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C2E" w:rsidRDefault="001555C7" w:rsidP="00FE3A98">
      <w:pPr>
        <w:jc w:val="center"/>
        <w:rPr>
          <w:b/>
          <w:sz w:val="28"/>
          <w:szCs w:val="28"/>
          <w:u w:val="single"/>
        </w:rPr>
      </w:pPr>
      <w:r>
        <w:rPr>
          <w:b/>
          <w:sz w:val="28"/>
          <w:szCs w:val="28"/>
          <w:u w:val="single"/>
        </w:rPr>
        <w:t>0</w:t>
      </w:r>
    </w:p>
    <w:p w:rsidR="00031C2E" w:rsidRDefault="00031C2E" w:rsidP="00FE3A98">
      <w:pPr>
        <w:jc w:val="center"/>
        <w:rPr>
          <w:b/>
          <w:sz w:val="28"/>
          <w:szCs w:val="28"/>
          <w:u w:val="single"/>
        </w:rPr>
      </w:pPr>
    </w:p>
    <w:p w:rsidR="00FE3A98" w:rsidRDefault="00FE3A98" w:rsidP="00FE3A98">
      <w:pPr>
        <w:jc w:val="center"/>
        <w:rPr>
          <w:b/>
          <w:sz w:val="28"/>
          <w:szCs w:val="28"/>
          <w:u w:val="single"/>
        </w:rPr>
      </w:pPr>
      <w:r>
        <w:rPr>
          <w:b/>
          <w:sz w:val="28"/>
          <w:szCs w:val="28"/>
          <w:u w:val="single"/>
        </w:rPr>
        <w:t>SC</w:t>
      </w:r>
      <w:r w:rsidRPr="0013065A">
        <w:rPr>
          <w:b/>
          <w:sz w:val="28"/>
          <w:szCs w:val="28"/>
          <w:u w:val="single"/>
        </w:rPr>
        <w:t>UOLA DELL’INFANZIA PARITARIA “MARIA IMMACOLATA”</w:t>
      </w:r>
    </w:p>
    <w:p w:rsidR="00FE3A98" w:rsidRDefault="00FE3A98" w:rsidP="00FE3A98">
      <w:pPr>
        <w:jc w:val="center"/>
      </w:pPr>
      <w:r>
        <w:t xml:space="preserve">Piazza Giovanni XXIII, 5      </w:t>
      </w:r>
      <w:proofErr w:type="gramStart"/>
      <w:r>
        <w:t>19020  CEPARANA</w:t>
      </w:r>
      <w:proofErr w:type="gramEnd"/>
      <w:r>
        <w:t xml:space="preserve">  (</w:t>
      </w:r>
      <w:smartTag w:uri="urn:schemas-microsoft-com:office:smarttags" w:element="PersonName">
        <w:smartTagPr>
          <w:attr w:name="ProductID" w:val="la Spezia"/>
        </w:smartTagPr>
        <w:r>
          <w:t>La Spezia</w:t>
        </w:r>
      </w:smartTag>
      <w:r>
        <w:t xml:space="preserve"> ) </w:t>
      </w:r>
    </w:p>
    <w:p w:rsidR="00FE3A98" w:rsidRPr="0013065A" w:rsidRDefault="00FE3A98" w:rsidP="00FE3A98">
      <w:pPr>
        <w:jc w:val="center"/>
      </w:pPr>
      <w:r>
        <w:t xml:space="preserve">Telefono e fax 0187/933771 – e-mail: scuoladellinfanziaparitaria@virgilio.it </w:t>
      </w:r>
    </w:p>
    <w:p w:rsidR="00FE3A98" w:rsidRPr="009F59ED" w:rsidRDefault="00FE3A98" w:rsidP="00FE3A98">
      <w:pPr>
        <w:rPr>
          <w:u w:val="single"/>
        </w:rPr>
      </w:pPr>
      <w:r>
        <w:tab/>
      </w:r>
      <w:r>
        <w:tab/>
      </w:r>
      <w:r>
        <w:tab/>
      </w:r>
      <w:r>
        <w:tab/>
        <w:t xml:space="preserve">   Sito della Scuola</w:t>
      </w:r>
      <w:r>
        <w:rPr>
          <w:u w:val="single"/>
        </w:rPr>
        <w:t xml:space="preserve"> www.infanziamariaimmacolataceparana.it</w:t>
      </w:r>
    </w:p>
    <w:p w:rsidR="00480FA3" w:rsidRDefault="007E791C">
      <w:pPr>
        <w:pStyle w:val="Rientrocorpodeltesto"/>
        <w:rPr>
          <w:rFonts w:ascii="Berlin Sans FB" w:hAnsi="Berlin Sans FB"/>
          <w:sz w:val="96"/>
        </w:rPr>
      </w:pPr>
      <w:r>
        <w:rPr>
          <w:rFonts w:ascii="Berlin Sans FB" w:hAnsi="Berlin Sans FB"/>
          <w:noProof/>
          <w:sz w:val="96"/>
        </w:rPr>
        <w:drawing>
          <wp:anchor distT="0" distB="0" distL="114300" distR="114300" simplePos="0" relativeHeight="251684352" behindDoc="1" locked="0" layoutInCell="1" allowOverlap="1">
            <wp:simplePos x="0" y="0"/>
            <wp:positionH relativeFrom="column">
              <wp:posOffset>222885</wp:posOffset>
            </wp:positionH>
            <wp:positionV relativeFrom="paragraph">
              <wp:posOffset>325755</wp:posOffset>
            </wp:positionV>
            <wp:extent cx="6124575" cy="4591050"/>
            <wp:effectExtent l="0" t="0" r="9525" b="0"/>
            <wp:wrapNone/>
            <wp:docPr id="536" name="Immagine 536" descr="IMG_20190920_143020_resized_20190920_02363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IMG_20190920_143020_resized_20190920_0236394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4591050"/>
                    </a:xfrm>
                    <a:prstGeom prst="rect">
                      <a:avLst/>
                    </a:prstGeom>
                    <a:noFill/>
                  </pic:spPr>
                </pic:pic>
              </a:graphicData>
            </a:graphic>
            <wp14:sizeRelH relativeFrom="page">
              <wp14:pctWidth>0</wp14:pctWidth>
            </wp14:sizeRelH>
            <wp14:sizeRelV relativeFrom="page">
              <wp14:pctHeight>0</wp14:pctHeight>
            </wp14:sizeRelV>
          </wp:anchor>
        </w:drawing>
      </w:r>
    </w:p>
    <w:p w:rsidR="00C1716B" w:rsidRDefault="003031A3">
      <w:pPr>
        <w:pStyle w:val="Rientrocorpodeltesto"/>
        <w:rPr>
          <w:rFonts w:ascii="Berlin Sans FB" w:hAnsi="Berlin Sans FB"/>
          <w:sz w:val="96"/>
        </w:rPr>
      </w:pPr>
      <w:r>
        <w:rPr>
          <w:rFonts w:ascii="Berlin Sans FB" w:hAnsi="Berlin Sans FB"/>
          <w:sz w:val="96"/>
        </w:rPr>
        <w:t xml:space="preserve">                                                                     </w:t>
      </w:r>
    </w:p>
    <w:p w:rsidR="00C1716B" w:rsidRDefault="00C1716B">
      <w:pPr>
        <w:pStyle w:val="Rientrocorpodeltesto"/>
        <w:rPr>
          <w:rFonts w:ascii="Berlin Sans FB" w:hAnsi="Berlin Sans FB"/>
          <w:sz w:val="96"/>
        </w:rPr>
      </w:pPr>
    </w:p>
    <w:p w:rsidR="00C1716B" w:rsidRDefault="007E791C">
      <w:pPr>
        <w:pStyle w:val="Rientrocorpodeltesto"/>
        <w:rPr>
          <w:rFonts w:ascii="Berlin Sans FB" w:hAnsi="Berlin Sans FB"/>
          <w:sz w:val="96"/>
        </w:rPr>
      </w:pPr>
      <w:r>
        <w:rPr>
          <w:rFonts w:ascii="Berlin Sans FB" w:hAnsi="Berlin Sans FB"/>
          <w:noProof/>
          <w:sz w:val="96"/>
        </w:rPr>
        <mc:AlternateContent>
          <mc:Choice Requires="wps">
            <w:drawing>
              <wp:anchor distT="0" distB="0" distL="114300" distR="114300" simplePos="0" relativeHeight="251656704" behindDoc="0" locked="0" layoutInCell="1" allowOverlap="1">
                <wp:simplePos x="0" y="0"/>
                <wp:positionH relativeFrom="column">
                  <wp:posOffset>3099435</wp:posOffset>
                </wp:positionH>
                <wp:positionV relativeFrom="paragraph">
                  <wp:posOffset>506730</wp:posOffset>
                </wp:positionV>
                <wp:extent cx="2324100" cy="209550"/>
                <wp:effectExtent l="0" t="0" r="0" b="0"/>
                <wp:wrapNone/>
                <wp:docPr id="458" name="WordArt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209550"/>
                        </a:xfrm>
                        <a:prstGeom prst="rect">
                          <a:avLst/>
                        </a:prstGeom>
                        <a:extLst>
                          <a:ext uri="{AF507438-7753-43E0-B8FC-AC1667EBCBE1}">
                            <a14:hiddenEffects xmlns:a14="http://schemas.microsoft.com/office/drawing/2010/main">
                              <a:effectLst/>
                            </a14:hiddenEffects>
                          </a:ext>
                        </a:extLst>
                      </wps:spPr>
                      <wps:txbx>
                        <w:txbxContent>
                          <w:p w:rsidR="00A50FB3" w:rsidRDefault="00A50FB3" w:rsidP="007E791C">
                            <w:pPr>
                              <w:pStyle w:val="NormaleWeb"/>
                              <w:spacing w:before="0" w:beforeAutospacing="0" w:after="0" w:afterAutospacing="0"/>
                              <w:jc w:val="center"/>
                            </w:pPr>
                            <w:r>
                              <w:rPr>
                                <w:rFonts w:ascii="DejaVu Serif Condensed" w:hAnsi="DejaVu Serif Condensed"/>
                                <w:b/>
                                <w:bCs/>
                                <w:i/>
                                <w:iCs/>
                                <w:color w:val="FF0000"/>
                                <w:sz w:val="36"/>
                                <w:szCs w:val="36"/>
                                <w14:textOutline w14:w="9525" w14:cap="flat" w14:cmpd="sng" w14:algn="ctr">
                                  <w14:solidFill>
                                    <w14:srgbClr w14:val="000000"/>
                                  </w14:solidFill>
                                  <w14:prstDash w14:val="solid"/>
                                  <w14:round/>
                                </w14:textOutline>
                              </w:rPr>
                              <w:t xml:space="preserve">Scuola infanzia </w:t>
                            </w:r>
                            <w:proofErr w:type="spellStart"/>
                            <w:r>
                              <w:rPr>
                                <w:rFonts w:ascii="DejaVu Serif Condensed" w:hAnsi="DejaVu Serif Condensed"/>
                                <w:b/>
                                <w:bCs/>
                                <w:i/>
                                <w:iCs/>
                                <w:color w:val="FF0000"/>
                                <w:sz w:val="36"/>
                                <w:szCs w:val="36"/>
                                <w14:textOutline w14:w="9525" w14:cap="flat" w14:cmpd="sng" w14:algn="ctr">
                                  <w14:solidFill>
                                    <w14:srgbClr w14:val="000000"/>
                                  </w14:solidFill>
                                  <w14:prstDash w14:val="solid"/>
                                  <w14:round/>
                                </w14:textOutline>
                              </w:rPr>
                              <w:t>M.Immacolata</w:t>
                            </w:r>
                            <w:proofErr w:type="spellEnd"/>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34" o:spid="_x0000_s1026" type="#_x0000_t202" style="position:absolute;left:0;text-align:left;margin-left:244.05pt;margin-top:39.9pt;width:183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" filled="f" stroked="f">
                <o:lock v:ext="edit" shapetype="t"/>
                <v:textbox style="mso-fit-shape-to-text:t">
                  <w:txbxContent>
                    <w:p w:rsidR="00A50FB3" w:rsidRDefault="00A50FB3" w:rsidP="007E791C">
                      <w:pPr>
                        <w:pStyle w:val="NormaleWeb"/>
                        <w:spacing w:before="0" w:beforeAutospacing="0" w:after="0" w:afterAutospacing="0"/>
                        <w:jc w:val="center"/>
                      </w:pPr>
                      <w:r>
                        <w:rPr>
                          <w:rFonts w:ascii="DejaVu Serif Condensed" w:hAnsi="DejaVu Serif Condensed"/>
                          <w:b/>
                          <w:bCs/>
                          <w:i/>
                          <w:iCs/>
                          <w:color w:val="FF0000"/>
                          <w:sz w:val="36"/>
                          <w:szCs w:val="36"/>
                          <w14:textOutline w14:w="9525" w14:cap="flat" w14:cmpd="sng" w14:algn="ctr">
                            <w14:solidFill>
                              <w14:srgbClr w14:val="000000"/>
                            </w14:solidFill>
                            <w14:prstDash w14:val="solid"/>
                            <w14:round/>
                          </w14:textOutline>
                        </w:rPr>
                        <w:t xml:space="preserve">Scuola infanzia </w:t>
                      </w:r>
                      <w:proofErr w:type="spellStart"/>
                      <w:r>
                        <w:rPr>
                          <w:rFonts w:ascii="DejaVu Serif Condensed" w:hAnsi="DejaVu Serif Condensed"/>
                          <w:b/>
                          <w:bCs/>
                          <w:i/>
                          <w:iCs/>
                          <w:color w:val="FF0000"/>
                          <w:sz w:val="36"/>
                          <w:szCs w:val="36"/>
                          <w14:textOutline w14:w="9525" w14:cap="flat" w14:cmpd="sng" w14:algn="ctr">
                            <w14:solidFill>
                              <w14:srgbClr w14:val="000000"/>
                            </w14:solidFill>
                            <w14:prstDash w14:val="solid"/>
                            <w14:round/>
                          </w14:textOutline>
                        </w:rPr>
                        <w:t>M.Immacolata</w:t>
                      </w:r>
                      <w:proofErr w:type="spellEnd"/>
                    </w:p>
                  </w:txbxContent>
                </v:textbox>
              </v:shape>
            </w:pict>
          </mc:Fallback>
        </mc:AlternateContent>
      </w:r>
    </w:p>
    <w:p w:rsidR="00C1716B" w:rsidRDefault="00C1716B">
      <w:pPr>
        <w:pStyle w:val="Rientrocorpodeltesto"/>
        <w:rPr>
          <w:rFonts w:ascii="Berlin Sans FB" w:hAnsi="Berlin Sans FB"/>
          <w:sz w:val="96"/>
        </w:rPr>
      </w:pPr>
    </w:p>
    <w:p w:rsidR="00C1716B" w:rsidRDefault="00C1716B">
      <w:pPr>
        <w:pStyle w:val="Rientrocorpodeltesto"/>
        <w:rPr>
          <w:rFonts w:ascii="Berlin Sans FB" w:hAnsi="Berlin Sans FB"/>
          <w:sz w:val="96"/>
        </w:rPr>
      </w:pPr>
    </w:p>
    <w:p w:rsidR="00C1716B" w:rsidRDefault="00C1716B">
      <w:pPr>
        <w:pStyle w:val="Rientrocorpodeltesto"/>
        <w:rPr>
          <w:rFonts w:ascii="Berlin Sans FB" w:hAnsi="Berlin Sans FB"/>
          <w:sz w:val="96"/>
        </w:rPr>
      </w:pPr>
    </w:p>
    <w:p w:rsidR="00C1716B" w:rsidRDefault="00C1716B">
      <w:pPr>
        <w:pStyle w:val="Rientrocorpodeltesto"/>
        <w:rPr>
          <w:rFonts w:ascii="Berlin Sans FB" w:hAnsi="Berlin Sans FB"/>
          <w:sz w:val="96"/>
        </w:rPr>
      </w:pPr>
    </w:p>
    <w:p w:rsidR="008624D6" w:rsidRPr="000A510E" w:rsidRDefault="00C1716B" w:rsidP="008624D6">
      <w:pPr>
        <w:pStyle w:val="Rientrocorpodeltesto"/>
        <w:rPr>
          <w:rFonts w:ascii="Lucida Calligraphy" w:hAnsi="Lucida Calligraphy"/>
          <w:sz w:val="52"/>
          <w:szCs w:val="52"/>
        </w:rPr>
      </w:pPr>
      <w:r w:rsidRPr="000A510E">
        <w:rPr>
          <w:rFonts w:ascii="Lucida Calligraphy" w:hAnsi="Lucida Calligraphy"/>
          <w:sz w:val="52"/>
          <w:szCs w:val="52"/>
        </w:rPr>
        <w:t xml:space="preserve">Piano </w:t>
      </w:r>
      <w:r w:rsidR="008624D6" w:rsidRPr="000A510E">
        <w:rPr>
          <w:rFonts w:ascii="Lucida Calligraphy" w:hAnsi="Lucida Calligraphy"/>
          <w:sz w:val="52"/>
          <w:szCs w:val="52"/>
        </w:rPr>
        <w:t>Triennale</w:t>
      </w:r>
    </w:p>
    <w:p w:rsidR="00C1716B" w:rsidRPr="000A510E" w:rsidRDefault="00C1716B">
      <w:pPr>
        <w:pStyle w:val="Rientrocorpodeltesto"/>
        <w:rPr>
          <w:rFonts w:ascii="Lucida Calligraphy" w:hAnsi="Lucida Calligraphy"/>
          <w:sz w:val="52"/>
          <w:szCs w:val="52"/>
        </w:rPr>
      </w:pPr>
      <w:proofErr w:type="spellStart"/>
      <w:r w:rsidRPr="000A510E">
        <w:rPr>
          <w:rFonts w:ascii="Lucida Calligraphy" w:hAnsi="Lucida Calligraphy"/>
          <w:sz w:val="52"/>
          <w:szCs w:val="52"/>
        </w:rPr>
        <w:t>dell</w:t>
      </w:r>
      <w:proofErr w:type="spellEnd"/>
      <w:r w:rsidRPr="000A510E">
        <w:rPr>
          <w:rFonts w:ascii="Lucida Calligraphy" w:hAnsi="Lucida Calligraphy"/>
          <w:sz w:val="52"/>
          <w:szCs w:val="52"/>
        </w:rPr>
        <w:t xml:space="preserve"> ' Offerta Formativa</w:t>
      </w:r>
    </w:p>
    <w:p w:rsidR="00C1716B" w:rsidRDefault="00C1716B">
      <w:pPr>
        <w:tabs>
          <w:tab w:val="center" w:pos="5179"/>
          <w:tab w:val="right" w:pos="9998"/>
        </w:tabs>
        <w:rPr>
          <w:rFonts w:ascii="Berlin Sans FB" w:hAnsi="Berlin Sans FB"/>
          <w:sz w:val="72"/>
        </w:rPr>
      </w:pPr>
    </w:p>
    <w:p w:rsidR="00C1716B" w:rsidRDefault="00C1716B">
      <w:pPr>
        <w:tabs>
          <w:tab w:val="center" w:pos="5179"/>
          <w:tab w:val="right" w:pos="9998"/>
        </w:tabs>
        <w:rPr>
          <w:rFonts w:ascii="Berlin Sans FB" w:hAnsi="Berlin Sans FB"/>
        </w:rPr>
      </w:pPr>
    </w:p>
    <w:p w:rsidR="00C1716B" w:rsidRDefault="00C1716B">
      <w:pPr>
        <w:tabs>
          <w:tab w:val="center" w:pos="5179"/>
          <w:tab w:val="right" w:pos="9998"/>
        </w:tabs>
        <w:rPr>
          <w:rFonts w:ascii="Berlin Sans FB" w:hAnsi="Berlin Sans FB"/>
        </w:rPr>
      </w:pPr>
    </w:p>
    <w:p w:rsidR="00C1716B" w:rsidRDefault="00C1716B">
      <w:pPr>
        <w:tabs>
          <w:tab w:val="center" w:pos="5179"/>
          <w:tab w:val="right" w:pos="9998"/>
        </w:tabs>
        <w:rPr>
          <w:rFonts w:ascii="Berlin Sans FB" w:hAnsi="Berlin Sans FB"/>
          <w:sz w:val="72"/>
        </w:rPr>
      </w:pPr>
    </w:p>
    <w:p w:rsidR="00C1716B" w:rsidRPr="005E0C93" w:rsidRDefault="00C1716B">
      <w:pPr>
        <w:tabs>
          <w:tab w:val="center" w:pos="5179"/>
          <w:tab w:val="right" w:pos="9998"/>
        </w:tabs>
        <w:jc w:val="center"/>
        <w:rPr>
          <w:rFonts w:ascii="Lucida Calligraphy" w:hAnsi="Lucida Calligraphy"/>
          <w:sz w:val="48"/>
        </w:rPr>
      </w:pPr>
      <w:proofErr w:type="spellStart"/>
      <w:r w:rsidRPr="005E0C93">
        <w:rPr>
          <w:rFonts w:ascii="Lucida Calligraphy" w:hAnsi="Lucida Calligraphy"/>
          <w:sz w:val="48"/>
        </w:rPr>
        <w:t>a.s.</w:t>
      </w:r>
      <w:proofErr w:type="spellEnd"/>
      <w:r w:rsidRPr="005E0C93">
        <w:rPr>
          <w:rFonts w:ascii="Lucida Calligraphy" w:hAnsi="Lucida Calligraphy"/>
          <w:sz w:val="48"/>
        </w:rPr>
        <w:t xml:space="preserve"> 20</w:t>
      </w:r>
      <w:r w:rsidR="00924155">
        <w:rPr>
          <w:rFonts w:ascii="Lucida Calligraphy" w:hAnsi="Lucida Calligraphy"/>
          <w:sz w:val="48"/>
        </w:rPr>
        <w:t>22</w:t>
      </w:r>
      <w:r w:rsidR="00184BD8" w:rsidRPr="005E0C93">
        <w:rPr>
          <w:rFonts w:ascii="Lucida Calligraphy" w:hAnsi="Lucida Calligraphy"/>
          <w:sz w:val="48"/>
        </w:rPr>
        <w:t xml:space="preserve"> /</w:t>
      </w:r>
      <w:r w:rsidR="00924155">
        <w:rPr>
          <w:rFonts w:ascii="Lucida Calligraphy" w:hAnsi="Lucida Calligraphy"/>
          <w:sz w:val="48"/>
        </w:rPr>
        <w:t>202</w:t>
      </w:r>
      <w:r w:rsidR="006A6C3B">
        <w:rPr>
          <w:rFonts w:ascii="Lucida Calligraphy" w:hAnsi="Lucida Calligraphy"/>
          <w:sz w:val="48"/>
        </w:rPr>
        <w:t>5</w:t>
      </w:r>
    </w:p>
    <w:p w:rsidR="00FA4D44" w:rsidRDefault="00FA4D44">
      <w:pPr>
        <w:tabs>
          <w:tab w:val="center" w:pos="5179"/>
          <w:tab w:val="right" w:pos="9998"/>
        </w:tabs>
        <w:jc w:val="center"/>
        <w:rPr>
          <w:rFonts w:ascii="Berlin Sans FB" w:hAnsi="Berlin Sans FB"/>
          <w:b/>
          <w:sz w:val="36"/>
        </w:rPr>
      </w:pPr>
    </w:p>
    <w:p w:rsidR="003D517C" w:rsidRDefault="003D517C">
      <w:pPr>
        <w:tabs>
          <w:tab w:val="center" w:pos="5179"/>
          <w:tab w:val="right" w:pos="9998"/>
        </w:tabs>
        <w:jc w:val="center"/>
        <w:rPr>
          <w:rFonts w:ascii="Berlin Sans FB" w:hAnsi="Berlin Sans FB"/>
          <w:b/>
          <w:sz w:val="36"/>
        </w:rPr>
      </w:pPr>
    </w:p>
    <w:p w:rsidR="000C6745" w:rsidRDefault="000C6745" w:rsidP="00320FE6">
      <w:pPr>
        <w:pStyle w:val="Corpotesto"/>
        <w:tabs>
          <w:tab w:val="center" w:pos="5179"/>
          <w:tab w:val="right" w:pos="9998"/>
        </w:tabs>
        <w:rPr>
          <w:rFonts w:ascii="Century Gothic" w:hAnsi="Century Gothic"/>
          <w:b/>
          <w:sz w:val="28"/>
          <w:szCs w:val="28"/>
        </w:rPr>
      </w:pPr>
    </w:p>
    <w:p w:rsidR="00B2490E" w:rsidRDefault="00B2490E" w:rsidP="00320FE6">
      <w:pPr>
        <w:pStyle w:val="Corpotesto"/>
        <w:tabs>
          <w:tab w:val="center" w:pos="5179"/>
          <w:tab w:val="right" w:pos="9998"/>
        </w:tabs>
        <w:rPr>
          <w:rFonts w:ascii="Century Gothic" w:hAnsi="Century Gothic"/>
          <w:b/>
          <w:sz w:val="28"/>
          <w:szCs w:val="28"/>
        </w:rPr>
      </w:pPr>
    </w:p>
    <w:p w:rsidR="00B2490E" w:rsidRDefault="00B2490E" w:rsidP="00320FE6">
      <w:pPr>
        <w:pStyle w:val="Corpotesto"/>
        <w:tabs>
          <w:tab w:val="center" w:pos="5179"/>
          <w:tab w:val="right" w:pos="9998"/>
        </w:tabs>
        <w:rPr>
          <w:rFonts w:ascii="Century Gothic" w:hAnsi="Century Gothic"/>
          <w:b/>
          <w:sz w:val="28"/>
          <w:szCs w:val="28"/>
        </w:rPr>
      </w:pPr>
    </w:p>
    <w:p w:rsidR="00320FE6" w:rsidRPr="004B4AA3" w:rsidRDefault="00320FE6" w:rsidP="00320FE6">
      <w:pPr>
        <w:pStyle w:val="Corpotesto"/>
        <w:tabs>
          <w:tab w:val="center" w:pos="5179"/>
          <w:tab w:val="right" w:pos="9998"/>
        </w:tabs>
        <w:rPr>
          <w:rFonts w:ascii="Calibri" w:hAnsi="Calibri" w:cs="Calibri"/>
          <w:b/>
          <w:sz w:val="28"/>
          <w:szCs w:val="28"/>
        </w:rPr>
      </w:pPr>
      <w:r w:rsidRPr="004B4AA3">
        <w:rPr>
          <w:rFonts w:ascii="Calibri" w:hAnsi="Calibri" w:cs="Calibri"/>
          <w:b/>
          <w:sz w:val="28"/>
          <w:szCs w:val="28"/>
        </w:rPr>
        <w:t>PIANO TIRENNALE DELL’OFFERTA FORMATIVA (P.T.O.F.)</w:t>
      </w:r>
    </w:p>
    <w:p w:rsidR="00320FE6" w:rsidRPr="005E0C93" w:rsidRDefault="00320FE6" w:rsidP="00320FE6">
      <w:pPr>
        <w:pStyle w:val="Corpotesto"/>
        <w:tabs>
          <w:tab w:val="center" w:pos="5179"/>
          <w:tab w:val="right" w:pos="9998"/>
        </w:tabs>
        <w:rPr>
          <w:rFonts w:ascii="Lucida Calligraphy" w:hAnsi="Lucida Calligraphy"/>
          <w:b/>
          <w:sz w:val="28"/>
          <w:szCs w:val="28"/>
        </w:rPr>
      </w:pPr>
    </w:p>
    <w:p w:rsidR="00320FE6" w:rsidRPr="004B4AA3" w:rsidRDefault="00320FE6" w:rsidP="00320FE6">
      <w:pPr>
        <w:pStyle w:val="Corpotesto"/>
        <w:tabs>
          <w:tab w:val="center" w:pos="5179"/>
          <w:tab w:val="right" w:pos="9998"/>
        </w:tabs>
        <w:jc w:val="left"/>
        <w:rPr>
          <w:rFonts w:ascii="Calibri Light" w:hAnsi="Calibri Light" w:cs="Calibri Light"/>
          <w:sz w:val="28"/>
          <w:szCs w:val="28"/>
        </w:rPr>
      </w:pPr>
      <w:r w:rsidRPr="004B4AA3">
        <w:rPr>
          <w:rFonts w:ascii="Calibri Light" w:hAnsi="Calibri Light" w:cs="Calibri Light"/>
          <w:sz w:val="28"/>
          <w:szCs w:val="28"/>
        </w:rPr>
        <w:t>La scuola dell’Infanzia “MARIA IMMACOLATA” è UNA SCUOLA Paritaria.</w:t>
      </w:r>
    </w:p>
    <w:p w:rsidR="00320FE6" w:rsidRPr="004B4AA3" w:rsidRDefault="00320FE6" w:rsidP="00320FE6">
      <w:pPr>
        <w:pStyle w:val="Corpotesto"/>
        <w:tabs>
          <w:tab w:val="center" w:pos="5179"/>
          <w:tab w:val="right" w:pos="9998"/>
        </w:tabs>
        <w:rPr>
          <w:rFonts w:ascii="Calibri Light" w:hAnsi="Calibri Light" w:cs="Calibri Light"/>
          <w:sz w:val="28"/>
          <w:szCs w:val="28"/>
        </w:rPr>
      </w:pPr>
      <w:r w:rsidRPr="004B4AA3">
        <w:rPr>
          <w:rFonts w:ascii="Calibri Light" w:hAnsi="Calibri Light" w:cs="Calibri Light"/>
          <w:sz w:val="28"/>
          <w:szCs w:val="28"/>
        </w:rPr>
        <w:t xml:space="preserve">La legge definisce “scuole paritarie” (Legge 10 marzo 2000,n62”Norme per la parità e disposizioni sul diritto allo studio e all’istruzione”) le istituzioni scolastiche non statali e degli enti locali </w:t>
      </w:r>
      <w:proofErr w:type="spellStart"/>
      <w:r w:rsidRPr="004B4AA3">
        <w:rPr>
          <w:rFonts w:ascii="Calibri Light" w:hAnsi="Calibri Light" w:cs="Calibri Light"/>
          <w:sz w:val="28"/>
          <w:szCs w:val="28"/>
        </w:rPr>
        <w:t>che,a</w:t>
      </w:r>
      <w:proofErr w:type="spellEnd"/>
      <w:r w:rsidRPr="004B4AA3">
        <w:rPr>
          <w:rFonts w:ascii="Calibri Light" w:hAnsi="Calibri Light" w:cs="Calibri Light"/>
          <w:sz w:val="28"/>
          <w:szCs w:val="28"/>
        </w:rPr>
        <w:t xml:space="preserve"> partire dalla scuola dell’ infanzia , corrispondono agli ordinamenti generali dell’istruzione, sono coerenti con la domanda formativa delle famiglie e sono caratterizzate da requisiti di qualità ed efficacia fissati dalla legge medesima.</w:t>
      </w:r>
    </w:p>
    <w:p w:rsidR="00320FE6" w:rsidRPr="004B4AA3" w:rsidRDefault="00320FE6" w:rsidP="00320FE6">
      <w:pPr>
        <w:pStyle w:val="Corpotesto"/>
        <w:tabs>
          <w:tab w:val="center" w:pos="5179"/>
          <w:tab w:val="right" w:pos="9998"/>
        </w:tabs>
        <w:rPr>
          <w:rFonts w:ascii="Calibri Light" w:hAnsi="Calibri Light" w:cs="Calibri Light"/>
          <w:sz w:val="28"/>
          <w:szCs w:val="28"/>
        </w:rPr>
      </w:pPr>
    </w:p>
    <w:p w:rsidR="00320FE6" w:rsidRPr="004B4AA3" w:rsidRDefault="00320FE6" w:rsidP="00320FE6">
      <w:pPr>
        <w:pStyle w:val="Corpotesto"/>
        <w:tabs>
          <w:tab w:val="center" w:pos="5179"/>
          <w:tab w:val="right" w:pos="9998"/>
        </w:tabs>
        <w:rPr>
          <w:rFonts w:ascii="Calibri Light" w:hAnsi="Calibri Light" w:cs="Calibri Light"/>
          <w:sz w:val="28"/>
          <w:szCs w:val="28"/>
        </w:rPr>
      </w:pPr>
      <w:r w:rsidRPr="004B4AA3">
        <w:rPr>
          <w:rFonts w:ascii="Calibri Light" w:hAnsi="Calibri Light" w:cs="Calibri Light"/>
          <w:sz w:val="28"/>
          <w:szCs w:val="28"/>
        </w:rPr>
        <w:t>Nel sistema nazionale dell’istruzione, quindi, le istituzioni scolastiche sia statali che paritarie concorrono, nella loro specificità e autonomia, a realizzare l’offerta formativa sul territorio. In tale contesto le amministrazioni pubbliche, nell’esercizio delle rispettive competenze, intervengono a sostenere l’efficacia e l’efficienza dell’intero sistema nazionale di istruzione (C.M.n31del18 marzo2003 “Disposizioni e indicazioni per l’attuazione della legge 10 marzo 2000,n62,in materia di parità scolastica”).</w:t>
      </w:r>
    </w:p>
    <w:p w:rsidR="00320FE6" w:rsidRPr="004B4AA3" w:rsidRDefault="00320FE6" w:rsidP="00320FE6">
      <w:pPr>
        <w:pStyle w:val="Corpotesto"/>
        <w:tabs>
          <w:tab w:val="center" w:pos="5179"/>
          <w:tab w:val="right" w:pos="9998"/>
        </w:tabs>
        <w:rPr>
          <w:rFonts w:ascii="Calibri Light" w:hAnsi="Calibri Light" w:cs="Calibri Light"/>
          <w:sz w:val="28"/>
          <w:szCs w:val="28"/>
        </w:rPr>
      </w:pPr>
    </w:p>
    <w:p w:rsidR="00320FE6" w:rsidRPr="004B4AA3" w:rsidRDefault="00320FE6" w:rsidP="00320FE6">
      <w:pPr>
        <w:pStyle w:val="Corpotesto"/>
        <w:tabs>
          <w:tab w:val="center" w:pos="5179"/>
          <w:tab w:val="right" w:pos="9998"/>
        </w:tabs>
        <w:rPr>
          <w:rFonts w:ascii="Calibri Light" w:hAnsi="Calibri Light" w:cs="Calibri Light"/>
          <w:sz w:val="28"/>
          <w:szCs w:val="28"/>
        </w:rPr>
      </w:pPr>
      <w:r w:rsidRPr="004B4AA3">
        <w:rPr>
          <w:rFonts w:ascii="Calibri Light" w:hAnsi="Calibri Light" w:cs="Calibri Light"/>
          <w:sz w:val="28"/>
          <w:szCs w:val="28"/>
        </w:rPr>
        <w:t xml:space="preserve">La riforma del sistema nazionale d’istruzione (Legge 13 luglio 2015, n.107 “Riforma del sistema nazionale di istruzione e formazione e delega per il riordino delle disposizioni legislative vigenti”),stabilisce che le istruzioni scolastiche predispongono il </w:t>
      </w:r>
      <w:r w:rsidRPr="004B4AA3">
        <w:rPr>
          <w:rFonts w:ascii="Calibri Light" w:hAnsi="Calibri Light" w:cs="Calibri Light"/>
          <w:b/>
          <w:sz w:val="28"/>
          <w:szCs w:val="28"/>
        </w:rPr>
        <w:t xml:space="preserve">PIANO TRIENNALE DELL’OFFERTA FORMATIVA (P.T.O.F.), </w:t>
      </w:r>
      <w:r w:rsidRPr="004B4AA3">
        <w:rPr>
          <w:rFonts w:ascii="Calibri Light" w:hAnsi="Calibri Light" w:cs="Calibri Light"/>
          <w:sz w:val="28"/>
          <w:szCs w:val="28"/>
        </w:rPr>
        <w:t xml:space="preserve">e le scuole dell’infanzia comunali, in quanto scuole paritarie, elaborino tale </w:t>
      </w:r>
      <w:proofErr w:type="spellStart"/>
      <w:r w:rsidRPr="004B4AA3">
        <w:rPr>
          <w:rFonts w:ascii="Calibri Light" w:hAnsi="Calibri Light" w:cs="Calibri Light"/>
          <w:sz w:val="28"/>
          <w:szCs w:val="28"/>
        </w:rPr>
        <w:t>piano,nell’ambito</w:t>
      </w:r>
      <w:proofErr w:type="spellEnd"/>
      <w:r w:rsidRPr="004B4AA3">
        <w:rPr>
          <w:rFonts w:ascii="Calibri Light" w:hAnsi="Calibri Light" w:cs="Calibri Light"/>
          <w:sz w:val="28"/>
          <w:szCs w:val="28"/>
        </w:rPr>
        <w:t xml:space="preserve"> della propria </w:t>
      </w:r>
      <w:r w:rsidRPr="004B4AA3">
        <w:rPr>
          <w:rFonts w:ascii="Calibri Light" w:hAnsi="Calibri Light" w:cs="Calibri Light"/>
          <w:b/>
          <w:sz w:val="28"/>
          <w:szCs w:val="28"/>
        </w:rPr>
        <w:t>autonomia organizzativa e didattica</w:t>
      </w:r>
      <w:r w:rsidRPr="004B4AA3">
        <w:rPr>
          <w:rFonts w:ascii="Calibri Light" w:hAnsi="Calibri Light" w:cs="Calibri Light"/>
          <w:sz w:val="28"/>
          <w:szCs w:val="28"/>
        </w:rPr>
        <w:t xml:space="preserve"> ai sensi dalla normativa vigente ( Regolamento recante norme in maniera di autonomia delle istituzioni </w:t>
      </w:r>
      <w:proofErr w:type="spellStart"/>
      <w:r w:rsidRPr="004B4AA3">
        <w:rPr>
          <w:rFonts w:ascii="Calibri Light" w:hAnsi="Calibri Light" w:cs="Calibri Light"/>
          <w:sz w:val="28"/>
          <w:szCs w:val="28"/>
        </w:rPr>
        <w:t>scolastiche,ai</w:t>
      </w:r>
      <w:proofErr w:type="spellEnd"/>
      <w:r w:rsidRPr="004B4AA3">
        <w:rPr>
          <w:rFonts w:ascii="Calibri Light" w:hAnsi="Calibri Light" w:cs="Calibri Light"/>
          <w:sz w:val="28"/>
          <w:szCs w:val="28"/>
        </w:rPr>
        <w:t xml:space="preserve"> sensi dell’art.21 della Legge 15 marzo 1999,n59).</w:t>
      </w:r>
    </w:p>
    <w:p w:rsidR="00320FE6" w:rsidRPr="004B4AA3" w:rsidRDefault="00320FE6" w:rsidP="00320FE6">
      <w:pPr>
        <w:pStyle w:val="Corpotesto"/>
        <w:tabs>
          <w:tab w:val="center" w:pos="5179"/>
          <w:tab w:val="right" w:pos="9998"/>
        </w:tabs>
        <w:rPr>
          <w:rFonts w:ascii="Calibri Light" w:hAnsi="Calibri Light" w:cs="Calibri Light"/>
          <w:sz w:val="28"/>
          <w:szCs w:val="28"/>
        </w:rPr>
      </w:pPr>
    </w:p>
    <w:p w:rsidR="00320FE6" w:rsidRPr="004B4AA3" w:rsidRDefault="00320FE6" w:rsidP="00320FE6">
      <w:pPr>
        <w:pStyle w:val="Corpotesto"/>
        <w:tabs>
          <w:tab w:val="center" w:pos="5179"/>
          <w:tab w:val="right" w:pos="9998"/>
        </w:tabs>
        <w:rPr>
          <w:rFonts w:ascii="Calibri Light" w:hAnsi="Calibri Light" w:cs="Calibri Light"/>
          <w:sz w:val="28"/>
          <w:szCs w:val="28"/>
        </w:rPr>
      </w:pPr>
      <w:r w:rsidRPr="004B4AA3">
        <w:rPr>
          <w:rFonts w:ascii="Calibri Light" w:hAnsi="Calibri Light" w:cs="Calibri Light"/>
          <w:sz w:val="28"/>
          <w:szCs w:val="28"/>
        </w:rPr>
        <w:t xml:space="preserve">Il P.T.O.F. è il </w:t>
      </w:r>
      <w:r w:rsidRPr="004B4AA3">
        <w:rPr>
          <w:rFonts w:ascii="Calibri Light" w:hAnsi="Calibri Light" w:cs="Calibri Light"/>
          <w:b/>
          <w:sz w:val="28"/>
          <w:szCs w:val="28"/>
        </w:rPr>
        <w:t xml:space="preserve">documento fondamentale costitutivo dell’identità culturale e progettuale delle istituzioni scolastiche </w:t>
      </w:r>
      <w:r w:rsidRPr="004B4AA3">
        <w:rPr>
          <w:rFonts w:ascii="Calibri Light" w:hAnsi="Calibri Light" w:cs="Calibri Light"/>
          <w:sz w:val="28"/>
          <w:szCs w:val="28"/>
        </w:rPr>
        <w:t>ed esplicita la progettazione educativa ed organizzativa che le scuole adottano nell’ambito della loro autonomia.</w:t>
      </w:r>
    </w:p>
    <w:p w:rsidR="00320FE6" w:rsidRPr="004B4AA3" w:rsidRDefault="00320FE6" w:rsidP="00320FE6">
      <w:pPr>
        <w:pStyle w:val="Corpotesto"/>
        <w:tabs>
          <w:tab w:val="center" w:pos="5179"/>
          <w:tab w:val="right" w:pos="9998"/>
        </w:tabs>
        <w:rPr>
          <w:rFonts w:ascii="Calibri Light" w:hAnsi="Calibri Light" w:cs="Calibri Light"/>
          <w:sz w:val="28"/>
          <w:szCs w:val="28"/>
        </w:rPr>
      </w:pPr>
    </w:p>
    <w:p w:rsidR="00320FE6" w:rsidRPr="004B4AA3" w:rsidRDefault="00320FE6" w:rsidP="00320FE6">
      <w:pPr>
        <w:pStyle w:val="Corpotesto"/>
        <w:tabs>
          <w:tab w:val="center" w:pos="5179"/>
          <w:tab w:val="right" w:pos="9998"/>
        </w:tabs>
        <w:rPr>
          <w:rFonts w:ascii="Calibri Light" w:hAnsi="Calibri Light" w:cs="Calibri Light"/>
          <w:sz w:val="28"/>
          <w:szCs w:val="28"/>
        </w:rPr>
      </w:pPr>
      <w:r w:rsidRPr="004B4AA3">
        <w:rPr>
          <w:rFonts w:ascii="Calibri Light" w:hAnsi="Calibri Light" w:cs="Calibri Light"/>
          <w:sz w:val="28"/>
          <w:szCs w:val="28"/>
        </w:rPr>
        <w:t>Il Piano ha valore triennale e può essere rivisto annualmente, sempre entro il mese di ottobre.</w:t>
      </w:r>
    </w:p>
    <w:p w:rsidR="00320FE6" w:rsidRPr="004B4AA3" w:rsidRDefault="00320FE6" w:rsidP="00320FE6">
      <w:pPr>
        <w:pStyle w:val="Corpotesto"/>
        <w:tabs>
          <w:tab w:val="center" w:pos="5179"/>
          <w:tab w:val="right" w:pos="9998"/>
        </w:tabs>
        <w:jc w:val="left"/>
        <w:rPr>
          <w:rFonts w:ascii="Calibri Light" w:hAnsi="Calibri Light" w:cs="Calibri Light"/>
          <w:sz w:val="40"/>
        </w:rPr>
      </w:pPr>
      <w:r w:rsidRPr="004B4AA3">
        <w:rPr>
          <w:rFonts w:ascii="Calibri Light" w:hAnsi="Calibri Light" w:cs="Calibri Light"/>
          <w:sz w:val="28"/>
          <w:szCs w:val="28"/>
        </w:rPr>
        <w:t>Il P.T.O.F. della scuola dell’Infanzia “MARIA IMMACOLATA” coerente con gli obiettivi generali ed educativi determinati a livello nazionale della “Indicazioni nazionali per il curricolo della scuola dell’Infanzia e del primo</w:t>
      </w:r>
    </w:p>
    <w:p w:rsidR="00320FE6" w:rsidRPr="004B4AA3" w:rsidRDefault="00320FE6" w:rsidP="00320FE6">
      <w:pPr>
        <w:pStyle w:val="Corpotesto"/>
        <w:tabs>
          <w:tab w:val="center" w:pos="5179"/>
          <w:tab w:val="right" w:pos="9998"/>
        </w:tabs>
        <w:rPr>
          <w:rFonts w:ascii="Calibri Light" w:hAnsi="Calibri Light" w:cs="Calibri Light"/>
          <w:sz w:val="28"/>
          <w:szCs w:val="28"/>
        </w:rPr>
      </w:pPr>
      <w:r w:rsidRPr="004B4AA3">
        <w:rPr>
          <w:rFonts w:ascii="Calibri Light" w:hAnsi="Calibri Light" w:cs="Calibri Light"/>
          <w:sz w:val="28"/>
          <w:szCs w:val="28"/>
        </w:rPr>
        <w:t>ciclo d’istruzione “M:I:U:R., settembre 2012), viene elaborato dal Collegio dei Docenti.</w:t>
      </w:r>
    </w:p>
    <w:p w:rsidR="00C069C5" w:rsidRPr="004B4AA3" w:rsidRDefault="00C069C5" w:rsidP="00320FE6">
      <w:pPr>
        <w:pStyle w:val="Corpotesto"/>
        <w:tabs>
          <w:tab w:val="center" w:pos="5179"/>
          <w:tab w:val="right" w:pos="9998"/>
        </w:tabs>
        <w:rPr>
          <w:rFonts w:ascii="Calibri Light" w:hAnsi="Calibri Light" w:cs="Calibri Light"/>
          <w:sz w:val="28"/>
          <w:szCs w:val="28"/>
        </w:rPr>
      </w:pPr>
    </w:p>
    <w:p w:rsidR="00320FE6" w:rsidRPr="004B4AA3" w:rsidRDefault="00320FE6" w:rsidP="002D438B">
      <w:pPr>
        <w:tabs>
          <w:tab w:val="left" w:pos="7425"/>
        </w:tabs>
        <w:rPr>
          <w:rFonts w:ascii="Calibri Light" w:hAnsi="Calibri Light" w:cs="Calibri Light"/>
          <w:sz w:val="28"/>
        </w:rPr>
      </w:pPr>
    </w:p>
    <w:p w:rsidR="008D2AC1" w:rsidRPr="004B4AA3" w:rsidRDefault="008D2AC1" w:rsidP="002D438B">
      <w:pPr>
        <w:tabs>
          <w:tab w:val="left" w:pos="7425"/>
        </w:tabs>
        <w:rPr>
          <w:rFonts w:ascii="Calibri Light" w:hAnsi="Calibri Light" w:cs="Calibri Light"/>
          <w:sz w:val="28"/>
        </w:rPr>
      </w:pPr>
    </w:p>
    <w:p w:rsidR="001E549F" w:rsidRPr="004B4AA3" w:rsidRDefault="001E549F" w:rsidP="001E549F">
      <w:pPr>
        <w:pStyle w:val="Corpotesto"/>
        <w:tabs>
          <w:tab w:val="center" w:pos="5179"/>
          <w:tab w:val="right" w:pos="9998"/>
        </w:tabs>
        <w:rPr>
          <w:rFonts w:ascii="Calibri Light" w:hAnsi="Calibri Light" w:cs="Calibri Light"/>
          <w:sz w:val="28"/>
          <w:szCs w:val="28"/>
        </w:rPr>
      </w:pPr>
    </w:p>
    <w:p w:rsidR="001E549F" w:rsidRDefault="001E549F" w:rsidP="001E549F">
      <w:pPr>
        <w:pStyle w:val="Corpotesto"/>
        <w:tabs>
          <w:tab w:val="center" w:pos="5179"/>
          <w:tab w:val="right" w:pos="9998"/>
        </w:tabs>
        <w:rPr>
          <w:rFonts w:ascii="Century Gothic" w:hAnsi="Century Gothic"/>
          <w:sz w:val="28"/>
          <w:szCs w:val="28"/>
        </w:rPr>
      </w:pPr>
    </w:p>
    <w:p w:rsidR="005E0C93" w:rsidRDefault="005E0C93" w:rsidP="001E549F">
      <w:pPr>
        <w:pStyle w:val="Corpotesto"/>
        <w:tabs>
          <w:tab w:val="center" w:pos="5179"/>
          <w:tab w:val="right" w:pos="9998"/>
        </w:tabs>
        <w:rPr>
          <w:rFonts w:ascii="Century Gothic" w:hAnsi="Century Gothic"/>
          <w:sz w:val="28"/>
          <w:szCs w:val="28"/>
        </w:rPr>
      </w:pPr>
    </w:p>
    <w:p w:rsidR="005E0C93" w:rsidRDefault="005E0C93" w:rsidP="001E549F">
      <w:pPr>
        <w:pStyle w:val="Corpotesto"/>
        <w:tabs>
          <w:tab w:val="center" w:pos="5179"/>
          <w:tab w:val="right" w:pos="9998"/>
        </w:tabs>
        <w:rPr>
          <w:rFonts w:ascii="Century Gothic" w:hAnsi="Century Gothic"/>
          <w:sz w:val="28"/>
          <w:szCs w:val="28"/>
        </w:rPr>
      </w:pPr>
    </w:p>
    <w:p w:rsidR="00CC203B" w:rsidRDefault="00CC203B" w:rsidP="001E549F">
      <w:pPr>
        <w:pStyle w:val="Corpotesto"/>
        <w:tabs>
          <w:tab w:val="center" w:pos="5179"/>
          <w:tab w:val="right" w:pos="9998"/>
        </w:tabs>
        <w:rPr>
          <w:rFonts w:ascii="Century Gothic" w:hAnsi="Century Gothic"/>
          <w:sz w:val="28"/>
          <w:szCs w:val="28"/>
        </w:rPr>
      </w:pPr>
    </w:p>
    <w:p w:rsidR="00351304" w:rsidRDefault="00351304" w:rsidP="001E549F">
      <w:pPr>
        <w:pStyle w:val="Corpotesto"/>
        <w:tabs>
          <w:tab w:val="center" w:pos="5179"/>
          <w:tab w:val="right" w:pos="9998"/>
        </w:tabs>
        <w:rPr>
          <w:rFonts w:ascii="Century Gothic" w:hAnsi="Century Gothic"/>
          <w:sz w:val="28"/>
          <w:szCs w:val="28"/>
        </w:rPr>
      </w:pPr>
    </w:p>
    <w:p w:rsidR="00351304" w:rsidRDefault="00351304" w:rsidP="001E549F">
      <w:pPr>
        <w:pStyle w:val="Corpotesto"/>
        <w:tabs>
          <w:tab w:val="center" w:pos="5179"/>
          <w:tab w:val="right" w:pos="9998"/>
        </w:tabs>
        <w:rPr>
          <w:rFonts w:ascii="Century Gothic" w:hAnsi="Century Gothic"/>
          <w:sz w:val="28"/>
          <w:szCs w:val="28"/>
        </w:rPr>
      </w:pPr>
    </w:p>
    <w:tbl>
      <w:tblPr>
        <w:tblpPr w:leftFromText="141" w:rightFromText="141" w:vertAnchor="text" w:horzAnchor="margin" w:tblpXSpec="center" w:tblpY="469"/>
        <w:tblW w:w="0" w:type="auto"/>
        <w:tblLayout w:type="fixed"/>
        <w:tblCellMar>
          <w:left w:w="0" w:type="dxa"/>
          <w:right w:w="0" w:type="dxa"/>
        </w:tblCellMar>
        <w:tblLook w:val="0000" w:firstRow="0" w:lastRow="0" w:firstColumn="0" w:lastColumn="0" w:noHBand="0" w:noVBand="0"/>
      </w:tblPr>
      <w:tblGrid>
        <w:gridCol w:w="4701"/>
      </w:tblGrid>
      <w:tr w:rsidR="00CC203B" w:rsidTr="006E111F">
        <w:trPr>
          <w:cantSplit/>
          <w:trHeight w:val="1079"/>
        </w:trPr>
        <w:tc>
          <w:tcPr>
            <w:tcW w:w="4701" w:type="dxa"/>
            <w:tcBorders>
              <w:top w:val="double" w:sz="2" w:space="0" w:color="000000"/>
              <w:left w:val="double" w:sz="2" w:space="0" w:color="000000"/>
              <w:bottom w:val="double" w:sz="2" w:space="0" w:color="000000"/>
              <w:right w:val="double" w:sz="2" w:space="0" w:color="000000"/>
            </w:tcBorders>
          </w:tcPr>
          <w:p w:rsidR="00CC203B" w:rsidRDefault="00CC203B" w:rsidP="006E111F">
            <w:pPr>
              <w:pStyle w:val="Titolo4"/>
              <w:tabs>
                <w:tab w:val="center" w:pos="5179"/>
                <w:tab w:val="right" w:pos="9998"/>
              </w:tabs>
              <w:rPr>
                <w:rFonts w:ascii="Berlin Sans FB" w:hAnsi="Berlin Sans FB"/>
                <w:sz w:val="16"/>
              </w:rPr>
            </w:pPr>
          </w:p>
          <w:p w:rsidR="00CC203B" w:rsidRDefault="00CC203B" w:rsidP="006E111F">
            <w:pPr>
              <w:pStyle w:val="Titolo4"/>
              <w:tabs>
                <w:tab w:val="center" w:pos="5179"/>
                <w:tab w:val="right" w:pos="9998"/>
              </w:tabs>
              <w:rPr>
                <w:rFonts w:ascii="Berlin Sans FB" w:hAnsi="Berlin Sans FB"/>
                <w:sz w:val="16"/>
              </w:rPr>
            </w:pPr>
            <w:r w:rsidRPr="00FA0832">
              <w:rPr>
                <w:rFonts w:ascii="Century Gothic" w:hAnsi="Century Gothic"/>
                <w:sz w:val="44"/>
              </w:rPr>
              <w:t>INTRODUZIONE</w:t>
            </w:r>
          </w:p>
        </w:tc>
      </w:tr>
    </w:tbl>
    <w:p w:rsidR="00222DD8" w:rsidRDefault="00222DD8" w:rsidP="001E549F">
      <w:pPr>
        <w:pStyle w:val="Corpotesto"/>
        <w:tabs>
          <w:tab w:val="center" w:pos="5179"/>
          <w:tab w:val="right" w:pos="9998"/>
        </w:tabs>
        <w:rPr>
          <w:rFonts w:ascii="Century Gothic" w:hAnsi="Century Gothic"/>
          <w:sz w:val="28"/>
          <w:szCs w:val="28"/>
        </w:rPr>
      </w:pPr>
    </w:p>
    <w:p w:rsidR="00B2490E" w:rsidRDefault="00B2490E" w:rsidP="001E549F">
      <w:pPr>
        <w:pStyle w:val="Corpotesto"/>
        <w:tabs>
          <w:tab w:val="center" w:pos="5179"/>
          <w:tab w:val="right" w:pos="9998"/>
        </w:tabs>
        <w:rPr>
          <w:rFonts w:ascii="Century Gothic" w:hAnsi="Century Gothic"/>
          <w:sz w:val="28"/>
          <w:szCs w:val="28"/>
        </w:rPr>
      </w:pPr>
    </w:p>
    <w:p w:rsidR="005E0C93" w:rsidRPr="005E0C93" w:rsidRDefault="005E0C93" w:rsidP="001E549F">
      <w:pPr>
        <w:pStyle w:val="Corpotesto"/>
        <w:tabs>
          <w:tab w:val="center" w:pos="5179"/>
          <w:tab w:val="right" w:pos="9998"/>
        </w:tabs>
        <w:rPr>
          <w:rFonts w:ascii="Century Gothic" w:hAnsi="Century Gothic"/>
          <w:sz w:val="28"/>
          <w:szCs w:val="28"/>
        </w:rPr>
      </w:pPr>
    </w:p>
    <w:p w:rsidR="001E549F" w:rsidRPr="007869A7" w:rsidRDefault="001E549F" w:rsidP="001E549F">
      <w:pPr>
        <w:tabs>
          <w:tab w:val="center" w:pos="5179"/>
          <w:tab w:val="right" w:pos="9998"/>
        </w:tabs>
        <w:ind w:left="568"/>
        <w:jc w:val="both"/>
        <w:rPr>
          <w:rFonts w:ascii="Century Gothic" w:hAnsi="Century Gothic"/>
          <w:b/>
          <w:sz w:val="28"/>
          <w:szCs w:val="28"/>
          <w:u w:val="single"/>
        </w:rPr>
      </w:pPr>
      <w:r>
        <w:rPr>
          <w:rFonts w:ascii="Century Gothic" w:hAnsi="Century Gothic"/>
          <w:sz w:val="28"/>
          <w:szCs w:val="28"/>
        </w:rPr>
        <w:t xml:space="preserve">                           </w:t>
      </w:r>
    </w:p>
    <w:p w:rsidR="001E549F" w:rsidRDefault="001E549F" w:rsidP="00C3311B">
      <w:pPr>
        <w:tabs>
          <w:tab w:val="center" w:pos="5179"/>
          <w:tab w:val="right" w:pos="9998"/>
        </w:tabs>
        <w:jc w:val="both"/>
        <w:rPr>
          <w:rFonts w:ascii="Century Gothic" w:hAnsi="Century Gothic"/>
          <w:sz w:val="28"/>
          <w:szCs w:val="28"/>
        </w:rPr>
      </w:pPr>
    </w:p>
    <w:p w:rsidR="00B2490E" w:rsidRDefault="00B2490E" w:rsidP="00C3311B">
      <w:pPr>
        <w:tabs>
          <w:tab w:val="center" w:pos="5179"/>
          <w:tab w:val="right" w:pos="9998"/>
        </w:tabs>
        <w:jc w:val="both"/>
        <w:rPr>
          <w:rFonts w:ascii="Century Gothic" w:hAnsi="Century Gothic"/>
          <w:sz w:val="28"/>
          <w:szCs w:val="28"/>
        </w:rPr>
      </w:pPr>
    </w:p>
    <w:p w:rsidR="001E549F" w:rsidRPr="004B4AA3" w:rsidRDefault="001E549F" w:rsidP="001E549F">
      <w:pPr>
        <w:pStyle w:val="WW-Corpodeltesto2"/>
        <w:tabs>
          <w:tab w:val="center" w:pos="5179"/>
          <w:tab w:val="right" w:pos="9998"/>
        </w:tabs>
        <w:rPr>
          <w:rFonts w:ascii="Calibri" w:hAnsi="Calibri" w:cs="Calibri"/>
          <w:sz w:val="28"/>
          <w:szCs w:val="28"/>
        </w:rPr>
      </w:pPr>
      <w:r w:rsidRPr="004B4AA3">
        <w:rPr>
          <w:rFonts w:ascii="Calibri" w:hAnsi="Calibri" w:cs="Calibri"/>
          <w:sz w:val="28"/>
          <w:szCs w:val="28"/>
        </w:rPr>
        <w:t xml:space="preserve">Don Agostino </w:t>
      </w:r>
      <w:proofErr w:type="spellStart"/>
      <w:r w:rsidRPr="004B4AA3">
        <w:rPr>
          <w:rFonts w:ascii="Calibri" w:hAnsi="Calibri" w:cs="Calibri"/>
          <w:sz w:val="28"/>
          <w:szCs w:val="28"/>
        </w:rPr>
        <w:t>Roscelli</w:t>
      </w:r>
      <w:proofErr w:type="spellEnd"/>
      <w:r w:rsidRPr="004B4AA3">
        <w:rPr>
          <w:rFonts w:ascii="Calibri" w:hAnsi="Calibri" w:cs="Calibri"/>
          <w:sz w:val="28"/>
          <w:szCs w:val="28"/>
        </w:rPr>
        <w:t xml:space="preserve"> (Bargone di Casarza 1818 – Genova 1902 , fondò in Genova nel 1876, l’Istituto delle Suore dell’Immacolata, dedite alla nobile missione di educare ed istruire le ragazze del popolo, bisognose di apprendere un mestiere onesto e redditizio con il quale risolvere il difficile problema della loro vita.</w:t>
      </w:r>
    </w:p>
    <w:p w:rsidR="001E549F" w:rsidRPr="004B4AA3" w:rsidRDefault="001E549F" w:rsidP="001E549F">
      <w:pPr>
        <w:tabs>
          <w:tab w:val="center" w:pos="5179"/>
          <w:tab w:val="right" w:pos="9998"/>
        </w:tabs>
        <w:jc w:val="both"/>
        <w:rPr>
          <w:rFonts w:ascii="Calibri" w:hAnsi="Calibri" w:cs="Calibri"/>
          <w:sz w:val="28"/>
          <w:szCs w:val="28"/>
        </w:rPr>
      </w:pPr>
      <w:r w:rsidRPr="004B4AA3">
        <w:rPr>
          <w:rFonts w:ascii="Calibri" w:hAnsi="Calibri" w:cs="Calibri"/>
          <w:sz w:val="28"/>
          <w:szCs w:val="28"/>
        </w:rPr>
        <w:t>Era, questa , la puntuale e generosa risposta ad una impellente istanza sociale di un preciso momento storico. La prima scuola , sorta in una parte allora periferica di Genova, Borgo Pila, non tardò ad aprirsi ad ogni ceto sociale, ampliando l’ambito culturale oltre il corso elementare e adeguandosi alle esigenze del Ministero della Pubblica Istruzione.</w:t>
      </w:r>
    </w:p>
    <w:p w:rsidR="001E549F" w:rsidRPr="004B4AA3" w:rsidRDefault="001E549F" w:rsidP="001E549F">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Le Suore dell’Immacolata sono presenti anche a Ceparana dal 15 ott.1936 e impegnate nella scuola cattolica continuano l’opera </w:t>
      </w:r>
      <w:proofErr w:type="spellStart"/>
      <w:r w:rsidRPr="004B4AA3">
        <w:rPr>
          <w:rFonts w:ascii="Calibri" w:hAnsi="Calibri" w:cs="Calibri"/>
          <w:sz w:val="28"/>
          <w:szCs w:val="28"/>
        </w:rPr>
        <w:t>Roscelliana</w:t>
      </w:r>
      <w:proofErr w:type="spellEnd"/>
      <w:r w:rsidRPr="004B4AA3">
        <w:rPr>
          <w:rFonts w:ascii="Calibri" w:hAnsi="Calibri" w:cs="Calibri"/>
          <w:sz w:val="28"/>
          <w:szCs w:val="28"/>
        </w:rPr>
        <w:t xml:space="preserve"> con slancio ed impegno, proponendo ad una società, che fugge la responsabilità, la fedeltà alla missione di preparare nel bambino , nel ragazzo e nel giovane, l’uomo e la donna di domani. Ancora oggi le Suore sono perfettamente coscienti che questo è il migliore servizio fatto ai singoli stessi, alla comunità civile e alla Chiesa, nella stimolante consapevolezza</w:t>
      </w:r>
    </w:p>
    <w:p w:rsidR="001E549F" w:rsidRPr="004B4AA3" w:rsidRDefault="001E549F" w:rsidP="001E549F">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che, proprio questo, è stato il valore del Fondatore, il quale, anche adesso, non cessa, in diversi modi, di benedire la loro opera educativa.  </w:t>
      </w:r>
    </w:p>
    <w:p w:rsidR="001E549F" w:rsidRPr="004B4AA3" w:rsidRDefault="001E549F" w:rsidP="001E549F">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 Tali finalità educative sono perseguite secondo lo stile </w:t>
      </w:r>
      <w:proofErr w:type="spellStart"/>
      <w:r w:rsidRPr="004B4AA3">
        <w:rPr>
          <w:rFonts w:ascii="Calibri" w:hAnsi="Calibri" w:cs="Calibri"/>
          <w:sz w:val="28"/>
          <w:szCs w:val="28"/>
        </w:rPr>
        <w:t>Roscelliano</w:t>
      </w:r>
      <w:proofErr w:type="spellEnd"/>
      <w:r w:rsidRPr="004B4AA3">
        <w:rPr>
          <w:rFonts w:ascii="Calibri" w:hAnsi="Calibri" w:cs="Calibri"/>
          <w:sz w:val="28"/>
          <w:szCs w:val="28"/>
        </w:rPr>
        <w:t xml:space="preserve">        caratterizzato da un sincero amore per gli uomini, che devono poterlo</w:t>
      </w:r>
    </w:p>
    <w:p w:rsidR="001E549F" w:rsidRPr="004B4AA3" w:rsidRDefault="001E549F" w:rsidP="001E549F">
      <w:pPr>
        <w:pStyle w:val="Corpotesto"/>
        <w:tabs>
          <w:tab w:val="center" w:pos="426"/>
          <w:tab w:val="right" w:pos="10358"/>
        </w:tabs>
        <w:rPr>
          <w:rFonts w:ascii="Calibri" w:hAnsi="Calibri" w:cs="Calibri"/>
          <w:sz w:val="28"/>
          <w:szCs w:val="28"/>
        </w:rPr>
      </w:pPr>
      <w:r w:rsidRPr="004B4AA3">
        <w:rPr>
          <w:rFonts w:ascii="Calibri" w:hAnsi="Calibri" w:cs="Calibri"/>
          <w:sz w:val="28"/>
          <w:szCs w:val="28"/>
        </w:rPr>
        <w:t xml:space="preserve">  percepire nell’atteggiamento dell’educatore, nel suo operato e nelle     motivazioni che lo determinano.</w:t>
      </w:r>
    </w:p>
    <w:p w:rsidR="001E549F" w:rsidRPr="004B4AA3" w:rsidRDefault="001E549F" w:rsidP="001E549F">
      <w:pPr>
        <w:pStyle w:val="Corpotesto"/>
        <w:tabs>
          <w:tab w:val="center" w:pos="426"/>
          <w:tab w:val="right" w:pos="10358"/>
        </w:tabs>
        <w:rPr>
          <w:rFonts w:ascii="Calibri" w:hAnsi="Calibri" w:cs="Calibri"/>
          <w:sz w:val="28"/>
          <w:szCs w:val="28"/>
        </w:rPr>
      </w:pPr>
      <w:r w:rsidRPr="004B4AA3">
        <w:rPr>
          <w:rFonts w:ascii="Calibri" w:hAnsi="Calibri" w:cs="Calibri"/>
          <w:sz w:val="28"/>
          <w:szCs w:val="28"/>
        </w:rPr>
        <w:t xml:space="preserve">Don </w:t>
      </w:r>
      <w:proofErr w:type="spellStart"/>
      <w:r w:rsidRPr="004B4AA3">
        <w:rPr>
          <w:rFonts w:ascii="Calibri" w:hAnsi="Calibri" w:cs="Calibri"/>
          <w:sz w:val="28"/>
          <w:szCs w:val="28"/>
        </w:rPr>
        <w:t>Roscelli</w:t>
      </w:r>
      <w:proofErr w:type="spellEnd"/>
      <w:r w:rsidRPr="004B4AA3">
        <w:rPr>
          <w:rFonts w:ascii="Calibri" w:hAnsi="Calibri" w:cs="Calibri"/>
          <w:sz w:val="28"/>
          <w:szCs w:val="28"/>
        </w:rPr>
        <w:t xml:space="preserve"> era convinto che per poter formare l’uomo occorre essere persone ricche, oltre che delle preziose doti umane, anche d’interiorità per poter amare e accogliere l’uomo da formare, piccolo o grande che sia, con il dovuto rispetto e la necessaria attenzione.</w:t>
      </w:r>
    </w:p>
    <w:p w:rsidR="001E549F" w:rsidRPr="004B4AA3" w:rsidRDefault="001E549F" w:rsidP="001E549F">
      <w:pPr>
        <w:pStyle w:val="Corpotesto"/>
        <w:tabs>
          <w:tab w:val="center" w:pos="5179"/>
          <w:tab w:val="right" w:pos="9998"/>
        </w:tabs>
        <w:rPr>
          <w:rFonts w:ascii="Calibri" w:hAnsi="Calibri" w:cs="Calibri"/>
          <w:sz w:val="32"/>
        </w:rPr>
      </w:pPr>
    </w:p>
    <w:p w:rsidR="001E549F" w:rsidRDefault="001E549F" w:rsidP="001E549F">
      <w:pPr>
        <w:pStyle w:val="Corpotesto"/>
        <w:tabs>
          <w:tab w:val="center" w:pos="5179"/>
          <w:tab w:val="right" w:pos="9998"/>
        </w:tabs>
        <w:rPr>
          <w:rFonts w:ascii="Berlin Sans FB" w:hAnsi="Berlin Sans FB"/>
          <w:sz w:val="32"/>
        </w:rPr>
      </w:pPr>
    </w:p>
    <w:p w:rsidR="001E549F" w:rsidRDefault="001E549F" w:rsidP="001E549F">
      <w:pPr>
        <w:pStyle w:val="Corpotesto"/>
        <w:tabs>
          <w:tab w:val="center" w:pos="5179"/>
          <w:tab w:val="right" w:pos="9998"/>
        </w:tabs>
        <w:rPr>
          <w:rFonts w:ascii="Berlin Sans FB" w:hAnsi="Berlin Sans FB"/>
          <w:sz w:val="32"/>
        </w:rPr>
      </w:pPr>
    </w:p>
    <w:p w:rsidR="00C3311B" w:rsidRDefault="00C3311B" w:rsidP="001E549F">
      <w:pPr>
        <w:pStyle w:val="Corpotesto"/>
        <w:tabs>
          <w:tab w:val="center" w:pos="5179"/>
          <w:tab w:val="right" w:pos="9998"/>
        </w:tabs>
        <w:rPr>
          <w:rFonts w:ascii="Berlin Sans FB" w:hAnsi="Berlin Sans FB"/>
          <w:sz w:val="32"/>
        </w:rPr>
      </w:pPr>
    </w:p>
    <w:p w:rsidR="00C3311B" w:rsidRDefault="00C3311B" w:rsidP="001E549F">
      <w:pPr>
        <w:pStyle w:val="Corpotesto"/>
        <w:tabs>
          <w:tab w:val="center" w:pos="5179"/>
          <w:tab w:val="right" w:pos="9998"/>
        </w:tabs>
        <w:rPr>
          <w:rFonts w:ascii="Berlin Sans FB" w:hAnsi="Berlin Sans FB"/>
          <w:sz w:val="32"/>
        </w:rPr>
      </w:pPr>
    </w:p>
    <w:p w:rsidR="00C3311B" w:rsidRDefault="00C3311B" w:rsidP="001E549F">
      <w:pPr>
        <w:pStyle w:val="Corpotesto"/>
        <w:tabs>
          <w:tab w:val="center" w:pos="5179"/>
          <w:tab w:val="right" w:pos="9998"/>
        </w:tabs>
        <w:rPr>
          <w:rFonts w:ascii="Berlin Sans FB" w:hAnsi="Berlin Sans FB"/>
          <w:sz w:val="32"/>
        </w:rPr>
      </w:pPr>
    </w:p>
    <w:p w:rsidR="00C3311B" w:rsidRDefault="00C3311B" w:rsidP="001E549F">
      <w:pPr>
        <w:pStyle w:val="Corpotesto"/>
        <w:tabs>
          <w:tab w:val="center" w:pos="5179"/>
          <w:tab w:val="right" w:pos="9998"/>
        </w:tabs>
        <w:rPr>
          <w:rFonts w:ascii="Berlin Sans FB" w:hAnsi="Berlin Sans FB"/>
          <w:sz w:val="32"/>
        </w:rPr>
      </w:pPr>
    </w:p>
    <w:p w:rsidR="00C3311B" w:rsidRDefault="00C3311B" w:rsidP="001E549F">
      <w:pPr>
        <w:pStyle w:val="Corpotesto"/>
        <w:tabs>
          <w:tab w:val="center" w:pos="5179"/>
          <w:tab w:val="right" w:pos="9998"/>
        </w:tabs>
        <w:rPr>
          <w:rFonts w:ascii="Berlin Sans FB" w:hAnsi="Berlin Sans FB"/>
          <w:sz w:val="32"/>
        </w:rPr>
      </w:pPr>
    </w:p>
    <w:p w:rsidR="00C3311B" w:rsidRDefault="00C3311B" w:rsidP="001E549F">
      <w:pPr>
        <w:pStyle w:val="Corpotesto"/>
        <w:tabs>
          <w:tab w:val="center" w:pos="5179"/>
          <w:tab w:val="right" w:pos="9998"/>
        </w:tabs>
        <w:rPr>
          <w:rFonts w:ascii="Berlin Sans FB" w:hAnsi="Berlin Sans FB"/>
          <w:sz w:val="32"/>
        </w:rPr>
      </w:pPr>
    </w:p>
    <w:p w:rsidR="00C3311B" w:rsidRDefault="00C3311B" w:rsidP="001E549F">
      <w:pPr>
        <w:pStyle w:val="Corpotesto"/>
        <w:tabs>
          <w:tab w:val="center" w:pos="5179"/>
          <w:tab w:val="right" w:pos="9998"/>
        </w:tabs>
        <w:rPr>
          <w:rFonts w:ascii="Berlin Sans FB" w:hAnsi="Berlin Sans FB"/>
          <w:sz w:val="32"/>
        </w:rPr>
      </w:pPr>
    </w:p>
    <w:p w:rsidR="00F06FCE" w:rsidRDefault="00F06FCE" w:rsidP="001E549F">
      <w:pPr>
        <w:pStyle w:val="Corpotesto"/>
        <w:tabs>
          <w:tab w:val="center" w:pos="5179"/>
          <w:tab w:val="right" w:pos="9998"/>
        </w:tabs>
        <w:rPr>
          <w:rFonts w:ascii="Century Gothic" w:hAnsi="Century Gothic"/>
          <w:sz w:val="28"/>
          <w:szCs w:val="28"/>
        </w:rPr>
      </w:pPr>
    </w:p>
    <w:p w:rsidR="00F06FCE" w:rsidRDefault="00F06FCE" w:rsidP="001E549F">
      <w:pPr>
        <w:pStyle w:val="Corpotesto"/>
        <w:tabs>
          <w:tab w:val="center" w:pos="5179"/>
          <w:tab w:val="right" w:pos="9998"/>
        </w:tabs>
        <w:rPr>
          <w:rFonts w:ascii="Century Gothic" w:hAnsi="Century Gothic"/>
          <w:sz w:val="28"/>
          <w:szCs w:val="28"/>
        </w:rPr>
      </w:pPr>
    </w:p>
    <w:p w:rsidR="00222DD8" w:rsidRDefault="00222DD8" w:rsidP="001E549F">
      <w:pPr>
        <w:pStyle w:val="Corpotesto"/>
        <w:tabs>
          <w:tab w:val="center" w:pos="5179"/>
          <w:tab w:val="right" w:pos="9998"/>
        </w:tabs>
        <w:rPr>
          <w:rFonts w:ascii="Century Gothic" w:hAnsi="Century Gothic"/>
          <w:sz w:val="28"/>
          <w:szCs w:val="28"/>
        </w:rPr>
      </w:pPr>
    </w:p>
    <w:p w:rsidR="00222DD8" w:rsidRPr="00F06FCE" w:rsidRDefault="00222DD8" w:rsidP="001E549F">
      <w:pPr>
        <w:pStyle w:val="Corpotesto"/>
        <w:tabs>
          <w:tab w:val="center" w:pos="5179"/>
          <w:tab w:val="right" w:pos="9998"/>
        </w:tabs>
        <w:rPr>
          <w:rFonts w:ascii="Century Gothic" w:hAnsi="Century Gothic"/>
          <w:sz w:val="28"/>
          <w:szCs w:val="28"/>
        </w:rPr>
      </w:pPr>
    </w:p>
    <w:p w:rsidR="00C3311B" w:rsidRDefault="00C3311B" w:rsidP="001E549F">
      <w:pPr>
        <w:pStyle w:val="Corpotesto"/>
        <w:tabs>
          <w:tab w:val="center" w:pos="5179"/>
          <w:tab w:val="right" w:pos="9998"/>
        </w:tabs>
        <w:rPr>
          <w:rFonts w:ascii="Century Gothic" w:hAnsi="Century Gothic"/>
          <w:sz w:val="28"/>
          <w:szCs w:val="28"/>
        </w:rPr>
      </w:pPr>
    </w:p>
    <w:tbl>
      <w:tblPr>
        <w:tblpPr w:leftFromText="141" w:rightFromText="141" w:vertAnchor="text" w:horzAnchor="margin" w:tblpXSpec="center" w:tblpY="374"/>
        <w:tblW w:w="0" w:type="auto"/>
        <w:tblLayout w:type="fixed"/>
        <w:tblCellMar>
          <w:left w:w="0" w:type="dxa"/>
          <w:right w:w="0" w:type="dxa"/>
        </w:tblCellMar>
        <w:tblLook w:val="0000" w:firstRow="0" w:lastRow="0" w:firstColumn="0" w:lastColumn="0" w:noHBand="0" w:noVBand="0"/>
      </w:tblPr>
      <w:tblGrid>
        <w:gridCol w:w="4089"/>
      </w:tblGrid>
      <w:tr w:rsidR="001E549F" w:rsidTr="006E111F">
        <w:trPr>
          <w:cantSplit/>
          <w:trHeight w:val="836"/>
        </w:trPr>
        <w:tc>
          <w:tcPr>
            <w:tcW w:w="4089" w:type="dxa"/>
            <w:tcBorders>
              <w:top w:val="double" w:sz="2" w:space="0" w:color="000000"/>
              <w:left w:val="double" w:sz="2" w:space="0" w:color="000000"/>
              <w:bottom w:val="double" w:sz="2" w:space="0" w:color="000000"/>
              <w:right w:val="double" w:sz="2" w:space="0" w:color="000000"/>
            </w:tcBorders>
          </w:tcPr>
          <w:p w:rsidR="001E549F" w:rsidRPr="00814D60" w:rsidRDefault="001E549F" w:rsidP="006E111F">
            <w:pPr>
              <w:pStyle w:val="Corpotesto"/>
              <w:tabs>
                <w:tab w:val="center" w:pos="5179"/>
                <w:tab w:val="right" w:pos="9998"/>
              </w:tabs>
              <w:jc w:val="center"/>
              <w:rPr>
                <w:rFonts w:ascii="Berlin Sans FB" w:hAnsi="Berlin Sans FB"/>
                <w:b/>
                <w:sz w:val="16"/>
              </w:rPr>
            </w:pPr>
          </w:p>
          <w:p w:rsidR="001E549F" w:rsidRPr="00814D60" w:rsidRDefault="001E549F" w:rsidP="006E111F">
            <w:pPr>
              <w:pStyle w:val="Corpotesto"/>
              <w:tabs>
                <w:tab w:val="center" w:pos="5179"/>
                <w:tab w:val="right" w:pos="9998"/>
              </w:tabs>
              <w:jc w:val="center"/>
              <w:rPr>
                <w:rFonts w:ascii="Century Gothic" w:hAnsi="Century Gothic"/>
                <w:b/>
                <w:sz w:val="52"/>
              </w:rPr>
            </w:pPr>
            <w:r w:rsidRPr="00814D60">
              <w:rPr>
                <w:rFonts w:ascii="Century Gothic" w:hAnsi="Century Gothic"/>
                <w:b/>
                <w:sz w:val="52"/>
              </w:rPr>
              <w:t>PREMESSA</w:t>
            </w:r>
          </w:p>
          <w:p w:rsidR="001E549F" w:rsidRPr="00814D60" w:rsidRDefault="001E549F" w:rsidP="006E111F">
            <w:pPr>
              <w:pStyle w:val="Corpotesto"/>
              <w:tabs>
                <w:tab w:val="center" w:pos="5179"/>
                <w:tab w:val="right" w:pos="9998"/>
              </w:tabs>
              <w:jc w:val="center"/>
              <w:rPr>
                <w:rFonts w:ascii="Belwe Bd BT" w:hAnsi="Belwe Bd BT"/>
                <w:b/>
                <w:sz w:val="16"/>
              </w:rPr>
            </w:pPr>
          </w:p>
        </w:tc>
      </w:tr>
    </w:tbl>
    <w:p w:rsidR="001E549F" w:rsidRPr="00FA0832" w:rsidRDefault="001E549F" w:rsidP="001E549F">
      <w:pPr>
        <w:pStyle w:val="WW-Corpodeltesto2"/>
        <w:tabs>
          <w:tab w:val="center" w:pos="5179"/>
          <w:tab w:val="right" w:pos="9998"/>
        </w:tabs>
        <w:suppressAutoHyphens w:val="0"/>
        <w:rPr>
          <w:rFonts w:ascii="Century Gothic" w:hAnsi="Century Gothic"/>
          <w:sz w:val="28"/>
          <w:szCs w:val="28"/>
        </w:rPr>
      </w:pPr>
    </w:p>
    <w:p w:rsidR="001E549F" w:rsidRPr="00FA0832" w:rsidRDefault="001E549F" w:rsidP="001E549F">
      <w:pPr>
        <w:pStyle w:val="Corpotesto"/>
        <w:tabs>
          <w:tab w:val="center" w:pos="5179"/>
          <w:tab w:val="right" w:pos="9998"/>
        </w:tabs>
        <w:jc w:val="center"/>
        <w:rPr>
          <w:rFonts w:ascii="Century Gothic" w:hAnsi="Century Gothic"/>
          <w:b/>
          <w:sz w:val="36"/>
        </w:rPr>
      </w:pPr>
    </w:p>
    <w:p w:rsidR="001E549F" w:rsidRDefault="001E549F" w:rsidP="001E549F">
      <w:pPr>
        <w:tabs>
          <w:tab w:val="center" w:pos="5179"/>
          <w:tab w:val="right" w:pos="9998"/>
        </w:tabs>
        <w:rPr>
          <w:rFonts w:ascii="Berlin Sans FB" w:hAnsi="Berlin Sans FB"/>
          <w:b/>
          <w:sz w:val="52"/>
        </w:rPr>
      </w:pPr>
    </w:p>
    <w:tbl>
      <w:tblPr>
        <w:tblpPr w:leftFromText="141" w:rightFromText="141" w:vertAnchor="text" w:horzAnchor="margin" w:tblpY="282"/>
        <w:tblW w:w="0" w:type="auto"/>
        <w:tblLayout w:type="fixed"/>
        <w:tblCellMar>
          <w:left w:w="0" w:type="dxa"/>
          <w:right w:w="0" w:type="dxa"/>
        </w:tblCellMar>
        <w:tblLook w:val="0000" w:firstRow="0" w:lastRow="0" w:firstColumn="0" w:lastColumn="0" w:noHBand="0" w:noVBand="0"/>
      </w:tblPr>
      <w:tblGrid>
        <w:gridCol w:w="9891"/>
      </w:tblGrid>
      <w:tr w:rsidR="001E549F" w:rsidTr="006E111F">
        <w:trPr>
          <w:cantSplit/>
          <w:trHeight w:val="463"/>
        </w:trPr>
        <w:tc>
          <w:tcPr>
            <w:tcW w:w="9891" w:type="dxa"/>
            <w:tcBorders>
              <w:top w:val="double" w:sz="2" w:space="0" w:color="000000"/>
              <w:left w:val="double" w:sz="2" w:space="0" w:color="000000"/>
              <w:bottom w:val="double" w:sz="2" w:space="0" w:color="000000"/>
              <w:right w:val="double" w:sz="2" w:space="0" w:color="000000"/>
            </w:tcBorders>
          </w:tcPr>
          <w:p w:rsidR="001E549F" w:rsidRPr="00814D60" w:rsidRDefault="001E549F" w:rsidP="006E111F">
            <w:pPr>
              <w:pStyle w:val="Corpotesto"/>
              <w:tabs>
                <w:tab w:val="center" w:pos="5179"/>
                <w:tab w:val="right" w:pos="9998"/>
              </w:tabs>
              <w:jc w:val="center"/>
              <w:rPr>
                <w:rFonts w:ascii="Century Gothic" w:hAnsi="Century Gothic"/>
                <w:i/>
                <w:sz w:val="52"/>
              </w:rPr>
            </w:pPr>
            <w:r w:rsidRPr="00814D60">
              <w:rPr>
                <w:rFonts w:ascii="Century Gothic" w:hAnsi="Century Gothic"/>
                <w:i/>
                <w:sz w:val="52"/>
              </w:rPr>
              <w:t>PRINCIPI FONDAMENTALI DELLA SCUOLA CATTOLICA</w:t>
            </w:r>
          </w:p>
        </w:tc>
      </w:tr>
    </w:tbl>
    <w:p w:rsidR="001E549F" w:rsidRPr="004B4AA3" w:rsidRDefault="001E549F" w:rsidP="001E549F">
      <w:pPr>
        <w:pStyle w:val="Corpotesto"/>
        <w:numPr>
          <w:ilvl w:val="0"/>
          <w:numId w:val="3"/>
        </w:numPr>
        <w:tabs>
          <w:tab w:val="center" w:pos="5539"/>
          <w:tab w:val="right" w:pos="10358"/>
        </w:tabs>
        <w:ind w:left="360" w:hanging="360"/>
        <w:rPr>
          <w:rFonts w:ascii="Calibri" w:hAnsi="Calibri" w:cs="Calibri"/>
          <w:sz w:val="28"/>
          <w:szCs w:val="28"/>
        </w:rPr>
      </w:pPr>
      <w:r w:rsidRPr="004B4AA3">
        <w:rPr>
          <w:rFonts w:ascii="Calibri" w:hAnsi="Calibri" w:cs="Calibri"/>
          <w:sz w:val="28"/>
          <w:szCs w:val="28"/>
        </w:rPr>
        <w:t>La tradizione della Scuola Cattolica pone la persona al centro dell’interesse e degli interventi di educazione, di istruzione, di formazione miranti alla costruzione della sua personalità; essa si impegna ad accompagnare l’alunno nel suo divenire adulto e nel suo graduale inserirsi nella società civile rendendolo capace di scelte responsabili.</w:t>
      </w:r>
    </w:p>
    <w:p w:rsidR="001E549F" w:rsidRPr="004B4AA3" w:rsidRDefault="001E549F" w:rsidP="001E549F">
      <w:pPr>
        <w:pStyle w:val="Corpotesto"/>
        <w:numPr>
          <w:ilvl w:val="0"/>
          <w:numId w:val="3"/>
        </w:numPr>
        <w:tabs>
          <w:tab w:val="center" w:pos="5539"/>
          <w:tab w:val="right" w:pos="10358"/>
        </w:tabs>
        <w:ind w:left="360" w:hanging="360"/>
        <w:rPr>
          <w:rFonts w:ascii="Calibri" w:hAnsi="Calibri" w:cs="Calibri"/>
          <w:i/>
          <w:sz w:val="28"/>
          <w:szCs w:val="28"/>
        </w:rPr>
      </w:pPr>
      <w:r w:rsidRPr="004B4AA3">
        <w:rPr>
          <w:rFonts w:ascii="Calibri" w:hAnsi="Calibri" w:cs="Calibri"/>
          <w:sz w:val="28"/>
          <w:szCs w:val="28"/>
        </w:rPr>
        <w:t xml:space="preserve">Tutto il Progetto Educativo della Scuola Cattolica si ispira ai valori espressi nella Dichiarazione sulla libertà religiosa, documento del Concilio Vaticano II, il quale esorta </w:t>
      </w:r>
      <w:r w:rsidRPr="004B4AA3">
        <w:rPr>
          <w:rFonts w:ascii="Calibri" w:hAnsi="Calibri" w:cs="Calibri"/>
          <w:i/>
          <w:sz w:val="28"/>
          <w:szCs w:val="28"/>
        </w:rPr>
        <w:t>”soprattutto coloro che sono impegnati in compiti educativi, ad operarsi per formare uomini, i quali, nel  pieno riconoscimento dell’ordine morale, sappiano obbedire alle legittime autorità e siano amanti della genuina libertà; uomini che siano</w:t>
      </w:r>
    </w:p>
    <w:p w:rsidR="001E549F" w:rsidRPr="004B4AA3" w:rsidRDefault="001E549F" w:rsidP="001E549F">
      <w:pPr>
        <w:pStyle w:val="Corpotesto"/>
        <w:tabs>
          <w:tab w:val="center" w:pos="5539"/>
          <w:tab w:val="right" w:pos="10358"/>
        </w:tabs>
        <w:ind w:left="360"/>
        <w:rPr>
          <w:rFonts w:ascii="Calibri" w:hAnsi="Calibri" w:cs="Calibri"/>
          <w:i/>
          <w:sz w:val="28"/>
          <w:szCs w:val="28"/>
        </w:rPr>
      </w:pPr>
      <w:r w:rsidRPr="004B4AA3">
        <w:rPr>
          <w:rFonts w:ascii="Calibri" w:hAnsi="Calibri" w:cs="Calibri"/>
          <w:i/>
          <w:sz w:val="28"/>
          <w:szCs w:val="28"/>
        </w:rPr>
        <w:t>capaci di giudizi personali alla luce della verità, di  svolgere le  proprie</w:t>
      </w:r>
    </w:p>
    <w:p w:rsidR="001E549F" w:rsidRPr="004B4AA3" w:rsidRDefault="001E549F" w:rsidP="001E549F">
      <w:pPr>
        <w:pStyle w:val="Corpotesto"/>
        <w:tabs>
          <w:tab w:val="center" w:pos="5539"/>
          <w:tab w:val="right" w:pos="10358"/>
        </w:tabs>
        <w:ind w:left="360"/>
        <w:rPr>
          <w:rFonts w:ascii="Calibri" w:hAnsi="Calibri" w:cs="Calibri"/>
          <w:sz w:val="28"/>
          <w:szCs w:val="28"/>
          <w:lang w:val="fr-FR"/>
        </w:rPr>
      </w:pPr>
      <w:r w:rsidRPr="004B4AA3">
        <w:rPr>
          <w:rFonts w:ascii="Calibri" w:hAnsi="Calibri" w:cs="Calibri"/>
          <w:i/>
          <w:sz w:val="28"/>
          <w:szCs w:val="28"/>
        </w:rPr>
        <w:t>attività con senso di responsabilità e che si impegnino a perseguire tutto ciò che è vero e buono, generosamente disposti a collaborare a tale scopo con gli altri”.</w:t>
      </w:r>
      <w:r w:rsidRPr="004B4AA3">
        <w:rPr>
          <w:rFonts w:ascii="Calibri" w:hAnsi="Calibri" w:cs="Calibri"/>
          <w:sz w:val="28"/>
          <w:szCs w:val="28"/>
        </w:rPr>
        <w:t xml:space="preserve"> </w:t>
      </w:r>
      <w:r w:rsidRPr="004B4AA3">
        <w:rPr>
          <w:rFonts w:ascii="Calibri" w:hAnsi="Calibri" w:cs="Calibri"/>
          <w:sz w:val="28"/>
          <w:szCs w:val="28"/>
          <w:lang w:val="fr-FR"/>
        </w:rPr>
        <w:t xml:space="preserve">( </w:t>
      </w:r>
      <w:proofErr w:type="spellStart"/>
      <w:r w:rsidRPr="004B4AA3">
        <w:rPr>
          <w:rFonts w:ascii="Calibri" w:hAnsi="Calibri" w:cs="Calibri"/>
          <w:sz w:val="28"/>
          <w:szCs w:val="28"/>
          <w:lang w:val="fr-FR"/>
        </w:rPr>
        <w:t>Dignitatis</w:t>
      </w:r>
      <w:proofErr w:type="spellEnd"/>
      <w:r w:rsidRPr="004B4AA3">
        <w:rPr>
          <w:rFonts w:ascii="Calibri" w:hAnsi="Calibri" w:cs="Calibri"/>
          <w:sz w:val="28"/>
          <w:szCs w:val="28"/>
          <w:lang w:val="fr-FR"/>
        </w:rPr>
        <w:t xml:space="preserve"> </w:t>
      </w:r>
      <w:proofErr w:type="spellStart"/>
      <w:r w:rsidRPr="004B4AA3">
        <w:rPr>
          <w:rFonts w:ascii="Calibri" w:hAnsi="Calibri" w:cs="Calibri"/>
          <w:sz w:val="28"/>
          <w:szCs w:val="28"/>
          <w:lang w:val="fr-FR"/>
        </w:rPr>
        <w:t>humanae</w:t>
      </w:r>
      <w:proofErr w:type="spellEnd"/>
      <w:r w:rsidRPr="004B4AA3">
        <w:rPr>
          <w:rFonts w:ascii="Calibri" w:hAnsi="Calibri" w:cs="Calibri"/>
          <w:sz w:val="28"/>
          <w:szCs w:val="28"/>
          <w:lang w:val="fr-FR"/>
        </w:rPr>
        <w:t>, n. 8 )</w:t>
      </w:r>
    </w:p>
    <w:p w:rsidR="001E549F" w:rsidRPr="004B4AA3" w:rsidRDefault="001E549F" w:rsidP="001E549F">
      <w:pPr>
        <w:pStyle w:val="Corpotesto"/>
        <w:tabs>
          <w:tab w:val="center" w:pos="5179"/>
          <w:tab w:val="right" w:pos="9998"/>
        </w:tabs>
        <w:rPr>
          <w:rFonts w:ascii="Calibri" w:hAnsi="Calibri" w:cs="Calibri"/>
          <w:i/>
          <w:sz w:val="28"/>
          <w:szCs w:val="28"/>
        </w:rPr>
      </w:pPr>
      <w:r w:rsidRPr="004B4AA3">
        <w:rPr>
          <w:rFonts w:ascii="Calibri" w:hAnsi="Calibri" w:cs="Calibri"/>
          <w:i/>
          <w:sz w:val="28"/>
          <w:szCs w:val="28"/>
        </w:rPr>
        <w:t>“ La scuola Cattolica, al pari delle altre scuole, persegue le finalità culturali proprie della scuola e la formazione umana dei giovani. Ma suo elemento caratteristico è :</w:t>
      </w:r>
    </w:p>
    <w:p w:rsidR="001E549F" w:rsidRPr="004B4AA3" w:rsidRDefault="001E549F" w:rsidP="001E549F">
      <w:pPr>
        <w:pStyle w:val="Corpotesto"/>
        <w:numPr>
          <w:ilvl w:val="0"/>
          <w:numId w:val="4"/>
        </w:numPr>
        <w:tabs>
          <w:tab w:val="center" w:pos="5539"/>
          <w:tab w:val="right" w:pos="10358"/>
        </w:tabs>
        <w:ind w:left="360" w:hanging="360"/>
        <w:rPr>
          <w:rFonts w:ascii="Calibri" w:hAnsi="Calibri" w:cs="Calibri"/>
          <w:i/>
          <w:sz w:val="28"/>
          <w:szCs w:val="28"/>
        </w:rPr>
      </w:pPr>
      <w:r w:rsidRPr="004B4AA3">
        <w:rPr>
          <w:rFonts w:ascii="Calibri" w:hAnsi="Calibri" w:cs="Calibri"/>
          <w:i/>
          <w:sz w:val="28"/>
          <w:szCs w:val="28"/>
        </w:rPr>
        <w:t>di dar vita ad un ambiente comunitario scolastico permeato dello spirito evangelico di libertà e carità;</w:t>
      </w:r>
    </w:p>
    <w:p w:rsidR="001E549F" w:rsidRPr="004B4AA3" w:rsidRDefault="001E549F" w:rsidP="001E549F">
      <w:pPr>
        <w:pStyle w:val="Corpotesto"/>
        <w:numPr>
          <w:ilvl w:val="0"/>
          <w:numId w:val="1"/>
        </w:numPr>
        <w:tabs>
          <w:tab w:val="center" w:pos="5539"/>
          <w:tab w:val="right" w:pos="10358"/>
        </w:tabs>
        <w:ind w:left="360" w:hanging="360"/>
        <w:rPr>
          <w:rFonts w:ascii="Calibri" w:hAnsi="Calibri" w:cs="Calibri"/>
          <w:i/>
          <w:sz w:val="28"/>
          <w:szCs w:val="28"/>
        </w:rPr>
      </w:pPr>
      <w:r w:rsidRPr="004B4AA3">
        <w:rPr>
          <w:rFonts w:ascii="Calibri" w:hAnsi="Calibri" w:cs="Calibri"/>
          <w:i/>
          <w:sz w:val="28"/>
          <w:szCs w:val="28"/>
        </w:rPr>
        <w:t xml:space="preserve">di coordinare l’insieme della cultura umana con il messaggio della salvezza, </w:t>
      </w:r>
      <w:proofErr w:type="spellStart"/>
      <w:r w:rsidRPr="004B4AA3">
        <w:rPr>
          <w:rFonts w:ascii="Calibri" w:hAnsi="Calibri" w:cs="Calibri"/>
          <w:i/>
          <w:sz w:val="28"/>
          <w:szCs w:val="28"/>
        </w:rPr>
        <w:t>sichè</w:t>
      </w:r>
      <w:proofErr w:type="spellEnd"/>
      <w:r w:rsidRPr="004B4AA3">
        <w:rPr>
          <w:rFonts w:ascii="Calibri" w:hAnsi="Calibri" w:cs="Calibri"/>
          <w:i/>
          <w:sz w:val="28"/>
          <w:szCs w:val="28"/>
        </w:rPr>
        <w:t xml:space="preserve"> la conoscenza del mondo, della vita, dell’uomo, che gli alunni via acquistano, sia illuminata dalla fede.</w:t>
      </w:r>
    </w:p>
    <w:p w:rsidR="001E549F" w:rsidRPr="004B4AA3" w:rsidRDefault="001E549F" w:rsidP="001E549F">
      <w:pPr>
        <w:pStyle w:val="Corpotesto"/>
        <w:numPr>
          <w:ilvl w:val="0"/>
          <w:numId w:val="1"/>
        </w:numPr>
        <w:tabs>
          <w:tab w:val="center" w:pos="5179"/>
          <w:tab w:val="right" w:pos="9998"/>
        </w:tabs>
        <w:rPr>
          <w:rFonts w:ascii="Calibri" w:hAnsi="Calibri" w:cs="Calibri"/>
          <w:i/>
          <w:sz w:val="28"/>
          <w:szCs w:val="28"/>
        </w:rPr>
      </w:pPr>
      <w:r w:rsidRPr="004B4AA3">
        <w:rPr>
          <w:rFonts w:ascii="Calibri" w:hAnsi="Calibri" w:cs="Calibri"/>
          <w:i/>
          <w:sz w:val="28"/>
          <w:szCs w:val="28"/>
        </w:rPr>
        <w:t xml:space="preserve">Solo così la scuola Cattolica, mentre come è suo dovere, si apre alle esigenze dell’attuale progresso, educa i suoi alunni a promuovere efficacemente il bene della città terrena ed insieme li prepara al servizio per la diffusione del Regno di Dio, sicché, attraverso una vita esemplare ed apostolica, diventino come il fermento di salvezza della Comunità umana”. </w:t>
      </w:r>
      <w:r w:rsidRPr="004B4AA3">
        <w:rPr>
          <w:rFonts w:ascii="Calibri" w:hAnsi="Calibri" w:cs="Calibri"/>
          <w:sz w:val="28"/>
          <w:szCs w:val="28"/>
        </w:rPr>
        <w:t xml:space="preserve">( </w:t>
      </w:r>
      <w:proofErr w:type="spellStart"/>
      <w:r w:rsidRPr="004B4AA3">
        <w:rPr>
          <w:rFonts w:ascii="Calibri" w:hAnsi="Calibri" w:cs="Calibri"/>
          <w:sz w:val="28"/>
          <w:szCs w:val="28"/>
        </w:rPr>
        <w:t>Gravissimum</w:t>
      </w:r>
      <w:proofErr w:type="spellEnd"/>
      <w:r w:rsidRPr="004B4AA3">
        <w:rPr>
          <w:rFonts w:ascii="Calibri" w:hAnsi="Calibri" w:cs="Calibri"/>
          <w:sz w:val="28"/>
          <w:szCs w:val="28"/>
        </w:rPr>
        <w:t xml:space="preserve"> </w:t>
      </w:r>
      <w:proofErr w:type="spellStart"/>
      <w:r w:rsidRPr="004B4AA3">
        <w:rPr>
          <w:rFonts w:ascii="Calibri" w:hAnsi="Calibri" w:cs="Calibri"/>
          <w:sz w:val="28"/>
          <w:szCs w:val="28"/>
        </w:rPr>
        <w:t>educationis</w:t>
      </w:r>
      <w:proofErr w:type="spellEnd"/>
      <w:r w:rsidRPr="004B4AA3">
        <w:rPr>
          <w:rFonts w:ascii="Calibri" w:hAnsi="Calibri" w:cs="Calibri"/>
          <w:sz w:val="28"/>
          <w:szCs w:val="28"/>
        </w:rPr>
        <w:t>, n. 8 )</w:t>
      </w:r>
      <w:r w:rsidRPr="004B4AA3">
        <w:rPr>
          <w:rFonts w:ascii="Calibri" w:hAnsi="Calibri" w:cs="Calibri"/>
          <w:i/>
          <w:sz w:val="28"/>
          <w:szCs w:val="28"/>
        </w:rPr>
        <w:t xml:space="preserve">   </w:t>
      </w:r>
    </w:p>
    <w:p w:rsidR="001E549F" w:rsidRPr="004B4AA3" w:rsidRDefault="001E549F" w:rsidP="001E549F">
      <w:pPr>
        <w:pStyle w:val="Corpotesto"/>
        <w:numPr>
          <w:ilvl w:val="0"/>
          <w:numId w:val="1"/>
        </w:numPr>
        <w:tabs>
          <w:tab w:val="center" w:pos="5539"/>
          <w:tab w:val="right" w:pos="10358"/>
        </w:tabs>
        <w:ind w:left="360" w:hanging="360"/>
        <w:rPr>
          <w:rFonts w:ascii="Calibri" w:hAnsi="Calibri" w:cs="Calibri"/>
          <w:sz w:val="28"/>
          <w:szCs w:val="28"/>
        </w:rPr>
      </w:pPr>
      <w:r w:rsidRPr="004B4AA3">
        <w:rPr>
          <w:rFonts w:ascii="Calibri" w:hAnsi="Calibri" w:cs="Calibri"/>
          <w:sz w:val="28"/>
          <w:szCs w:val="28"/>
        </w:rPr>
        <w:t>La scuola fa sue, inoltre le finalità educative espresse negli artt. 3, 33 e 34 della Costituzione Italiana.</w:t>
      </w:r>
    </w:p>
    <w:p w:rsidR="00B2490E" w:rsidRPr="005D11E6" w:rsidRDefault="001E549F" w:rsidP="005D11E6">
      <w:pPr>
        <w:pStyle w:val="Corpotesto"/>
        <w:numPr>
          <w:ilvl w:val="0"/>
          <w:numId w:val="1"/>
        </w:numPr>
        <w:tabs>
          <w:tab w:val="center" w:pos="5539"/>
          <w:tab w:val="right" w:pos="10358"/>
        </w:tabs>
        <w:ind w:left="360" w:hanging="360"/>
        <w:rPr>
          <w:rFonts w:ascii="Calibri" w:hAnsi="Calibri" w:cs="Calibri"/>
          <w:sz w:val="28"/>
          <w:szCs w:val="28"/>
        </w:rPr>
      </w:pPr>
      <w:r w:rsidRPr="004B4AA3">
        <w:rPr>
          <w:rFonts w:ascii="Calibri" w:hAnsi="Calibri" w:cs="Calibri"/>
          <w:sz w:val="28"/>
          <w:szCs w:val="28"/>
        </w:rPr>
        <w:t>Nessuna discriminazione nell’erogazione del servizio scolastico può essere compiuta per motivi riguardanti sesso, razza, lingua, religione, opinione politi</w:t>
      </w:r>
    </w:p>
    <w:p w:rsidR="005D11E6" w:rsidRPr="00F06FCE" w:rsidRDefault="005D11E6" w:rsidP="005D11E6">
      <w:pPr>
        <w:pStyle w:val="Corpotesto"/>
        <w:numPr>
          <w:ilvl w:val="0"/>
          <w:numId w:val="1"/>
        </w:numPr>
        <w:tabs>
          <w:tab w:val="center" w:pos="5539"/>
          <w:tab w:val="right" w:pos="10358"/>
        </w:tabs>
        <w:ind w:left="360" w:hanging="360"/>
        <w:rPr>
          <w:rFonts w:ascii="Calibri" w:hAnsi="Calibri" w:cs="Calibri"/>
          <w:sz w:val="28"/>
          <w:szCs w:val="28"/>
        </w:rPr>
      </w:pPr>
      <w:r w:rsidRPr="004B4AA3">
        <w:rPr>
          <w:rFonts w:ascii="Calibri" w:hAnsi="Calibri" w:cs="Calibri"/>
          <w:sz w:val="28"/>
          <w:szCs w:val="28"/>
        </w:rPr>
        <w:t>La scuola garantisce la regolarità e la continuità del servizio e delle attività educative in ogni periodo dell’anno scolastico.</w:t>
      </w:r>
    </w:p>
    <w:p w:rsidR="00222DD8" w:rsidRPr="005D11E6" w:rsidRDefault="005D11E6" w:rsidP="005D11E6">
      <w:pPr>
        <w:pStyle w:val="Corpotesto"/>
        <w:numPr>
          <w:ilvl w:val="0"/>
          <w:numId w:val="1"/>
        </w:numPr>
        <w:tabs>
          <w:tab w:val="center" w:pos="5539"/>
          <w:tab w:val="right" w:pos="10358"/>
        </w:tabs>
        <w:ind w:left="360" w:hanging="360"/>
        <w:rPr>
          <w:rFonts w:ascii="Calibri" w:hAnsi="Calibri" w:cs="Calibri"/>
          <w:sz w:val="28"/>
          <w:szCs w:val="28"/>
        </w:rPr>
      </w:pPr>
      <w:r w:rsidRPr="004B4AA3">
        <w:rPr>
          <w:rFonts w:ascii="Calibri" w:hAnsi="Calibri" w:cs="Calibri"/>
          <w:sz w:val="28"/>
          <w:szCs w:val="28"/>
        </w:rPr>
        <w:t xml:space="preserve">La scuola si impegna a favorire in modo particolare, l’accoglienza degli alunni e dei genitori, l’inserimento e l’integrazione, con particolare riguardo alla fase di ingresso degli esordienti e alle situazioni di rilevante </w:t>
      </w:r>
      <w:proofErr w:type="spellStart"/>
      <w:r w:rsidRPr="004B4AA3">
        <w:rPr>
          <w:rFonts w:ascii="Calibri" w:hAnsi="Calibri" w:cs="Calibri"/>
          <w:sz w:val="28"/>
          <w:szCs w:val="28"/>
        </w:rPr>
        <w:t>necessit</w:t>
      </w:r>
      <w:proofErr w:type="spellEnd"/>
    </w:p>
    <w:p w:rsidR="00222DD8" w:rsidRDefault="00222DD8" w:rsidP="00222DD8">
      <w:pPr>
        <w:pStyle w:val="Corpotesto"/>
        <w:tabs>
          <w:tab w:val="center" w:pos="5539"/>
          <w:tab w:val="right" w:pos="10358"/>
        </w:tabs>
        <w:ind w:left="360"/>
        <w:rPr>
          <w:rFonts w:ascii="Calibri" w:hAnsi="Calibri" w:cs="Calibri"/>
          <w:sz w:val="28"/>
          <w:szCs w:val="28"/>
        </w:rPr>
      </w:pPr>
    </w:p>
    <w:p w:rsidR="00351304" w:rsidRDefault="00351304" w:rsidP="00222DD8">
      <w:pPr>
        <w:pStyle w:val="Corpotesto"/>
        <w:tabs>
          <w:tab w:val="center" w:pos="5539"/>
          <w:tab w:val="right" w:pos="10358"/>
        </w:tabs>
        <w:ind w:left="360"/>
        <w:rPr>
          <w:rFonts w:ascii="Calibri" w:hAnsi="Calibri" w:cs="Calibri"/>
          <w:sz w:val="28"/>
          <w:szCs w:val="28"/>
        </w:rPr>
      </w:pPr>
    </w:p>
    <w:p w:rsidR="00222DD8" w:rsidRDefault="00222DD8" w:rsidP="00222DD8">
      <w:pPr>
        <w:pStyle w:val="Corpotesto"/>
        <w:tabs>
          <w:tab w:val="center" w:pos="5539"/>
          <w:tab w:val="right" w:pos="10358"/>
        </w:tabs>
        <w:ind w:left="360"/>
        <w:rPr>
          <w:rFonts w:ascii="Calibri" w:hAnsi="Calibri" w:cs="Calibri"/>
          <w:sz w:val="28"/>
          <w:szCs w:val="28"/>
        </w:rPr>
      </w:pPr>
    </w:p>
    <w:p w:rsidR="00B2490E" w:rsidRPr="004B4AA3" w:rsidRDefault="00B2490E" w:rsidP="00B2490E">
      <w:pPr>
        <w:pStyle w:val="Corpotesto"/>
        <w:numPr>
          <w:ilvl w:val="0"/>
          <w:numId w:val="1"/>
        </w:numPr>
        <w:tabs>
          <w:tab w:val="center" w:pos="5539"/>
          <w:tab w:val="right" w:pos="10358"/>
        </w:tabs>
        <w:ind w:left="360" w:hanging="360"/>
        <w:rPr>
          <w:rFonts w:ascii="Calibri" w:hAnsi="Calibri" w:cs="Calibri"/>
          <w:sz w:val="28"/>
          <w:szCs w:val="28"/>
        </w:rPr>
      </w:pPr>
      <w:r w:rsidRPr="004B4AA3">
        <w:rPr>
          <w:rFonts w:ascii="Calibri" w:hAnsi="Calibri" w:cs="Calibri"/>
          <w:sz w:val="28"/>
          <w:szCs w:val="28"/>
        </w:rPr>
        <w:t>La scuola, al fine di promuovere ogni forma di partecipazione, garantisce la massima semplificazione delle procedure e un’informazione completa e trasparente. L’attività scolastica, ed in particolare l’orario di servizio di tutte le componenti, si adegua a criteri di efficienza, efficacia, flessibilità nell’organizzazione dei servizi amministrativi, dell’attività didattica e dell’offerta formativa integrata.</w:t>
      </w:r>
    </w:p>
    <w:p w:rsidR="00B2490E" w:rsidRPr="004B4AA3" w:rsidRDefault="00B2490E" w:rsidP="00B2490E">
      <w:pPr>
        <w:pStyle w:val="Corpotesto"/>
        <w:numPr>
          <w:ilvl w:val="0"/>
          <w:numId w:val="1"/>
        </w:numPr>
        <w:tabs>
          <w:tab w:val="center" w:pos="5539"/>
          <w:tab w:val="right" w:pos="10358"/>
        </w:tabs>
        <w:ind w:left="360" w:hanging="360"/>
        <w:rPr>
          <w:rFonts w:ascii="Calibri" w:hAnsi="Calibri" w:cs="Calibri"/>
          <w:sz w:val="28"/>
          <w:szCs w:val="28"/>
        </w:rPr>
      </w:pPr>
      <w:smartTag w:uri="urn:schemas-microsoft-com:office:smarttags" w:element="PersonName">
        <w:smartTagPr>
          <w:attr w:name="ProductID" w:val="La Programmazione"/>
        </w:smartTagPr>
        <w:r w:rsidRPr="004B4AA3">
          <w:rPr>
            <w:rFonts w:ascii="Calibri" w:hAnsi="Calibri" w:cs="Calibri"/>
            <w:sz w:val="28"/>
            <w:szCs w:val="28"/>
          </w:rPr>
          <w:t>La Programmazione</w:t>
        </w:r>
      </w:smartTag>
      <w:r w:rsidRPr="004B4AA3">
        <w:rPr>
          <w:rFonts w:ascii="Calibri" w:hAnsi="Calibri" w:cs="Calibri"/>
          <w:sz w:val="28"/>
          <w:szCs w:val="28"/>
        </w:rPr>
        <w:t xml:space="preserve"> assicura il rispetto della libertà di insegnamento dei docenti e garantisce la formazione dell’alunno, sviluppando le potenzialità evolutive e contribuendo allo sviluppo armonico della personalità.</w:t>
      </w:r>
    </w:p>
    <w:p w:rsidR="00B2490E" w:rsidRPr="004B4AA3" w:rsidRDefault="00B2490E" w:rsidP="00B2490E">
      <w:pPr>
        <w:pStyle w:val="Corpotesto"/>
        <w:numPr>
          <w:ilvl w:val="0"/>
          <w:numId w:val="1"/>
        </w:numPr>
        <w:tabs>
          <w:tab w:val="center" w:pos="5539"/>
          <w:tab w:val="right" w:pos="10358"/>
        </w:tabs>
        <w:ind w:left="360" w:hanging="360"/>
        <w:rPr>
          <w:rFonts w:ascii="Calibri" w:hAnsi="Calibri" w:cs="Calibri"/>
          <w:sz w:val="28"/>
          <w:szCs w:val="28"/>
        </w:rPr>
      </w:pPr>
      <w:r w:rsidRPr="004B4AA3">
        <w:rPr>
          <w:rFonts w:ascii="Calibri" w:hAnsi="Calibri" w:cs="Calibri"/>
          <w:i/>
          <w:sz w:val="28"/>
          <w:szCs w:val="28"/>
        </w:rPr>
        <w:t>“Dalla natura della Scuola Cattolica discende anche uno degli elementi più espressivi dell’originalità del suo progetto educativo: la sintesi tra cultura e fede. Infatti il sapere, posto nell’orizzonte della fede, diventi sapienza e visione di vita”</w:t>
      </w:r>
      <w:r w:rsidRPr="004B4AA3">
        <w:rPr>
          <w:rFonts w:ascii="Calibri" w:hAnsi="Calibri" w:cs="Calibri"/>
          <w:sz w:val="28"/>
          <w:szCs w:val="28"/>
        </w:rPr>
        <w:t xml:space="preserve"> ( </w:t>
      </w:r>
      <w:smartTag w:uri="urn:schemas-microsoft-com:office:smarttags" w:element="PersonName">
        <w:smartTagPr>
          <w:attr w:name="ProductID" w:val="La Scuola Cattolica"/>
        </w:smartTagPr>
        <w:r w:rsidRPr="004B4AA3">
          <w:rPr>
            <w:rFonts w:ascii="Calibri" w:hAnsi="Calibri" w:cs="Calibri"/>
            <w:sz w:val="28"/>
            <w:szCs w:val="28"/>
          </w:rPr>
          <w:t>La Scuola Cattolica</w:t>
        </w:r>
      </w:smartTag>
      <w:r w:rsidRPr="004B4AA3">
        <w:rPr>
          <w:rFonts w:ascii="Calibri" w:hAnsi="Calibri" w:cs="Calibri"/>
          <w:sz w:val="28"/>
          <w:szCs w:val="28"/>
        </w:rPr>
        <w:t xml:space="preserve"> alle soglie del Terzo Millennio, 1997)</w:t>
      </w:r>
    </w:p>
    <w:p w:rsidR="00B2490E" w:rsidRPr="004B4AA3" w:rsidRDefault="00B2490E" w:rsidP="00B2490E">
      <w:pPr>
        <w:pStyle w:val="Corpotesto"/>
        <w:numPr>
          <w:ilvl w:val="0"/>
          <w:numId w:val="1"/>
        </w:numPr>
        <w:tabs>
          <w:tab w:val="center" w:pos="426"/>
          <w:tab w:val="right" w:pos="10358"/>
        </w:tabs>
        <w:ind w:left="360" w:hanging="360"/>
        <w:rPr>
          <w:rFonts w:ascii="Calibri" w:hAnsi="Calibri" w:cs="Calibri"/>
          <w:i/>
          <w:sz w:val="28"/>
          <w:szCs w:val="28"/>
        </w:rPr>
      </w:pPr>
      <w:r w:rsidRPr="004B4AA3">
        <w:rPr>
          <w:rFonts w:ascii="Calibri" w:hAnsi="Calibri" w:cs="Calibri"/>
          <w:i/>
          <w:sz w:val="28"/>
          <w:szCs w:val="28"/>
        </w:rPr>
        <w:t>“ Nel Progetto Educativo della Scuola Cattolica non si dà separazione tra momenti di apprendimento e momenti di educazione, tra momenti della nozione e momenti della sapienza. Le singole discipline non presentano solo conoscenze da acquisire, ma valori da assimilare e verità da scoprire”.(</w:t>
      </w:r>
      <w:proofErr w:type="spellStart"/>
      <w:r w:rsidRPr="004B4AA3">
        <w:rPr>
          <w:rFonts w:ascii="Calibri" w:hAnsi="Calibri" w:cs="Calibri"/>
          <w:i/>
          <w:sz w:val="28"/>
          <w:szCs w:val="28"/>
        </w:rPr>
        <w:t>o.p.</w:t>
      </w:r>
      <w:proofErr w:type="spellEnd"/>
      <w:r w:rsidRPr="004B4AA3">
        <w:rPr>
          <w:rFonts w:ascii="Calibri" w:hAnsi="Calibri" w:cs="Calibri"/>
          <w:i/>
          <w:sz w:val="28"/>
          <w:szCs w:val="28"/>
        </w:rPr>
        <w:t>)</w:t>
      </w:r>
    </w:p>
    <w:p w:rsidR="00B2490E" w:rsidRPr="004B4AA3" w:rsidRDefault="00B2490E" w:rsidP="00B2490E">
      <w:pPr>
        <w:tabs>
          <w:tab w:val="center" w:pos="5179"/>
          <w:tab w:val="right" w:pos="9998"/>
        </w:tabs>
        <w:rPr>
          <w:rFonts w:ascii="Calibri" w:hAnsi="Calibri" w:cs="Calibri"/>
          <w:sz w:val="28"/>
          <w:szCs w:val="28"/>
        </w:rPr>
      </w:pPr>
      <w:r w:rsidRPr="004B4AA3">
        <w:rPr>
          <w:rFonts w:ascii="Calibri" w:hAnsi="Calibri" w:cs="Calibri"/>
          <w:sz w:val="28"/>
          <w:szCs w:val="28"/>
        </w:rPr>
        <w:t xml:space="preserve">    Tuttavia non si accontenta di queste indicazioni sorprendentemente </w:t>
      </w:r>
    </w:p>
    <w:p w:rsidR="00B2490E" w:rsidRPr="004B4AA3" w:rsidRDefault="00B2490E" w:rsidP="00B2490E">
      <w:pPr>
        <w:tabs>
          <w:tab w:val="center" w:pos="5179"/>
          <w:tab w:val="right" w:pos="9998"/>
        </w:tabs>
        <w:rPr>
          <w:rFonts w:ascii="Calibri" w:hAnsi="Calibri" w:cs="Calibri"/>
          <w:sz w:val="28"/>
          <w:szCs w:val="28"/>
        </w:rPr>
      </w:pPr>
      <w:r w:rsidRPr="004B4AA3">
        <w:rPr>
          <w:rFonts w:ascii="Calibri" w:hAnsi="Calibri" w:cs="Calibri"/>
          <w:sz w:val="28"/>
          <w:szCs w:val="28"/>
        </w:rPr>
        <w:t xml:space="preserve">    attuali, ma indica nella formazione della persona e del cristiano lo scopo</w:t>
      </w:r>
    </w:p>
    <w:p w:rsidR="00B2490E" w:rsidRPr="004B4AA3" w:rsidRDefault="00B2490E" w:rsidP="00B2490E">
      <w:pPr>
        <w:tabs>
          <w:tab w:val="center" w:pos="5179"/>
          <w:tab w:val="right" w:pos="9998"/>
        </w:tabs>
        <w:rPr>
          <w:rFonts w:ascii="Calibri" w:hAnsi="Calibri" w:cs="Calibri"/>
          <w:b/>
          <w:sz w:val="28"/>
          <w:szCs w:val="28"/>
        </w:rPr>
      </w:pPr>
      <w:r w:rsidRPr="004B4AA3">
        <w:rPr>
          <w:rFonts w:ascii="Calibri" w:hAnsi="Calibri" w:cs="Calibri"/>
          <w:sz w:val="28"/>
          <w:szCs w:val="28"/>
        </w:rPr>
        <w:t xml:space="preserve">    dell’offerta educativa : educare è formare l’uomo e il cristiano.</w:t>
      </w:r>
    </w:p>
    <w:p w:rsidR="00C3311B" w:rsidRPr="004B4AA3" w:rsidRDefault="00C3311B" w:rsidP="00C3311B">
      <w:pPr>
        <w:pStyle w:val="Corpotesto"/>
        <w:tabs>
          <w:tab w:val="center" w:pos="5539"/>
          <w:tab w:val="right" w:pos="10358"/>
        </w:tabs>
        <w:rPr>
          <w:rFonts w:ascii="Calibri" w:hAnsi="Calibri" w:cs="Calibri"/>
          <w:sz w:val="28"/>
          <w:szCs w:val="28"/>
        </w:rPr>
      </w:pPr>
    </w:p>
    <w:p w:rsidR="00C3311B" w:rsidRPr="004B4AA3" w:rsidRDefault="00C3311B" w:rsidP="00C3311B">
      <w:pPr>
        <w:pStyle w:val="Corpotesto"/>
        <w:tabs>
          <w:tab w:val="center" w:pos="5539"/>
          <w:tab w:val="right" w:pos="10358"/>
        </w:tabs>
        <w:rPr>
          <w:rFonts w:ascii="Calibri" w:hAnsi="Calibri" w:cs="Calibri"/>
          <w:sz w:val="28"/>
          <w:szCs w:val="28"/>
        </w:rPr>
      </w:pPr>
    </w:p>
    <w:p w:rsidR="00F06FCE" w:rsidRDefault="00F06FCE" w:rsidP="00F06FCE">
      <w:pPr>
        <w:pStyle w:val="Corpotesto"/>
        <w:tabs>
          <w:tab w:val="center" w:pos="5539"/>
          <w:tab w:val="right" w:pos="10358"/>
        </w:tabs>
        <w:rPr>
          <w:rFonts w:ascii="Calibri" w:hAnsi="Calibri" w:cs="Calibri"/>
          <w:sz w:val="28"/>
          <w:szCs w:val="28"/>
        </w:rPr>
      </w:pPr>
    </w:p>
    <w:p w:rsidR="00F06FCE" w:rsidRPr="004B4AA3" w:rsidRDefault="00F06FCE" w:rsidP="00F06FCE">
      <w:pPr>
        <w:pStyle w:val="Corpotesto"/>
        <w:tabs>
          <w:tab w:val="center" w:pos="5539"/>
          <w:tab w:val="right" w:pos="10358"/>
        </w:tabs>
        <w:rPr>
          <w:rFonts w:ascii="Calibri" w:hAnsi="Calibri" w:cs="Calibri"/>
          <w:sz w:val="28"/>
          <w:szCs w:val="28"/>
        </w:rPr>
      </w:pPr>
    </w:p>
    <w:p w:rsidR="001E549F" w:rsidRPr="004B4AA3" w:rsidRDefault="001E549F" w:rsidP="001E549F">
      <w:pPr>
        <w:pStyle w:val="WW-Corpodeltesto2"/>
        <w:tabs>
          <w:tab w:val="center" w:pos="5179"/>
          <w:tab w:val="right" w:pos="9998"/>
        </w:tabs>
        <w:suppressAutoHyphens w:val="0"/>
        <w:rPr>
          <w:rFonts w:ascii="Calibri" w:hAnsi="Calibri" w:cs="Calibri"/>
          <w:sz w:val="28"/>
          <w:szCs w:val="28"/>
        </w:rPr>
      </w:pPr>
    </w:p>
    <w:p w:rsidR="001E549F" w:rsidRPr="004B4AA3" w:rsidRDefault="001E549F" w:rsidP="001E549F">
      <w:pPr>
        <w:pStyle w:val="WW-Corpodeltesto2"/>
        <w:tabs>
          <w:tab w:val="center" w:pos="5179"/>
          <w:tab w:val="right" w:pos="9998"/>
        </w:tabs>
        <w:suppressAutoHyphens w:val="0"/>
        <w:rPr>
          <w:rFonts w:ascii="Calibri" w:hAnsi="Calibri" w:cs="Calibri"/>
          <w:sz w:val="28"/>
          <w:szCs w:val="28"/>
        </w:rPr>
      </w:pPr>
    </w:p>
    <w:p w:rsidR="001E549F" w:rsidRDefault="001E549F" w:rsidP="001E549F">
      <w:pPr>
        <w:pStyle w:val="WW-Corpodeltesto2"/>
        <w:tabs>
          <w:tab w:val="center" w:pos="5179"/>
          <w:tab w:val="right" w:pos="9998"/>
        </w:tabs>
        <w:suppressAutoHyphens w:val="0"/>
        <w:rPr>
          <w:rFonts w:ascii="Century Gothic" w:hAnsi="Century Gothic"/>
          <w:sz w:val="28"/>
          <w:szCs w:val="28"/>
        </w:rPr>
      </w:pPr>
    </w:p>
    <w:p w:rsidR="001E549F" w:rsidRDefault="001E549F" w:rsidP="001E549F">
      <w:pPr>
        <w:pStyle w:val="WW-Corpodeltesto2"/>
        <w:tabs>
          <w:tab w:val="center" w:pos="5179"/>
          <w:tab w:val="right" w:pos="9998"/>
        </w:tabs>
        <w:suppressAutoHyphens w:val="0"/>
        <w:rPr>
          <w:rFonts w:ascii="Century Gothic" w:hAnsi="Century Gothic"/>
          <w:sz w:val="28"/>
          <w:szCs w:val="28"/>
        </w:rPr>
      </w:pPr>
    </w:p>
    <w:p w:rsidR="00C3311B" w:rsidRDefault="00C3311B" w:rsidP="001E549F">
      <w:pPr>
        <w:pStyle w:val="WW-Corpodeltesto2"/>
        <w:tabs>
          <w:tab w:val="center" w:pos="5179"/>
          <w:tab w:val="right" w:pos="9998"/>
        </w:tabs>
        <w:suppressAutoHyphens w:val="0"/>
        <w:rPr>
          <w:rFonts w:ascii="Century Gothic" w:hAnsi="Century Gothic"/>
          <w:sz w:val="28"/>
          <w:szCs w:val="28"/>
        </w:rPr>
      </w:pPr>
    </w:p>
    <w:p w:rsidR="00C3311B" w:rsidRDefault="00C3311B" w:rsidP="001E549F">
      <w:pPr>
        <w:pStyle w:val="WW-Corpodeltesto2"/>
        <w:tabs>
          <w:tab w:val="center" w:pos="5179"/>
          <w:tab w:val="right" w:pos="9998"/>
        </w:tabs>
        <w:suppressAutoHyphens w:val="0"/>
        <w:rPr>
          <w:rFonts w:ascii="Century Gothic" w:hAnsi="Century Gothic"/>
          <w:sz w:val="28"/>
          <w:szCs w:val="28"/>
        </w:rPr>
      </w:pPr>
    </w:p>
    <w:p w:rsidR="001E549F" w:rsidRDefault="001E549F" w:rsidP="001E549F">
      <w:pPr>
        <w:pStyle w:val="WW-Corpodeltesto2"/>
        <w:tabs>
          <w:tab w:val="center" w:pos="5179"/>
          <w:tab w:val="right" w:pos="9998"/>
        </w:tabs>
        <w:suppressAutoHyphens w:val="0"/>
        <w:rPr>
          <w:rFonts w:ascii="Century Gothic" w:hAnsi="Century Gothic"/>
          <w:sz w:val="28"/>
          <w:szCs w:val="28"/>
        </w:rPr>
      </w:pPr>
    </w:p>
    <w:p w:rsidR="005E0C93" w:rsidRDefault="005E0C93" w:rsidP="001E549F">
      <w:pPr>
        <w:pStyle w:val="WW-Corpodeltesto2"/>
        <w:tabs>
          <w:tab w:val="center" w:pos="5179"/>
          <w:tab w:val="right" w:pos="9998"/>
        </w:tabs>
        <w:suppressAutoHyphens w:val="0"/>
        <w:rPr>
          <w:rFonts w:ascii="Century Gothic" w:hAnsi="Century Gothic"/>
          <w:sz w:val="28"/>
          <w:szCs w:val="28"/>
        </w:rPr>
      </w:pPr>
    </w:p>
    <w:p w:rsidR="005E0C93" w:rsidRDefault="005E0C93" w:rsidP="001E549F">
      <w:pPr>
        <w:pStyle w:val="WW-Corpodeltesto2"/>
        <w:tabs>
          <w:tab w:val="center" w:pos="5179"/>
          <w:tab w:val="right" w:pos="9998"/>
        </w:tabs>
        <w:suppressAutoHyphens w:val="0"/>
        <w:rPr>
          <w:rFonts w:ascii="Century Gothic" w:hAnsi="Century Gothic"/>
          <w:sz w:val="28"/>
          <w:szCs w:val="28"/>
        </w:rPr>
      </w:pPr>
    </w:p>
    <w:p w:rsidR="005E0C93" w:rsidRDefault="005E0C93" w:rsidP="001E549F">
      <w:pPr>
        <w:pStyle w:val="WW-Corpodeltesto2"/>
        <w:tabs>
          <w:tab w:val="center" w:pos="5179"/>
          <w:tab w:val="right" w:pos="9998"/>
        </w:tabs>
        <w:suppressAutoHyphens w:val="0"/>
        <w:rPr>
          <w:rFonts w:ascii="Century Gothic" w:hAnsi="Century Gothic"/>
          <w:sz w:val="28"/>
          <w:szCs w:val="28"/>
        </w:rPr>
      </w:pPr>
    </w:p>
    <w:p w:rsidR="005E0C93" w:rsidRDefault="005E0C93" w:rsidP="001E549F">
      <w:pPr>
        <w:pStyle w:val="WW-Corpodeltesto2"/>
        <w:tabs>
          <w:tab w:val="center" w:pos="5179"/>
          <w:tab w:val="right" w:pos="9998"/>
        </w:tabs>
        <w:suppressAutoHyphens w:val="0"/>
        <w:rPr>
          <w:rFonts w:ascii="Century Gothic" w:hAnsi="Century Gothic"/>
          <w:sz w:val="28"/>
          <w:szCs w:val="28"/>
        </w:rPr>
      </w:pPr>
    </w:p>
    <w:p w:rsidR="005E0C93" w:rsidRDefault="005E0C93" w:rsidP="001E549F">
      <w:pPr>
        <w:pStyle w:val="WW-Corpodeltesto2"/>
        <w:tabs>
          <w:tab w:val="center" w:pos="5179"/>
          <w:tab w:val="right" w:pos="9998"/>
        </w:tabs>
        <w:suppressAutoHyphens w:val="0"/>
        <w:rPr>
          <w:rFonts w:ascii="Century Gothic" w:hAnsi="Century Gothic"/>
          <w:sz w:val="28"/>
          <w:szCs w:val="28"/>
        </w:rPr>
      </w:pPr>
    </w:p>
    <w:p w:rsidR="005E0C93" w:rsidRDefault="005E0C93" w:rsidP="001E549F">
      <w:pPr>
        <w:pStyle w:val="WW-Corpodeltesto2"/>
        <w:tabs>
          <w:tab w:val="center" w:pos="5179"/>
          <w:tab w:val="right" w:pos="9998"/>
        </w:tabs>
        <w:suppressAutoHyphens w:val="0"/>
        <w:rPr>
          <w:rFonts w:ascii="Century Gothic" w:hAnsi="Century Gothic"/>
          <w:sz w:val="28"/>
          <w:szCs w:val="28"/>
        </w:rPr>
      </w:pPr>
    </w:p>
    <w:p w:rsidR="005D11E6" w:rsidRDefault="005D11E6" w:rsidP="001E549F">
      <w:pPr>
        <w:pStyle w:val="WW-Corpodeltesto2"/>
        <w:tabs>
          <w:tab w:val="center" w:pos="5179"/>
          <w:tab w:val="right" w:pos="9998"/>
        </w:tabs>
        <w:suppressAutoHyphens w:val="0"/>
        <w:rPr>
          <w:rFonts w:ascii="Century Gothic" w:hAnsi="Century Gothic"/>
          <w:sz w:val="28"/>
          <w:szCs w:val="28"/>
        </w:rPr>
      </w:pPr>
    </w:p>
    <w:p w:rsidR="005D11E6" w:rsidRDefault="005D11E6" w:rsidP="001E549F">
      <w:pPr>
        <w:pStyle w:val="WW-Corpodeltesto2"/>
        <w:tabs>
          <w:tab w:val="center" w:pos="5179"/>
          <w:tab w:val="right" w:pos="9998"/>
        </w:tabs>
        <w:suppressAutoHyphens w:val="0"/>
        <w:rPr>
          <w:rFonts w:ascii="Century Gothic" w:hAnsi="Century Gothic"/>
          <w:sz w:val="28"/>
          <w:szCs w:val="28"/>
        </w:rPr>
      </w:pPr>
    </w:p>
    <w:p w:rsidR="005E0C93" w:rsidRDefault="005E0C93" w:rsidP="001E549F">
      <w:pPr>
        <w:pStyle w:val="WW-Corpodeltesto2"/>
        <w:tabs>
          <w:tab w:val="center" w:pos="5179"/>
          <w:tab w:val="right" w:pos="9998"/>
        </w:tabs>
        <w:suppressAutoHyphens w:val="0"/>
        <w:rPr>
          <w:rFonts w:ascii="Century Gothic" w:hAnsi="Century Gothic"/>
          <w:sz w:val="28"/>
          <w:szCs w:val="28"/>
        </w:rPr>
      </w:pPr>
    </w:p>
    <w:p w:rsidR="00351304" w:rsidRDefault="00351304" w:rsidP="001E549F">
      <w:pPr>
        <w:pStyle w:val="WW-Corpodeltesto2"/>
        <w:tabs>
          <w:tab w:val="center" w:pos="5179"/>
          <w:tab w:val="right" w:pos="9998"/>
        </w:tabs>
        <w:suppressAutoHyphens w:val="0"/>
        <w:rPr>
          <w:rFonts w:ascii="Century Gothic" w:hAnsi="Century Gothic"/>
          <w:sz w:val="28"/>
          <w:szCs w:val="28"/>
        </w:rPr>
      </w:pPr>
    </w:p>
    <w:p w:rsidR="00351304" w:rsidRDefault="00351304" w:rsidP="001E549F">
      <w:pPr>
        <w:pStyle w:val="WW-Corpodeltesto2"/>
        <w:tabs>
          <w:tab w:val="center" w:pos="5179"/>
          <w:tab w:val="right" w:pos="9998"/>
        </w:tabs>
        <w:suppressAutoHyphens w:val="0"/>
        <w:rPr>
          <w:rFonts w:ascii="Century Gothic" w:hAnsi="Century Gothic"/>
          <w:sz w:val="28"/>
          <w:szCs w:val="28"/>
        </w:rPr>
      </w:pPr>
    </w:p>
    <w:p w:rsidR="005E0C93" w:rsidRDefault="005E0C93" w:rsidP="001E549F">
      <w:pPr>
        <w:pStyle w:val="WW-Corpodeltesto2"/>
        <w:tabs>
          <w:tab w:val="center" w:pos="5179"/>
          <w:tab w:val="right" w:pos="9998"/>
        </w:tabs>
        <w:suppressAutoHyphens w:val="0"/>
        <w:rPr>
          <w:rFonts w:ascii="Century Gothic" w:hAnsi="Century Gothic"/>
          <w:sz w:val="28"/>
          <w:szCs w:val="28"/>
        </w:rPr>
      </w:pPr>
    </w:p>
    <w:p w:rsidR="005E0C93" w:rsidRDefault="005E0C93" w:rsidP="001E549F">
      <w:pPr>
        <w:pStyle w:val="WW-Corpodeltesto2"/>
        <w:tabs>
          <w:tab w:val="center" w:pos="5179"/>
          <w:tab w:val="right" w:pos="9998"/>
        </w:tabs>
        <w:suppressAutoHyphens w:val="0"/>
        <w:rPr>
          <w:rFonts w:ascii="Century Gothic" w:hAnsi="Century Gothic"/>
          <w:sz w:val="28"/>
          <w:szCs w:val="28"/>
        </w:rPr>
      </w:pPr>
    </w:p>
    <w:tbl>
      <w:tblPr>
        <w:tblpPr w:leftFromText="141" w:rightFromText="141" w:vertAnchor="text" w:horzAnchor="margin" w:tblpY="528"/>
        <w:tblW w:w="0" w:type="auto"/>
        <w:tblLayout w:type="fixed"/>
        <w:tblCellMar>
          <w:left w:w="0" w:type="dxa"/>
          <w:right w:w="0" w:type="dxa"/>
        </w:tblCellMar>
        <w:tblLook w:val="0000" w:firstRow="0" w:lastRow="0" w:firstColumn="0" w:lastColumn="0" w:noHBand="0" w:noVBand="0"/>
      </w:tblPr>
      <w:tblGrid>
        <w:gridCol w:w="9394"/>
      </w:tblGrid>
      <w:tr w:rsidR="000618C2" w:rsidRPr="00FA0832" w:rsidTr="006E111F">
        <w:trPr>
          <w:cantSplit/>
          <w:trHeight w:val="514"/>
        </w:trPr>
        <w:tc>
          <w:tcPr>
            <w:tcW w:w="9394" w:type="dxa"/>
            <w:tcBorders>
              <w:top w:val="double" w:sz="2" w:space="0" w:color="000000"/>
              <w:left w:val="double" w:sz="2" w:space="0" w:color="000000"/>
              <w:bottom w:val="double" w:sz="2" w:space="0" w:color="000000"/>
              <w:right w:val="double" w:sz="2" w:space="0" w:color="000000"/>
            </w:tcBorders>
          </w:tcPr>
          <w:p w:rsidR="000618C2" w:rsidRPr="00814D60" w:rsidRDefault="000618C2" w:rsidP="006E111F">
            <w:pPr>
              <w:pStyle w:val="Corpotesto"/>
              <w:tabs>
                <w:tab w:val="center" w:pos="5179"/>
                <w:tab w:val="right" w:pos="9998"/>
              </w:tabs>
              <w:jc w:val="center"/>
              <w:rPr>
                <w:rFonts w:ascii="Century Gothic" w:hAnsi="Century Gothic"/>
                <w:i/>
                <w:sz w:val="44"/>
              </w:rPr>
            </w:pPr>
            <w:r w:rsidRPr="00814D60">
              <w:rPr>
                <w:rFonts w:ascii="Century Gothic" w:hAnsi="Century Gothic"/>
                <w:i/>
                <w:sz w:val="44"/>
              </w:rPr>
              <w:lastRenderedPageBreak/>
              <w:t xml:space="preserve">PRINCIPI FONDAMENTALI DELLA </w:t>
            </w:r>
          </w:p>
          <w:p w:rsidR="000618C2" w:rsidRPr="00814D60" w:rsidRDefault="000618C2" w:rsidP="006E111F">
            <w:pPr>
              <w:pStyle w:val="Corpotesto"/>
              <w:tabs>
                <w:tab w:val="center" w:pos="5179"/>
                <w:tab w:val="right" w:pos="9998"/>
              </w:tabs>
              <w:jc w:val="center"/>
              <w:rPr>
                <w:rFonts w:ascii="Century Gothic" w:hAnsi="Century Gothic"/>
                <w:i/>
                <w:sz w:val="44"/>
              </w:rPr>
            </w:pPr>
            <w:r w:rsidRPr="00814D60">
              <w:rPr>
                <w:rFonts w:ascii="Century Gothic" w:hAnsi="Century Gothic"/>
                <w:i/>
                <w:sz w:val="44"/>
              </w:rPr>
              <w:t>SC. DELL'INFANZIA DI CEPARANA</w:t>
            </w:r>
          </w:p>
        </w:tc>
      </w:tr>
    </w:tbl>
    <w:p w:rsidR="005E0C93" w:rsidRDefault="005E0C93" w:rsidP="001E549F">
      <w:pPr>
        <w:pStyle w:val="WW-Corpodeltesto2"/>
        <w:tabs>
          <w:tab w:val="center" w:pos="5179"/>
          <w:tab w:val="right" w:pos="9998"/>
        </w:tabs>
        <w:suppressAutoHyphens w:val="0"/>
        <w:rPr>
          <w:rFonts w:ascii="Century Gothic" w:hAnsi="Century Gothic"/>
          <w:sz w:val="28"/>
          <w:szCs w:val="28"/>
        </w:rPr>
      </w:pPr>
    </w:p>
    <w:p w:rsidR="001E549F" w:rsidRDefault="001E549F" w:rsidP="001E549F">
      <w:pPr>
        <w:pStyle w:val="Corpotesto"/>
        <w:tabs>
          <w:tab w:val="center" w:pos="5179"/>
          <w:tab w:val="right" w:pos="9998"/>
        </w:tabs>
        <w:rPr>
          <w:rFonts w:ascii="Berlin Sans FB" w:hAnsi="Berlin Sans FB"/>
          <w:sz w:val="32"/>
        </w:rPr>
      </w:pPr>
    </w:p>
    <w:p w:rsidR="001E549F" w:rsidRDefault="001E549F" w:rsidP="001E549F">
      <w:pPr>
        <w:pStyle w:val="WW-Corpodeltesto2"/>
        <w:tabs>
          <w:tab w:val="center" w:pos="5179"/>
          <w:tab w:val="right" w:pos="9998"/>
        </w:tabs>
        <w:suppressAutoHyphens w:val="0"/>
        <w:rPr>
          <w:rFonts w:ascii="Century Gothic" w:hAnsi="Century Gothic"/>
          <w:sz w:val="28"/>
          <w:szCs w:val="28"/>
        </w:rPr>
      </w:pPr>
    </w:p>
    <w:p w:rsidR="001E549F" w:rsidRDefault="001E549F" w:rsidP="001E549F">
      <w:pPr>
        <w:pStyle w:val="WW-Corpodeltesto2"/>
        <w:tabs>
          <w:tab w:val="center" w:pos="5179"/>
          <w:tab w:val="right" w:pos="9998"/>
        </w:tabs>
        <w:suppressAutoHyphens w:val="0"/>
        <w:rPr>
          <w:rFonts w:ascii="Century Gothic" w:hAnsi="Century Gothic"/>
          <w:sz w:val="28"/>
          <w:szCs w:val="28"/>
        </w:rPr>
      </w:pPr>
    </w:p>
    <w:p w:rsidR="001E549F" w:rsidRDefault="001E549F" w:rsidP="001E549F">
      <w:pPr>
        <w:pStyle w:val="WW-Corpodeltesto2"/>
        <w:tabs>
          <w:tab w:val="center" w:pos="5179"/>
          <w:tab w:val="right" w:pos="9998"/>
        </w:tabs>
        <w:suppressAutoHyphens w:val="0"/>
        <w:rPr>
          <w:rFonts w:ascii="Century Gothic" w:hAnsi="Century Gothic"/>
          <w:sz w:val="28"/>
          <w:szCs w:val="28"/>
        </w:rPr>
      </w:pPr>
    </w:p>
    <w:p w:rsidR="001E549F" w:rsidRDefault="001E549F" w:rsidP="001E549F">
      <w:pPr>
        <w:pStyle w:val="WW-Corpodeltesto2"/>
        <w:tabs>
          <w:tab w:val="center" w:pos="5179"/>
          <w:tab w:val="right" w:pos="9998"/>
        </w:tabs>
        <w:suppressAutoHyphens w:val="0"/>
        <w:rPr>
          <w:rFonts w:ascii="Century Gothic" w:hAnsi="Century Gothic"/>
          <w:sz w:val="28"/>
          <w:szCs w:val="28"/>
        </w:rPr>
      </w:pPr>
    </w:p>
    <w:p w:rsidR="000618C2" w:rsidRPr="004B4AA3" w:rsidRDefault="000618C2" w:rsidP="000618C2">
      <w:pPr>
        <w:pStyle w:val="Corpotesto"/>
        <w:tabs>
          <w:tab w:val="center" w:pos="5179"/>
          <w:tab w:val="right" w:pos="9998"/>
        </w:tabs>
        <w:rPr>
          <w:rFonts w:ascii="Calibri" w:hAnsi="Calibri" w:cs="Calibri"/>
          <w:sz w:val="28"/>
          <w:szCs w:val="28"/>
        </w:rPr>
      </w:pPr>
      <w:r w:rsidRPr="004B4AA3">
        <w:rPr>
          <w:rFonts w:ascii="Calibri" w:hAnsi="Calibri" w:cs="Calibri"/>
          <w:sz w:val="28"/>
          <w:szCs w:val="28"/>
        </w:rPr>
        <w:t>Il Piano dell’Offerta Formativa predisposto dalla Scuola dell’Infanzia Paritaria “M . Immacolata” di Ceparana, si basa sui principi sopra elencati.</w:t>
      </w:r>
    </w:p>
    <w:p w:rsidR="000618C2" w:rsidRPr="004B4AA3" w:rsidRDefault="000618C2" w:rsidP="000618C2">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In quanto Scuola Cattolica pone al centro di tutto il suo stile educativo le parole di Gesù : </w:t>
      </w:r>
    </w:p>
    <w:p w:rsidR="000618C2" w:rsidRPr="004B4AA3" w:rsidRDefault="000618C2" w:rsidP="000618C2">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Lasciate che i fanciulli vengano a me …” ( Mc 10,14)</w:t>
      </w:r>
    </w:p>
    <w:p w:rsidR="000618C2" w:rsidRPr="004B4AA3" w:rsidRDefault="000618C2" w:rsidP="000618C2">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Tali parole sono rese esplicite sul piano educativo dallo stesso Padre Fondatore dell’Istituto, Santo Agostino </w:t>
      </w:r>
      <w:proofErr w:type="spellStart"/>
      <w:r w:rsidRPr="004B4AA3">
        <w:rPr>
          <w:rFonts w:ascii="Calibri" w:hAnsi="Calibri" w:cs="Calibri"/>
          <w:sz w:val="28"/>
          <w:szCs w:val="28"/>
        </w:rPr>
        <w:t>Roscelli</w:t>
      </w:r>
      <w:proofErr w:type="spellEnd"/>
      <w:r w:rsidRPr="004B4AA3">
        <w:rPr>
          <w:rFonts w:ascii="Calibri" w:hAnsi="Calibri" w:cs="Calibri"/>
          <w:sz w:val="28"/>
          <w:szCs w:val="28"/>
        </w:rPr>
        <w:t xml:space="preserve"> :</w:t>
      </w:r>
    </w:p>
    <w:p w:rsidR="000618C2" w:rsidRPr="004B4AA3" w:rsidRDefault="000618C2" w:rsidP="000618C2">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 Bisogna poi che amino lo studio di tutte quelle cose che devono insegnare e non stancarsi mai di rivelarle o di meglio impararle, perché non si può insegnare bene quello che non si sa bene. Bisogna anche studiare il modo di insegnarlo e le industrie che giovano a far sì che le scolare studino e imparino meglio”. ( dal Direttorio n. 161 di Santo Agostino </w:t>
      </w:r>
      <w:proofErr w:type="spellStart"/>
      <w:r w:rsidRPr="004B4AA3">
        <w:rPr>
          <w:rFonts w:ascii="Calibri" w:hAnsi="Calibri" w:cs="Calibri"/>
          <w:sz w:val="28"/>
          <w:szCs w:val="28"/>
        </w:rPr>
        <w:t>Roscelli</w:t>
      </w:r>
      <w:proofErr w:type="spellEnd"/>
      <w:r w:rsidRPr="004B4AA3">
        <w:rPr>
          <w:rFonts w:ascii="Calibri" w:hAnsi="Calibri" w:cs="Calibri"/>
          <w:sz w:val="28"/>
          <w:szCs w:val="28"/>
        </w:rPr>
        <w:t>).</w:t>
      </w:r>
    </w:p>
    <w:p w:rsidR="000618C2" w:rsidRPr="004B4AA3" w:rsidRDefault="000618C2" w:rsidP="000618C2">
      <w:pPr>
        <w:pStyle w:val="Corpotesto"/>
        <w:tabs>
          <w:tab w:val="center" w:pos="5179"/>
          <w:tab w:val="right" w:pos="9998"/>
        </w:tabs>
        <w:rPr>
          <w:rFonts w:ascii="Calibri" w:hAnsi="Calibri" w:cs="Calibri"/>
          <w:sz w:val="28"/>
          <w:szCs w:val="28"/>
        </w:rPr>
      </w:pPr>
      <w:smartTag w:uri="urn:schemas-microsoft-com:office:smarttags" w:element="PersonName">
        <w:smartTagPr>
          <w:attr w:name="ProductID" w:val="La Scuola"/>
        </w:smartTagPr>
        <w:r w:rsidRPr="004B4AA3">
          <w:rPr>
            <w:rFonts w:ascii="Calibri" w:hAnsi="Calibri" w:cs="Calibri"/>
            <w:sz w:val="28"/>
            <w:szCs w:val="28"/>
          </w:rPr>
          <w:t>La Scuola</w:t>
        </w:r>
      </w:smartTag>
      <w:r w:rsidRPr="004B4AA3">
        <w:rPr>
          <w:rFonts w:ascii="Calibri" w:hAnsi="Calibri" w:cs="Calibri"/>
          <w:sz w:val="28"/>
          <w:szCs w:val="28"/>
        </w:rPr>
        <w:t xml:space="preserve"> dell'Infanzia Paritaria “M. Immacolata”, sita in piazza Giovanni XXIII, è adiacente alla Chiesa, i suoi locali , infatti appartengono alla parrocchia “SS. Annunziata” di Ceparana.</w:t>
      </w:r>
    </w:p>
    <w:p w:rsidR="001E549F" w:rsidRDefault="001E549F" w:rsidP="001E549F">
      <w:pPr>
        <w:pStyle w:val="WW-Corpodeltesto2"/>
        <w:tabs>
          <w:tab w:val="center" w:pos="5179"/>
          <w:tab w:val="right" w:pos="9998"/>
        </w:tabs>
        <w:suppressAutoHyphens w:val="0"/>
        <w:rPr>
          <w:rFonts w:ascii="Century Gothic" w:hAnsi="Century Gothic"/>
          <w:sz w:val="28"/>
          <w:szCs w:val="28"/>
        </w:rPr>
      </w:pPr>
    </w:p>
    <w:p w:rsidR="001E549F" w:rsidRDefault="001E549F" w:rsidP="001E549F">
      <w:pPr>
        <w:pStyle w:val="WW-Corpodeltesto2"/>
        <w:tabs>
          <w:tab w:val="center" w:pos="5179"/>
          <w:tab w:val="right" w:pos="9998"/>
        </w:tabs>
        <w:suppressAutoHyphens w:val="0"/>
        <w:rPr>
          <w:rFonts w:ascii="Century Gothic" w:hAnsi="Century Gothic"/>
          <w:sz w:val="28"/>
          <w:szCs w:val="28"/>
        </w:rPr>
      </w:pPr>
    </w:p>
    <w:p w:rsidR="001E549F" w:rsidRDefault="001E549F" w:rsidP="001E549F">
      <w:pPr>
        <w:pStyle w:val="WW-Corpodeltesto2"/>
        <w:tabs>
          <w:tab w:val="center" w:pos="5179"/>
          <w:tab w:val="right" w:pos="9998"/>
        </w:tabs>
        <w:suppressAutoHyphens w:val="0"/>
        <w:rPr>
          <w:rFonts w:ascii="Century Gothic" w:hAnsi="Century Gothic"/>
          <w:sz w:val="28"/>
          <w:szCs w:val="28"/>
        </w:rPr>
      </w:pPr>
    </w:p>
    <w:p w:rsidR="001E549F" w:rsidRDefault="007E791C" w:rsidP="001E549F">
      <w:pPr>
        <w:pStyle w:val="WW-Corpodeltesto2"/>
        <w:tabs>
          <w:tab w:val="center" w:pos="5179"/>
          <w:tab w:val="right" w:pos="9998"/>
        </w:tabs>
        <w:suppressAutoHyphens w:val="0"/>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65920" behindDoc="1" locked="0" layoutInCell="1" allowOverlap="1">
                <wp:simplePos x="0" y="0"/>
                <wp:positionH relativeFrom="column">
                  <wp:posOffset>1327785</wp:posOffset>
                </wp:positionH>
                <wp:positionV relativeFrom="paragraph">
                  <wp:posOffset>98425</wp:posOffset>
                </wp:positionV>
                <wp:extent cx="3295650" cy="485775"/>
                <wp:effectExtent l="0" t="0" r="0" b="0"/>
                <wp:wrapNone/>
                <wp:docPr id="457"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4857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ACF1C7" id="AutoShape 397" o:spid="_x0000_s1026" style="position:absolute;margin-left:104.55pt;margin-top:7.75pt;width:259.5pt;height:3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"/>
            </w:pict>
          </mc:Fallback>
        </mc:AlternateContent>
      </w:r>
    </w:p>
    <w:p w:rsidR="001E549F" w:rsidRPr="004B4AA3" w:rsidRDefault="001E549F" w:rsidP="001E549F">
      <w:pPr>
        <w:pStyle w:val="WW-Corpodeltesto2"/>
        <w:tabs>
          <w:tab w:val="center" w:pos="5179"/>
          <w:tab w:val="right" w:pos="9998"/>
        </w:tabs>
        <w:suppressAutoHyphens w:val="0"/>
        <w:rPr>
          <w:rFonts w:ascii="Calibri" w:hAnsi="Calibri" w:cs="Calibri"/>
          <w:b/>
          <w:i/>
          <w:sz w:val="36"/>
          <w:szCs w:val="36"/>
        </w:rPr>
      </w:pPr>
      <w:r w:rsidRPr="004B4AA3">
        <w:rPr>
          <w:rFonts w:ascii="Calibri" w:hAnsi="Calibri" w:cs="Calibri"/>
          <w:sz w:val="28"/>
          <w:szCs w:val="28"/>
        </w:rPr>
        <w:t xml:space="preserve">                                  </w:t>
      </w:r>
      <w:r w:rsidRPr="004B4AA3">
        <w:rPr>
          <w:rFonts w:ascii="Calibri" w:hAnsi="Calibri" w:cs="Calibri"/>
          <w:b/>
          <w:i/>
          <w:sz w:val="36"/>
          <w:szCs w:val="36"/>
        </w:rPr>
        <w:t>EDUCAZIONE RELIGIOSA</w:t>
      </w:r>
    </w:p>
    <w:p w:rsidR="001E549F" w:rsidRPr="00FA0832" w:rsidRDefault="007E791C" w:rsidP="001E549F">
      <w:pPr>
        <w:pStyle w:val="WW-Corpodeltesto2"/>
        <w:tabs>
          <w:tab w:val="center" w:pos="5179"/>
          <w:tab w:val="right" w:pos="9998"/>
        </w:tabs>
        <w:suppressAutoHyphens w:val="0"/>
        <w:rPr>
          <w:rFonts w:ascii="Century Gothic" w:hAnsi="Century Gothic"/>
          <w:sz w:val="28"/>
          <w:szCs w:val="28"/>
        </w:rPr>
      </w:pPr>
      <w:r>
        <w:rPr>
          <w:rFonts w:ascii="Berlin Sans FB" w:hAnsi="Berlin Sans FB"/>
          <w:b/>
          <w:noProof/>
        </w:rPr>
        <w:drawing>
          <wp:anchor distT="0" distB="0" distL="114300" distR="114300" simplePos="0" relativeHeight="251666944" behindDoc="1" locked="0" layoutInCell="1" allowOverlap="1">
            <wp:simplePos x="0" y="0"/>
            <wp:positionH relativeFrom="column">
              <wp:posOffset>4641850</wp:posOffset>
            </wp:positionH>
            <wp:positionV relativeFrom="paragraph">
              <wp:posOffset>114300</wp:posOffset>
            </wp:positionV>
            <wp:extent cx="1722755" cy="2225675"/>
            <wp:effectExtent l="0" t="0" r="0" b="3175"/>
            <wp:wrapNone/>
            <wp:docPr id="398" name="Immagine 398" descr="GESù E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GESù E F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2755" cy="2225675"/>
                    </a:xfrm>
                    <a:prstGeom prst="rect">
                      <a:avLst/>
                    </a:prstGeom>
                    <a:noFill/>
                  </pic:spPr>
                </pic:pic>
              </a:graphicData>
            </a:graphic>
            <wp14:sizeRelH relativeFrom="page">
              <wp14:pctWidth>0</wp14:pctWidth>
            </wp14:sizeRelH>
            <wp14:sizeRelV relativeFrom="page">
              <wp14:pctHeight>0</wp14:pctHeight>
            </wp14:sizeRelV>
          </wp:anchor>
        </w:drawing>
      </w:r>
    </w:p>
    <w:p w:rsidR="001E549F" w:rsidRDefault="001E549F" w:rsidP="001E549F">
      <w:pPr>
        <w:tabs>
          <w:tab w:val="center" w:pos="5179"/>
          <w:tab w:val="right" w:pos="9998"/>
        </w:tabs>
        <w:jc w:val="both"/>
        <w:rPr>
          <w:rFonts w:ascii="Century Gothic" w:hAnsi="Century Gothic"/>
          <w:sz w:val="28"/>
          <w:szCs w:val="28"/>
          <w:u w:val="single"/>
        </w:rPr>
      </w:pPr>
    </w:p>
    <w:p w:rsidR="001E549F" w:rsidRPr="004B4AA3" w:rsidRDefault="001E549F" w:rsidP="001E549F">
      <w:pPr>
        <w:pStyle w:val="Corpotesto"/>
        <w:tabs>
          <w:tab w:val="center" w:pos="5179"/>
          <w:tab w:val="right" w:pos="9998"/>
        </w:tabs>
        <w:rPr>
          <w:rFonts w:ascii="Calibri" w:hAnsi="Calibri" w:cs="Calibri"/>
          <w:sz w:val="28"/>
          <w:szCs w:val="28"/>
        </w:rPr>
      </w:pPr>
      <w:r w:rsidRPr="004B4AA3">
        <w:rPr>
          <w:rFonts w:ascii="Calibri" w:hAnsi="Calibri" w:cs="Calibri"/>
          <w:sz w:val="28"/>
          <w:szCs w:val="28"/>
        </w:rPr>
        <w:t>Nella scuola dell’infanzia, Le attività in ordine</w:t>
      </w:r>
    </w:p>
    <w:p w:rsidR="001E549F" w:rsidRPr="004B4AA3" w:rsidRDefault="001E549F" w:rsidP="001E549F">
      <w:pPr>
        <w:pStyle w:val="Corpotesto"/>
        <w:tabs>
          <w:tab w:val="center" w:pos="5539"/>
          <w:tab w:val="right" w:pos="10358"/>
        </w:tabs>
        <w:rPr>
          <w:rFonts w:ascii="Calibri" w:hAnsi="Calibri" w:cs="Calibri"/>
          <w:sz w:val="28"/>
          <w:szCs w:val="28"/>
        </w:rPr>
      </w:pPr>
      <w:r w:rsidRPr="004B4AA3">
        <w:rPr>
          <w:rFonts w:ascii="Calibri" w:hAnsi="Calibri" w:cs="Calibri"/>
          <w:sz w:val="28"/>
          <w:szCs w:val="28"/>
        </w:rPr>
        <w:t>all’insegnamento della religione cattolica, per</w:t>
      </w:r>
    </w:p>
    <w:p w:rsidR="001E549F" w:rsidRPr="004B4AA3" w:rsidRDefault="001E549F" w:rsidP="001E549F">
      <w:pPr>
        <w:pStyle w:val="Corpotesto"/>
        <w:tabs>
          <w:tab w:val="center" w:pos="5179"/>
          <w:tab w:val="right" w:pos="9998"/>
        </w:tabs>
        <w:rPr>
          <w:rFonts w:ascii="Calibri" w:hAnsi="Calibri" w:cs="Calibri"/>
          <w:sz w:val="28"/>
          <w:szCs w:val="28"/>
        </w:rPr>
      </w:pPr>
      <w:r w:rsidRPr="004B4AA3">
        <w:rPr>
          <w:rFonts w:ascii="Calibri" w:hAnsi="Calibri" w:cs="Calibri"/>
          <w:sz w:val="28"/>
          <w:szCs w:val="28"/>
        </w:rPr>
        <w:t>coloro che se ne avvalgono, offrono occasioni</w:t>
      </w:r>
    </w:p>
    <w:p w:rsidR="001E549F" w:rsidRPr="004B4AA3" w:rsidRDefault="001E549F" w:rsidP="001E549F">
      <w:pPr>
        <w:pStyle w:val="Corpotesto"/>
        <w:tabs>
          <w:tab w:val="center" w:pos="5179"/>
          <w:tab w:val="right" w:pos="9998"/>
        </w:tabs>
        <w:rPr>
          <w:rFonts w:ascii="Calibri" w:hAnsi="Calibri" w:cs="Calibri"/>
          <w:sz w:val="28"/>
          <w:szCs w:val="28"/>
        </w:rPr>
      </w:pPr>
      <w:r w:rsidRPr="004B4AA3">
        <w:rPr>
          <w:rFonts w:ascii="Calibri" w:hAnsi="Calibri" w:cs="Calibri"/>
          <w:sz w:val="28"/>
          <w:szCs w:val="28"/>
        </w:rPr>
        <w:t>per lo sviluppo integrale della personalità dei</w:t>
      </w:r>
    </w:p>
    <w:p w:rsidR="001E549F" w:rsidRPr="004B4AA3" w:rsidRDefault="001E549F" w:rsidP="001E549F">
      <w:pPr>
        <w:pStyle w:val="Corpotesto"/>
        <w:tabs>
          <w:tab w:val="center" w:pos="5539"/>
          <w:tab w:val="right" w:pos="10358"/>
        </w:tabs>
        <w:rPr>
          <w:rFonts w:ascii="Calibri" w:hAnsi="Calibri" w:cs="Calibri"/>
          <w:sz w:val="28"/>
          <w:szCs w:val="28"/>
        </w:rPr>
      </w:pPr>
      <w:r w:rsidRPr="004B4AA3">
        <w:rPr>
          <w:rFonts w:ascii="Calibri" w:hAnsi="Calibri" w:cs="Calibri"/>
          <w:sz w:val="28"/>
          <w:szCs w:val="28"/>
        </w:rPr>
        <w:t>bambini , aprendo alle dimensioni religiose e</w:t>
      </w:r>
    </w:p>
    <w:p w:rsidR="001E549F" w:rsidRPr="004B4AA3" w:rsidRDefault="001E549F" w:rsidP="001E549F">
      <w:pPr>
        <w:pStyle w:val="Corpotesto"/>
        <w:tabs>
          <w:tab w:val="center" w:pos="5539"/>
          <w:tab w:val="right" w:pos="10358"/>
        </w:tabs>
        <w:rPr>
          <w:rFonts w:ascii="Calibri" w:hAnsi="Calibri" w:cs="Calibri"/>
          <w:sz w:val="28"/>
          <w:szCs w:val="28"/>
        </w:rPr>
      </w:pPr>
      <w:r w:rsidRPr="004B4AA3">
        <w:rPr>
          <w:rFonts w:ascii="Calibri" w:hAnsi="Calibri" w:cs="Calibri"/>
          <w:sz w:val="28"/>
          <w:szCs w:val="28"/>
        </w:rPr>
        <w:t xml:space="preserve">valorizzandole, promuovendo la riflessione </w:t>
      </w:r>
    </w:p>
    <w:p w:rsidR="001E549F" w:rsidRPr="004B4AA3" w:rsidRDefault="001E549F" w:rsidP="001E549F">
      <w:pPr>
        <w:pStyle w:val="Corpotesto"/>
        <w:tabs>
          <w:tab w:val="center" w:pos="5179"/>
          <w:tab w:val="right" w:pos="9998"/>
        </w:tabs>
        <w:rPr>
          <w:rFonts w:ascii="Calibri" w:hAnsi="Calibri" w:cs="Calibri"/>
          <w:sz w:val="28"/>
          <w:szCs w:val="28"/>
        </w:rPr>
      </w:pPr>
      <w:r w:rsidRPr="004B4AA3">
        <w:rPr>
          <w:rFonts w:ascii="Calibri" w:hAnsi="Calibri" w:cs="Calibri"/>
          <w:sz w:val="28"/>
          <w:szCs w:val="28"/>
        </w:rPr>
        <w:t>sul patrimonio di esperienze e contribuendo</w:t>
      </w:r>
    </w:p>
    <w:p w:rsidR="001E549F" w:rsidRPr="004B4AA3" w:rsidRDefault="001E549F" w:rsidP="001E549F">
      <w:pPr>
        <w:pStyle w:val="Corpotesto"/>
        <w:tabs>
          <w:tab w:val="center" w:pos="5179"/>
          <w:tab w:val="right" w:pos="9998"/>
        </w:tabs>
        <w:rPr>
          <w:rFonts w:ascii="Calibri" w:hAnsi="Calibri" w:cs="Calibri"/>
          <w:sz w:val="28"/>
          <w:szCs w:val="28"/>
        </w:rPr>
      </w:pPr>
      <w:r w:rsidRPr="004B4AA3">
        <w:rPr>
          <w:rFonts w:ascii="Calibri" w:hAnsi="Calibri" w:cs="Calibri"/>
          <w:sz w:val="28"/>
          <w:szCs w:val="28"/>
        </w:rPr>
        <w:t>a rispondere al bisogno di significato di cui anche</w:t>
      </w:r>
    </w:p>
    <w:p w:rsidR="001E549F" w:rsidRPr="004B4AA3" w:rsidRDefault="001E549F" w:rsidP="001E549F">
      <w:pPr>
        <w:pStyle w:val="Corpotesto"/>
        <w:tabs>
          <w:tab w:val="center" w:pos="5179"/>
          <w:tab w:val="right" w:pos="9998"/>
        </w:tabs>
        <w:rPr>
          <w:rFonts w:ascii="Calibri" w:hAnsi="Calibri" w:cs="Calibri"/>
          <w:sz w:val="28"/>
          <w:szCs w:val="28"/>
        </w:rPr>
      </w:pPr>
      <w:r w:rsidRPr="004B4AA3">
        <w:rPr>
          <w:rFonts w:ascii="Calibri" w:hAnsi="Calibri" w:cs="Calibri"/>
          <w:sz w:val="28"/>
          <w:szCs w:val="28"/>
        </w:rPr>
        <w:t>essi sono portati.</w:t>
      </w:r>
    </w:p>
    <w:p w:rsidR="00B2490E" w:rsidRPr="00B2490E" w:rsidRDefault="001E549F" w:rsidP="001E549F">
      <w:pPr>
        <w:pStyle w:val="Corpotesto"/>
        <w:tabs>
          <w:tab w:val="center" w:pos="5179"/>
          <w:tab w:val="right" w:pos="9998"/>
        </w:tabs>
        <w:rPr>
          <w:rFonts w:ascii="Calibri" w:hAnsi="Calibri" w:cs="Calibri"/>
          <w:sz w:val="28"/>
          <w:szCs w:val="28"/>
        </w:rPr>
      </w:pPr>
      <w:r w:rsidRPr="004B4AA3">
        <w:rPr>
          <w:rFonts w:ascii="Calibri" w:hAnsi="Calibri" w:cs="Calibri"/>
          <w:sz w:val="28"/>
          <w:szCs w:val="28"/>
        </w:rPr>
        <w:t>Per favorire la loro maturazione personale nelle sue globalità , i traguardi relativi all’IRC sono distribuiti nei vari campi di esperienze.</w:t>
      </w:r>
    </w:p>
    <w:p w:rsidR="00C3311B" w:rsidRDefault="00C3311B" w:rsidP="001E549F">
      <w:pPr>
        <w:pStyle w:val="Corpotesto"/>
        <w:tabs>
          <w:tab w:val="center" w:pos="5179"/>
          <w:tab w:val="right" w:pos="9998"/>
        </w:tabs>
        <w:rPr>
          <w:rFonts w:ascii="Century Gothic" w:hAnsi="Century Gothic"/>
          <w:sz w:val="28"/>
          <w:szCs w:val="28"/>
        </w:rPr>
      </w:pPr>
    </w:p>
    <w:p w:rsidR="00351304" w:rsidRDefault="00351304" w:rsidP="001E549F">
      <w:pPr>
        <w:pStyle w:val="Corpotesto"/>
        <w:tabs>
          <w:tab w:val="center" w:pos="5179"/>
          <w:tab w:val="right" w:pos="9998"/>
        </w:tabs>
        <w:rPr>
          <w:rFonts w:ascii="Century Gothic" w:hAnsi="Century Gothic"/>
          <w:sz w:val="28"/>
          <w:szCs w:val="28"/>
        </w:rPr>
      </w:pPr>
    </w:p>
    <w:p w:rsidR="00351304" w:rsidRDefault="00351304" w:rsidP="001E549F">
      <w:pPr>
        <w:pStyle w:val="Corpotesto"/>
        <w:tabs>
          <w:tab w:val="center" w:pos="5179"/>
          <w:tab w:val="right" w:pos="9998"/>
        </w:tabs>
        <w:rPr>
          <w:rFonts w:ascii="Century Gothic" w:hAnsi="Century Gothic"/>
          <w:sz w:val="28"/>
          <w:szCs w:val="28"/>
        </w:rPr>
      </w:pPr>
    </w:p>
    <w:p w:rsidR="00351304" w:rsidRDefault="00351304" w:rsidP="001E549F">
      <w:pPr>
        <w:pStyle w:val="Corpotesto"/>
        <w:tabs>
          <w:tab w:val="center" w:pos="5179"/>
          <w:tab w:val="right" w:pos="9998"/>
        </w:tabs>
        <w:rPr>
          <w:rFonts w:ascii="Century Gothic" w:hAnsi="Century Gothic"/>
          <w:sz w:val="28"/>
          <w:szCs w:val="28"/>
        </w:rPr>
      </w:pPr>
    </w:p>
    <w:p w:rsidR="00351304" w:rsidRDefault="00351304" w:rsidP="001E549F">
      <w:pPr>
        <w:pStyle w:val="Corpotesto"/>
        <w:tabs>
          <w:tab w:val="center" w:pos="5179"/>
          <w:tab w:val="right" w:pos="9998"/>
        </w:tabs>
        <w:rPr>
          <w:rFonts w:ascii="Century Gothic" w:hAnsi="Century Gothic"/>
          <w:sz w:val="28"/>
          <w:szCs w:val="28"/>
        </w:rPr>
      </w:pPr>
    </w:p>
    <w:p w:rsidR="00351304" w:rsidRDefault="00351304" w:rsidP="001E549F">
      <w:pPr>
        <w:pStyle w:val="Corpotesto"/>
        <w:tabs>
          <w:tab w:val="center" w:pos="5179"/>
          <w:tab w:val="right" w:pos="9998"/>
        </w:tabs>
        <w:rPr>
          <w:rFonts w:ascii="Century Gothic" w:hAnsi="Century Gothic"/>
          <w:sz w:val="28"/>
          <w:szCs w:val="28"/>
        </w:rPr>
      </w:pPr>
    </w:p>
    <w:p w:rsidR="00351304" w:rsidRDefault="00351304" w:rsidP="001E549F">
      <w:pPr>
        <w:pStyle w:val="Corpotesto"/>
        <w:tabs>
          <w:tab w:val="center" w:pos="5179"/>
          <w:tab w:val="right" w:pos="9998"/>
        </w:tabs>
        <w:rPr>
          <w:rFonts w:ascii="Century Gothic" w:hAnsi="Century Gothic"/>
          <w:sz w:val="28"/>
          <w:szCs w:val="28"/>
        </w:rPr>
      </w:pPr>
    </w:p>
    <w:p w:rsidR="00C3311B" w:rsidRPr="00874E9B" w:rsidRDefault="00C3311B" w:rsidP="001E549F">
      <w:pPr>
        <w:pStyle w:val="Corpotesto"/>
        <w:tabs>
          <w:tab w:val="center" w:pos="5179"/>
          <w:tab w:val="right" w:pos="9998"/>
        </w:tabs>
        <w:rPr>
          <w:rFonts w:ascii="Century Gothic" w:hAnsi="Century Gothic"/>
          <w:sz w:val="28"/>
          <w:szCs w:val="28"/>
        </w:rPr>
      </w:pPr>
    </w:p>
    <w:p w:rsidR="001665A1" w:rsidRDefault="001665A1" w:rsidP="002D438B">
      <w:pPr>
        <w:tabs>
          <w:tab w:val="left" w:pos="7425"/>
        </w:tabs>
        <w:rPr>
          <w:rFonts w:ascii="Calibri" w:hAnsi="Calibri" w:cs="Calibri"/>
          <w:b/>
          <w:sz w:val="28"/>
        </w:rPr>
      </w:pPr>
    </w:p>
    <w:p w:rsidR="001665A1" w:rsidRDefault="001665A1" w:rsidP="002D438B">
      <w:pPr>
        <w:tabs>
          <w:tab w:val="left" w:pos="7425"/>
        </w:tabs>
        <w:rPr>
          <w:rFonts w:ascii="Calibri" w:hAnsi="Calibri" w:cs="Calibri"/>
          <w:b/>
          <w:sz w:val="28"/>
        </w:rPr>
      </w:pPr>
    </w:p>
    <w:p w:rsidR="00C3311B" w:rsidRPr="001C559E" w:rsidRDefault="002D438B" w:rsidP="002D438B">
      <w:pPr>
        <w:tabs>
          <w:tab w:val="left" w:pos="7425"/>
        </w:tabs>
        <w:rPr>
          <w:rFonts w:ascii="Calibri" w:hAnsi="Calibri" w:cs="Calibri"/>
          <w:b/>
          <w:sz w:val="28"/>
        </w:rPr>
      </w:pPr>
      <w:r w:rsidRPr="001C559E">
        <w:rPr>
          <w:rFonts w:ascii="Calibri" w:hAnsi="Calibri" w:cs="Calibri"/>
          <w:b/>
          <w:sz w:val="28"/>
        </w:rPr>
        <w:t xml:space="preserve">SCUOLA DELL’INFANZIA </w:t>
      </w:r>
      <w:proofErr w:type="gramStart"/>
      <w:r w:rsidRPr="001C559E">
        <w:rPr>
          <w:rFonts w:ascii="Calibri" w:hAnsi="Calibri" w:cs="Calibri"/>
          <w:b/>
          <w:sz w:val="28"/>
        </w:rPr>
        <w:t>PARITARIA  “</w:t>
      </w:r>
      <w:proofErr w:type="gramEnd"/>
      <w:r w:rsidRPr="001C559E">
        <w:rPr>
          <w:rFonts w:ascii="Calibri" w:hAnsi="Calibri" w:cs="Calibri"/>
          <w:b/>
          <w:sz w:val="28"/>
        </w:rPr>
        <w:t>M. IMMACOLATA” DI CEPARANA-</w:t>
      </w:r>
    </w:p>
    <w:p w:rsidR="00C3311B" w:rsidRDefault="00C3311B" w:rsidP="002D438B">
      <w:pPr>
        <w:tabs>
          <w:tab w:val="left" w:pos="7425"/>
        </w:tabs>
        <w:rPr>
          <w:sz w:val="28"/>
        </w:rPr>
      </w:pPr>
    </w:p>
    <w:p w:rsidR="002D438B" w:rsidRPr="004B4AA3" w:rsidRDefault="002D438B" w:rsidP="002D438B">
      <w:pPr>
        <w:tabs>
          <w:tab w:val="left" w:pos="7425"/>
        </w:tabs>
        <w:rPr>
          <w:rFonts w:ascii="Calibri" w:hAnsi="Calibri" w:cs="Calibri"/>
          <w:sz w:val="28"/>
        </w:rPr>
      </w:pPr>
      <w:r w:rsidRPr="004B4AA3">
        <w:rPr>
          <w:rFonts w:ascii="Calibri" w:hAnsi="Calibri" w:cs="Calibri"/>
          <w:sz w:val="28"/>
        </w:rPr>
        <w:t xml:space="preserve">La nostra </w:t>
      </w:r>
      <w:proofErr w:type="spellStart"/>
      <w:r w:rsidRPr="004B4AA3">
        <w:rPr>
          <w:rFonts w:ascii="Calibri" w:hAnsi="Calibri" w:cs="Calibri"/>
          <w:sz w:val="28"/>
        </w:rPr>
        <w:t>scuola,tenendo</w:t>
      </w:r>
      <w:proofErr w:type="spellEnd"/>
      <w:r w:rsidRPr="004B4AA3">
        <w:rPr>
          <w:rFonts w:ascii="Calibri" w:hAnsi="Calibri" w:cs="Calibri"/>
          <w:sz w:val="28"/>
        </w:rPr>
        <w:t xml:space="preserve"> conto delle “Indicazioni per la scuola dell’infanzia”, nella prospettiva della maturazione del profilo educativo </w:t>
      </w:r>
      <w:proofErr w:type="spellStart"/>
      <w:r w:rsidRPr="004B4AA3">
        <w:rPr>
          <w:rFonts w:ascii="Calibri" w:hAnsi="Calibri" w:cs="Calibri"/>
          <w:sz w:val="28"/>
        </w:rPr>
        <w:t>culturale,persegue</w:t>
      </w:r>
      <w:proofErr w:type="spellEnd"/>
      <w:r w:rsidRPr="004B4AA3">
        <w:rPr>
          <w:rFonts w:ascii="Calibri" w:hAnsi="Calibri" w:cs="Calibri"/>
          <w:sz w:val="28"/>
        </w:rPr>
        <w:t xml:space="preserve"> finalità educative basate sui principi fondamentali della scuola cattolica. Nel documento delle “Indicazioni per il curricolo” emerge come la dimensione religiosa del bambino sia parte integrante della persona e come tale debba essere valorizzata. Il nostro progetto educativo pone la persona al centro dell’ </w:t>
      </w:r>
      <w:proofErr w:type="spellStart"/>
      <w:r w:rsidRPr="004B4AA3">
        <w:rPr>
          <w:rFonts w:ascii="Calibri" w:hAnsi="Calibri" w:cs="Calibri"/>
          <w:sz w:val="28"/>
        </w:rPr>
        <w:t>interesse,degli</w:t>
      </w:r>
      <w:proofErr w:type="spellEnd"/>
      <w:r w:rsidRPr="004B4AA3">
        <w:rPr>
          <w:rFonts w:ascii="Calibri" w:hAnsi="Calibri" w:cs="Calibri"/>
          <w:sz w:val="28"/>
        </w:rPr>
        <w:t xml:space="preserve"> interventi di </w:t>
      </w:r>
      <w:proofErr w:type="spellStart"/>
      <w:r w:rsidRPr="004B4AA3">
        <w:rPr>
          <w:rFonts w:ascii="Calibri" w:hAnsi="Calibri" w:cs="Calibri"/>
          <w:sz w:val="28"/>
        </w:rPr>
        <w:t>educazione,di</w:t>
      </w:r>
      <w:proofErr w:type="spellEnd"/>
      <w:r w:rsidRPr="004B4AA3">
        <w:rPr>
          <w:rFonts w:ascii="Calibri" w:hAnsi="Calibri" w:cs="Calibri"/>
          <w:sz w:val="28"/>
        </w:rPr>
        <w:t xml:space="preserve"> </w:t>
      </w:r>
      <w:proofErr w:type="spellStart"/>
      <w:r w:rsidRPr="004B4AA3">
        <w:rPr>
          <w:rFonts w:ascii="Calibri" w:hAnsi="Calibri" w:cs="Calibri"/>
          <w:sz w:val="28"/>
        </w:rPr>
        <w:t>istruzione,di</w:t>
      </w:r>
      <w:proofErr w:type="spellEnd"/>
      <w:r w:rsidRPr="004B4AA3">
        <w:rPr>
          <w:rFonts w:ascii="Calibri" w:hAnsi="Calibri" w:cs="Calibri"/>
          <w:sz w:val="28"/>
        </w:rPr>
        <w:t xml:space="preserve"> formazione miranti alla costruzione della sua personalità. Tali principi trovano riscontro nella scuola descritta nel testo delle “</w:t>
      </w:r>
      <w:proofErr w:type="spellStart"/>
      <w:r w:rsidRPr="004B4AA3">
        <w:rPr>
          <w:rFonts w:ascii="Calibri" w:hAnsi="Calibri" w:cs="Calibri"/>
          <w:sz w:val="28"/>
        </w:rPr>
        <w:t>Indicazioni”:una</w:t>
      </w:r>
      <w:proofErr w:type="spellEnd"/>
      <w:r w:rsidRPr="004B4AA3">
        <w:rPr>
          <w:rFonts w:ascii="Calibri" w:hAnsi="Calibri" w:cs="Calibri"/>
          <w:sz w:val="28"/>
        </w:rPr>
        <w:t xml:space="preserve"> scuola attenta alle varie dimensioni </w:t>
      </w:r>
      <w:proofErr w:type="spellStart"/>
      <w:r w:rsidRPr="004B4AA3">
        <w:rPr>
          <w:rFonts w:ascii="Calibri" w:hAnsi="Calibri" w:cs="Calibri"/>
          <w:sz w:val="28"/>
        </w:rPr>
        <w:t>educative,alle</w:t>
      </w:r>
      <w:proofErr w:type="spellEnd"/>
      <w:r w:rsidRPr="004B4AA3">
        <w:rPr>
          <w:rFonts w:ascii="Calibri" w:hAnsi="Calibri" w:cs="Calibri"/>
          <w:sz w:val="28"/>
        </w:rPr>
        <w:t xml:space="preserve"> capacità cognitive e di apprendimento ma anche alle </w:t>
      </w:r>
      <w:proofErr w:type="spellStart"/>
      <w:r w:rsidRPr="004B4AA3">
        <w:rPr>
          <w:rFonts w:ascii="Calibri" w:hAnsi="Calibri" w:cs="Calibri"/>
          <w:sz w:val="28"/>
        </w:rPr>
        <w:t>emozioni,ai</w:t>
      </w:r>
      <w:proofErr w:type="spellEnd"/>
      <w:r w:rsidRPr="004B4AA3">
        <w:rPr>
          <w:rFonts w:ascii="Calibri" w:hAnsi="Calibri" w:cs="Calibri"/>
          <w:sz w:val="28"/>
        </w:rPr>
        <w:t xml:space="preserve"> sentimenti ed al confronto con l’esperienza religiosa e con quella morale e sociale. Quindi una scuola chiamata a tenere ben presente le sue finalità che devono essere definite a partire dalla persona. E’ doveroso interrogarsi sul significato da dare al termine “persona” ricordando che la parola veicola due </w:t>
      </w:r>
      <w:proofErr w:type="spellStart"/>
      <w:r w:rsidRPr="004B4AA3">
        <w:rPr>
          <w:rFonts w:ascii="Calibri" w:hAnsi="Calibri" w:cs="Calibri"/>
          <w:sz w:val="28"/>
        </w:rPr>
        <w:t>significati:dignità</w:t>
      </w:r>
      <w:proofErr w:type="spellEnd"/>
      <w:r w:rsidRPr="004B4AA3">
        <w:rPr>
          <w:rFonts w:ascii="Calibri" w:hAnsi="Calibri" w:cs="Calibri"/>
          <w:sz w:val="28"/>
        </w:rPr>
        <w:t xml:space="preserve"> umana e identità. Pertanto gli educatori dovranno tenere presenti questi due attributi e domandandosi chi e che cosa conferisce dignità alla persona si dovranno impegnare perché ogni bambino possa conseguire il </w:t>
      </w:r>
      <w:proofErr w:type="spellStart"/>
      <w:r w:rsidRPr="004B4AA3">
        <w:rPr>
          <w:rFonts w:ascii="Calibri" w:hAnsi="Calibri" w:cs="Calibri"/>
          <w:sz w:val="28"/>
        </w:rPr>
        <w:t>rispetto,la</w:t>
      </w:r>
      <w:proofErr w:type="spellEnd"/>
      <w:r w:rsidRPr="004B4AA3">
        <w:rPr>
          <w:rFonts w:ascii="Calibri" w:hAnsi="Calibri" w:cs="Calibri"/>
          <w:sz w:val="28"/>
        </w:rPr>
        <w:t xml:space="preserve"> coscienza di sé e di “ciò che è bene o </w:t>
      </w:r>
      <w:proofErr w:type="spellStart"/>
      <w:r w:rsidRPr="004B4AA3">
        <w:rPr>
          <w:rFonts w:ascii="Calibri" w:hAnsi="Calibri" w:cs="Calibri"/>
          <w:sz w:val="28"/>
        </w:rPr>
        <w:t>male”.Questa</w:t>
      </w:r>
      <w:proofErr w:type="spellEnd"/>
      <w:r w:rsidRPr="004B4AA3">
        <w:rPr>
          <w:rFonts w:ascii="Calibri" w:hAnsi="Calibri" w:cs="Calibri"/>
          <w:sz w:val="28"/>
        </w:rPr>
        <w:t xml:space="preserve"> conquista è una condizione indispensabile per poter rispettare, amare, conoscere la vita, la natura, gli altri, per intuire il significato della disponibilità, della reciprocità, della fratellanza e della solidarietà. E’ opportuno quindi rivolgere l’attenzione alle domande che i bambini si pongono sulla </w:t>
      </w:r>
      <w:proofErr w:type="spellStart"/>
      <w:r w:rsidRPr="004B4AA3">
        <w:rPr>
          <w:rFonts w:ascii="Calibri" w:hAnsi="Calibri" w:cs="Calibri"/>
          <w:sz w:val="28"/>
        </w:rPr>
        <w:t>vita,su</w:t>
      </w:r>
      <w:proofErr w:type="spellEnd"/>
      <w:r w:rsidRPr="004B4AA3">
        <w:rPr>
          <w:rFonts w:ascii="Calibri" w:hAnsi="Calibri" w:cs="Calibri"/>
          <w:sz w:val="28"/>
        </w:rPr>
        <w:t xml:space="preserve"> Dio, sulle esperienze religiose, sulle “tradizioni” delle comunità di appartenenza le quali testimoniano che il bisogno di senso che anima e sorregge tutte le esperienze umane è già vivo nella scuola dell’infanzia. Sarà dunque nella prospettiva della personalizzazione che collocheremo i suggerimenti per l’elaborazione del curricolo. Nonostante ci siano stati momenti di incertezza che avevano creato un clima di afasia pedagogica riguardo alla scuola dell’</w:t>
      </w:r>
      <w:proofErr w:type="spellStart"/>
      <w:r w:rsidRPr="004B4AA3">
        <w:rPr>
          <w:rFonts w:ascii="Calibri" w:hAnsi="Calibri" w:cs="Calibri"/>
          <w:sz w:val="28"/>
        </w:rPr>
        <w:t>infanzia,ora</w:t>
      </w:r>
      <w:proofErr w:type="spellEnd"/>
      <w:r w:rsidRPr="004B4AA3">
        <w:rPr>
          <w:rFonts w:ascii="Calibri" w:hAnsi="Calibri" w:cs="Calibri"/>
          <w:sz w:val="28"/>
        </w:rPr>
        <w:t xml:space="preserve"> essa entra a pieno titolo in un percorso ampio dai tre ai quattordici anni con un documento: “ Le indicazioni per il </w:t>
      </w:r>
      <w:proofErr w:type="spellStart"/>
      <w:r w:rsidRPr="004B4AA3">
        <w:rPr>
          <w:rFonts w:ascii="Calibri" w:hAnsi="Calibri" w:cs="Calibri"/>
          <w:sz w:val="28"/>
        </w:rPr>
        <w:t>curricolo”,che</w:t>
      </w:r>
      <w:proofErr w:type="spellEnd"/>
      <w:r w:rsidRPr="004B4AA3">
        <w:rPr>
          <w:rFonts w:ascii="Calibri" w:hAnsi="Calibri" w:cs="Calibri"/>
          <w:sz w:val="28"/>
        </w:rPr>
        <w:t xml:space="preserve"> ha un’ unica premessa culturale ed un unico progetto educativo. La nostra scuola dell’infanzia si riconosce in questi principi e promuove un percorso formativo dei bambini sapendo che esso proseguirà in tutte le fasi successive della vita.</w:t>
      </w:r>
    </w:p>
    <w:p w:rsidR="00C3311B" w:rsidRPr="004B4AA3" w:rsidRDefault="007E791C" w:rsidP="002D438B">
      <w:pPr>
        <w:tabs>
          <w:tab w:val="left" w:pos="7425"/>
        </w:tabs>
        <w:rPr>
          <w:rFonts w:ascii="Calibri" w:hAnsi="Calibri" w:cs="Calibri"/>
          <w:sz w:val="28"/>
        </w:rPr>
      </w:pPr>
      <w:r>
        <w:rPr>
          <w:noProof/>
        </w:rPr>
        <w:drawing>
          <wp:anchor distT="0" distB="0" distL="114300" distR="114300" simplePos="0" relativeHeight="251668992" behindDoc="1" locked="0" layoutInCell="1" allowOverlap="1">
            <wp:simplePos x="0" y="0"/>
            <wp:positionH relativeFrom="column">
              <wp:posOffset>864870</wp:posOffset>
            </wp:positionH>
            <wp:positionV relativeFrom="paragraph">
              <wp:posOffset>208915</wp:posOffset>
            </wp:positionV>
            <wp:extent cx="3606165" cy="2704465"/>
            <wp:effectExtent l="0" t="0" r="0" b="635"/>
            <wp:wrapNone/>
            <wp:docPr id="402" name="Immagine 402" descr="1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1scuo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6165" cy="2704465"/>
                    </a:xfrm>
                    <a:prstGeom prst="rect">
                      <a:avLst/>
                    </a:prstGeom>
                    <a:noFill/>
                  </pic:spPr>
                </pic:pic>
              </a:graphicData>
            </a:graphic>
            <wp14:sizeRelH relativeFrom="page">
              <wp14:pctWidth>0</wp14:pctWidth>
            </wp14:sizeRelH>
            <wp14:sizeRelV relativeFrom="page">
              <wp14:pctHeight>0</wp14:pctHeight>
            </wp14:sizeRelV>
          </wp:anchor>
        </w:drawing>
      </w:r>
    </w:p>
    <w:p w:rsidR="00C3311B" w:rsidRPr="004B4AA3" w:rsidRDefault="00C3311B" w:rsidP="00C3311B">
      <w:pPr>
        <w:tabs>
          <w:tab w:val="center" w:pos="5179"/>
          <w:tab w:val="right" w:pos="9998"/>
        </w:tabs>
        <w:rPr>
          <w:rFonts w:ascii="Calibri" w:hAnsi="Calibri" w:cs="Calibri"/>
          <w:b/>
          <w:sz w:val="36"/>
        </w:rPr>
      </w:pPr>
    </w:p>
    <w:p w:rsidR="00F06FCE" w:rsidRDefault="00F06FCE" w:rsidP="002D438B">
      <w:pPr>
        <w:pStyle w:val="Corpotesto"/>
        <w:tabs>
          <w:tab w:val="center" w:pos="5179"/>
          <w:tab w:val="right" w:pos="9998"/>
        </w:tabs>
        <w:rPr>
          <w:rFonts w:ascii="Calibri" w:hAnsi="Calibri" w:cs="Calibri"/>
          <w:sz w:val="28"/>
          <w:szCs w:val="28"/>
        </w:rPr>
      </w:pPr>
    </w:p>
    <w:p w:rsidR="00F06FCE" w:rsidRDefault="00F06FCE" w:rsidP="002D438B">
      <w:pPr>
        <w:pStyle w:val="Corpotesto"/>
        <w:tabs>
          <w:tab w:val="center" w:pos="5179"/>
          <w:tab w:val="right" w:pos="9998"/>
        </w:tabs>
        <w:rPr>
          <w:rFonts w:ascii="Calibri" w:hAnsi="Calibri" w:cs="Calibri"/>
          <w:sz w:val="28"/>
          <w:szCs w:val="28"/>
        </w:rPr>
      </w:pPr>
    </w:p>
    <w:p w:rsidR="00F06FCE" w:rsidRDefault="00F06FCE" w:rsidP="002D438B">
      <w:pPr>
        <w:pStyle w:val="Corpotesto"/>
        <w:tabs>
          <w:tab w:val="center" w:pos="5179"/>
          <w:tab w:val="right" w:pos="9998"/>
        </w:tabs>
        <w:rPr>
          <w:rFonts w:ascii="Calibri" w:hAnsi="Calibri" w:cs="Calibri"/>
          <w:sz w:val="28"/>
          <w:szCs w:val="28"/>
        </w:rPr>
      </w:pPr>
    </w:p>
    <w:p w:rsidR="005750C2" w:rsidRDefault="005750C2" w:rsidP="002D438B">
      <w:pPr>
        <w:pStyle w:val="Corpotesto"/>
        <w:tabs>
          <w:tab w:val="center" w:pos="5179"/>
          <w:tab w:val="right" w:pos="9998"/>
        </w:tabs>
        <w:rPr>
          <w:rFonts w:ascii="Calibri" w:hAnsi="Calibri" w:cs="Calibri"/>
          <w:sz w:val="28"/>
          <w:szCs w:val="28"/>
        </w:rPr>
      </w:pPr>
    </w:p>
    <w:p w:rsidR="005750C2" w:rsidRDefault="005750C2" w:rsidP="002D438B">
      <w:pPr>
        <w:pStyle w:val="Corpotesto"/>
        <w:tabs>
          <w:tab w:val="center" w:pos="5179"/>
          <w:tab w:val="right" w:pos="9998"/>
        </w:tabs>
        <w:rPr>
          <w:rFonts w:ascii="Calibri" w:hAnsi="Calibri" w:cs="Calibri"/>
          <w:sz w:val="28"/>
          <w:szCs w:val="28"/>
        </w:rPr>
      </w:pPr>
    </w:p>
    <w:p w:rsidR="005750C2" w:rsidRDefault="005750C2" w:rsidP="002D438B">
      <w:pPr>
        <w:pStyle w:val="Corpotesto"/>
        <w:tabs>
          <w:tab w:val="center" w:pos="5179"/>
          <w:tab w:val="right" w:pos="9998"/>
        </w:tabs>
        <w:rPr>
          <w:rFonts w:ascii="Calibri" w:hAnsi="Calibri" w:cs="Calibri"/>
          <w:sz w:val="28"/>
          <w:szCs w:val="28"/>
        </w:rPr>
      </w:pPr>
    </w:p>
    <w:p w:rsidR="005750C2" w:rsidRDefault="005750C2" w:rsidP="002D438B">
      <w:pPr>
        <w:pStyle w:val="Corpotesto"/>
        <w:tabs>
          <w:tab w:val="center" w:pos="5179"/>
          <w:tab w:val="right" w:pos="9998"/>
        </w:tabs>
        <w:rPr>
          <w:rFonts w:ascii="Calibri" w:hAnsi="Calibri" w:cs="Calibri"/>
          <w:sz w:val="28"/>
          <w:szCs w:val="28"/>
        </w:rPr>
      </w:pPr>
    </w:p>
    <w:p w:rsidR="00B2490E" w:rsidRPr="000A22E0" w:rsidRDefault="00B2490E" w:rsidP="002D438B">
      <w:pPr>
        <w:pStyle w:val="Corpotesto"/>
        <w:tabs>
          <w:tab w:val="center" w:pos="5179"/>
          <w:tab w:val="right" w:pos="9998"/>
        </w:tabs>
        <w:rPr>
          <w:rFonts w:ascii="Calibri" w:hAnsi="Calibri" w:cs="Calibri"/>
          <w:sz w:val="28"/>
          <w:szCs w:val="28"/>
        </w:rPr>
      </w:pPr>
    </w:p>
    <w:p w:rsidR="000618C2" w:rsidRDefault="000618C2" w:rsidP="003F781F">
      <w:pPr>
        <w:pStyle w:val="Corpotesto"/>
        <w:tabs>
          <w:tab w:val="center" w:pos="5179"/>
          <w:tab w:val="right" w:pos="9998"/>
        </w:tabs>
        <w:rPr>
          <w:rFonts w:ascii="Calibri" w:hAnsi="Calibri" w:cs="Calibri"/>
          <w:sz w:val="28"/>
          <w:szCs w:val="28"/>
        </w:rPr>
      </w:pPr>
    </w:p>
    <w:p w:rsidR="00222DD8" w:rsidRDefault="00222DD8" w:rsidP="003F781F">
      <w:pPr>
        <w:pStyle w:val="Corpotesto"/>
        <w:tabs>
          <w:tab w:val="center" w:pos="5179"/>
          <w:tab w:val="right" w:pos="9998"/>
        </w:tabs>
        <w:rPr>
          <w:rFonts w:ascii="Calibri" w:hAnsi="Calibri" w:cs="Calibri"/>
          <w:sz w:val="28"/>
          <w:szCs w:val="28"/>
        </w:rPr>
      </w:pPr>
    </w:p>
    <w:p w:rsidR="00351304" w:rsidRDefault="00351304" w:rsidP="003F781F">
      <w:pPr>
        <w:pStyle w:val="Corpotesto"/>
        <w:tabs>
          <w:tab w:val="center" w:pos="5179"/>
          <w:tab w:val="right" w:pos="9998"/>
        </w:tabs>
        <w:rPr>
          <w:rFonts w:ascii="Calibri" w:hAnsi="Calibri" w:cs="Calibri"/>
          <w:sz w:val="28"/>
          <w:szCs w:val="28"/>
        </w:rPr>
      </w:pPr>
    </w:p>
    <w:p w:rsidR="00351304" w:rsidRDefault="00351304" w:rsidP="003F781F">
      <w:pPr>
        <w:pStyle w:val="Corpotesto"/>
        <w:tabs>
          <w:tab w:val="center" w:pos="5179"/>
          <w:tab w:val="right" w:pos="9998"/>
        </w:tabs>
        <w:rPr>
          <w:rFonts w:ascii="Calibri" w:hAnsi="Calibri" w:cs="Calibri"/>
          <w:sz w:val="28"/>
          <w:szCs w:val="28"/>
        </w:rPr>
      </w:pPr>
    </w:p>
    <w:p w:rsidR="00351304" w:rsidRDefault="00351304" w:rsidP="003F781F">
      <w:pPr>
        <w:pStyle w:val="Corpotesto"/>
        <w:tabs>
          <w:tab w:val="center" w:pos="5179"/>
          <w:tab w:val="right" w:pos="9998"/>
        </w:tabs>
        <w:rPr>
          <w:rFonts w:ascii="Calibri" w:hAnsi="Calibri" w:cs="Calibri"/>
          <w:sz w:val="28"/>
          <w:szCs w:val="28"/>
        </w:rPr>
      </w:pPr>
    </w:p>
    <w:p w:rsidR="003F781F" w:rsidRPr="004B4AA3" w:rsidRDefault="002D438B" w:rsidP="003F781F">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La Scuola dell’Infanzia Paritaria “M. Immacolata” </w:t>
      </w:r>
      <w:r w:rsidR="00320FE6" w:rsidRPr="004B4AA3">
        <w:rPr>
          <w:rFonts w:ascii="Calibri" w:hAnsi="Calibri" w:cs="Calibri"/>
          <w:sz w:val="28"/>
          <w:szCs w:val="28"/>
        </w:rPr>
        <w:t xml:space="preserve"> è sita nel </w:t>
      </w:r>
      <w:r w:rsidRPr="004B4AA3">
        <w:rPr>
          <w:rFonts w:ascii="Calibri" w:hAnsi="Calibri" w:cs="Calibri"/>
          <w:sz w:val="28"/>
          <w:szCs w:val="28"/>
        </w:rPr>
        <w:t xml:space="preserve">paese di Ceparana, </w:t>
      </w:r>
      <w:r w:rsidR="003F781F" w:rsidRPr="004B4AA3">
        <w:rPr>
          <w:rFonts w:ascii="Calibri" w:hAnsi="Calibri" w:cs="Calibri"/>
          <w:sz w:val="28"/>
          <w:szCs w:val="28"/>
        </w:rPr>
        <w:t>E’ possibile iscrivere alla scuola dell’infanzia bambini residenti a Ceparana , nel Comune di Bolano di età compresa fra i tre e i sei anni. In caso di disponibilità  di posti potranno essere iscritti bambini dei paesi limitrofi in età scolare e di due anni e mezzo , in riferimento alla Legge Gelmini. I bambini residenti nel comune possono usufruire di un servizio di trasporto - alunni convenzionato con il Comune di Bolano .</w:t>
      </w:r>
    </w:p>
    <w:p w:rsidR="002D438B" w:rsidRPr="004B4AA3" w:rsidRDefault="002D438B" w:rsidP="002D438B">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La scuola è adiacente al piazzale della Chiesa “SS. Annunziata”, i suoi locali, infatti, appartengono alla parrocchia.  </w:t>
      </w:r>
    </w:p>
    <w:p w:rsidR="002D438B" w:rsidRPr="004B4AA3" w:rsidRDefault="002D438B" w:rsidP="002D438B">
      <w:pPr>
        <w:pStyle w:val="Corpotesto"/>
        <w:tabs>
          <w:tab w:val="center" w:pos="5179"/>
          <w:tab w:val="right" w:pos="9998"/>
        </w:tabs>
        <w:rPr>
          <w:rFonts w:ascii="Calibri" w:hAnsi="Calibri" w:cs="Calibri"/>
          <w:sz w:val="28"/>
          <w:szCs w:val="28"/>
        </w:rPr>
      </w:pPr>
      <w:r w:rsidRPr="004B4AA3">
        <w:rPr>
          <w:rFonts w:ascii="Calibri" w:hAnsi="Calibri" w:cs="Calibri"/>
          <w:sz w:val="28"/>
          <w:szCs w:val="28"/>
        </w:rPr>
        <w:t>Ceparana è un paese che offre la possibilità di una vita tranquilla, dove la conoscenza e la comunicazion</w:t>
      </w:r>
      <w:r w:rsidR="00C3311B" w:rsidRPr="004B4AA3">
        <w:rPr>
          <w:rFonts w:ascii="Calibri" w:hAnsi="Calibri" w:cs="Calibri"/>
          <w:sz w:val="28"/>
          <w:szCs w:val="28"/>
        </w:rPr>
        <w:t>e</w:t>
      </w:r>
      <w:r w:rsidRPr="004B4AA3">
        <w:rPr>
          <w:rFonts w:ascii="Calibri" w:hAnsi="Calibri" w:cs="Calibri"/>
          <w:sz w:val="28"/>
          <w:szCs w:val="28"/>
        </w:rPr>
        <w:t xml:space="preserve"> fra gli abitanti è ancora possibile.</w:t>
      </w:r>
    </w:p>
    <w:p w:rsidR="003929FB" w:rsidRPr="004B4AA3" w:rsidRDefault="003929FB" w:rsidP="002D438B">
      <w:pPr>
        <w:pStyle w:val="Corpotesto"/>
        <w:tabs>
          <w:tab w:val="center" w:pos="5179"/>
          <w:tab w:val="right" w:pos="9998"/>
        </w:tabs>
        <w:rPr>
          <w:rFonts w:ascii="Calibri" w:hAnsi="Calibri" w:cs="Calibri"/>
          <w:sz w:val="28"/>
          <w:szCs w:val="28"/>
        </w:rPr>
      </w:pPr>
    </w:p>
    <w:p w:rsidR="003929FB" w:rsidRPr="004B4AA3" w:rsidRDefault="003929FB" w:rsidP="002D438B">
      <w:pPr>
        <w:pStyle w:val="Corpotesto"/>
        <w:tabs>
          <w:tab w:val="center" w:pos="5179"/>
          <w:tab w:val="right" w:pos="9998"/>
        </w:tabs>
        <w:rPr>
          <w:rFonts w:ascii="Calibri" w:hAnsi="Calibri" w:cs="Calibri"/>
          <w:sz w:val="16"/>
          <w:szCs w:val="16"/>
        </w:rPr>
      </w:pPr>
    </w:p>
    <w:p w:rsidR="002D438B" w:rsidRPr="004B4AA3" w:rsidRDefault="002D438B" w:rsidP="002D438B">
      <w:pPr>
        <w:pStyle w:val="Corpotesto"/>
        <w:tabs>
          <w:tab w:val="center" w:pos="5179"/>
          <w:tab w:val="right" w:pos="9998"/>
        </w:tabs>
        <w:rPr>
          <w:rFonts w:ascii="Calibri" w:hAnsi="Calibri" w:cs="Calibri"/>
          <w:sz w:val="28"/>
          <w:szCs w:val="28"/>
        </w:rPr>
      </w:pPr>
      <w:r w:rsidRPr="004B4AA3">
        <w:rPr>
          <w:rFonts w:ascii="Calibri" w:hAnsi="Calibri" w:cs="Calibri"/>
          <w:sz w:val="28"/>
          <w:szCs w:val="28"/>
        </w:rPr>
        <w:t>La maggior parte dei bambini vive in case confortevoli, con spazi sufficienti per una crescita igienicamente sana.</w:t>
      </w:r>
    </w:p>
    <w:p w:rsidR="002D438B" w:rsidRDefault="002D438B" w:rsidP="002D438B">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Il tessuto ambientale di provenienza dei bambini iscritti risulta, per quanto riguarda l’aspetto socio-culturale, abbastanza uniforme nonostante solo parte delle famiglie siano originarie del luogo e l’altra parte provengano dal sud Italia o dall’estero, data l’esistenza sul territorio di un’area riservata ad alloggi per famiglie di dipendenti della Marina Militare. </w:t>
      </w:r>
    </w:p>
    <w:p w:rsidR="0084227E" w:rsidRPr="0084227E" w:rsidRDefault="0084227E" w:rsidP="002D438B">
      <w:pPr>
        <w:pStyle w:val="Corpotesto"/>
        <w:tabs>
          <w:tab w:val="center" w:pos="5179"/>
          <w:tab w:val="right" w:pos="9998"/>
        </w:tabs>
        <w:rPr>
          <w:rFonts w:ascii="Calibri" w:hAnsi="Calibri" w:cs="Calibri"/>
          <w:b/>
          <w:sz w:val="40"/>
          <w:szCs w:val="40"/>
        </w:rPr>
      </w:pPr>
      <w:r w:rsidRPr="0084227E">
        <w:rPr>
          <w:rFonts w:ascii="Calibri" w:hAnsi="Calibri" w:cs="Calibri"/>
          <w:b/>
          <w:sz w:val="40"/>
          <w:szCs w:val="40"/>
        </w:rPr>
        <w:t xml:space="preserve">                                       </w:t>
      </w:r>
      <w:r>
        <w:rPr>
          <w:rFonts w:ascii="Calibri" w:hAnsi="Calibri" w:cs="Calibri"/>
          <w:b/>
          <w:sz w:val="40"/>
          <w:szCs w:val="40"/>
        </w:rPr>
        <w:t xml:space="preserve">   </w:t>
      </w:r>
      <w:r w:rsidRPr="0084227E">
        <w:rPr>
          <w:rFonts w:ascii="Calibri" w:hAnsi="Calibri" w:cs="Calibri"/>
          <w:b/>
          <w:sz w:val="40"/>
          <w:szCs w:val="40"/>
        </w:rPr>
        <w:t xml:space="preserve">   SPAZI </w:t>
      </w:r>
    </w:p>
    <w:p w:rsidR="00F3456D" w:rsidRPr="004B4AA3" w:rsidRDefault="00F3456D" w:rsidP="002D438B">
      <w:pPr>
        <w:pStyle w:val="Corpotesto"/>
        <w:tabs>
          <w:tab w:val="center" w:pos="5179"/>
          <w:tab w:val="right" w:pos="9998"/>
        </w:tabs>
        <w:rPr>
          <w:rFonts w:ascii="Calibri" w:hAnsi="Calibri" w:cs="Calibri"/>
          <w:sz w:val="28"/>
          <w:szCs w:val="28"/>
        </w:rPr>
      </w:pPr>
    </w:p>
    <w:p w:rsidR="002D438B" w:rsidRDefault="002D438B" w:rsidP="002D438B">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La scuola dispone di un ambiente ampio con impianti a norma di </w:t>
      </w:r>
      <w:proofErr w:type="spellStart"/>
      <w:r w:rsidRPr="004B4AA3">
        <w:rPr>
          <w:rFonts w:ascii="Calibri" w:hAnsi="Calibri" w:cs="Calibri"/>
          <w:sz w:val="28"/>
          <w:szCs w:val="28"/>
        </w:rPr>
        <w:t>legge,per</w:t>
      </w:r>
      <w:proofErr w:type="spellEnd"/>
      <w:r w:rsidRPr="004B4AA3">
        <w:rPr>
          <w:rFonts w:ascii="Calibri" w:hAnsi="Calibri" w:cs="Calibri"/>
          <w:sz w:val="28"/>
          <w:szCs w:val="28"/>
        </w:rPr>
        <w:t xml:space="preserve"> poter accogliere e dare sicurezza ai bambini e alle loro famiglie. La scuola è composta da:</w:t>
      </w:r>
    </w:p>
    <w:p w:rsidR="005750C2" w:rsidRPr="005750C2" w:rsidRDefault="005750C2" w:rsidP="002D438B">
      <w:pPr>
        <w:pStyle w:val="Corpotesto"/>
        <w:tabs>
          <w:tab w:val="center" w:pos="5179"/>
          <w:tab w:val="right" w:pos="9998"/>
        </w:tabs>
        <w:rPr>
          <w:rFonts w:ascii="Calibri" w:hAnsi="Calibri" w:cs="Calibri"/>
          <w:sz w:val="28"/>
          <w:szCs w:val="28"/>
        </w:rPr>
      </w:pPr>
    </w:p>
    <w:tbl>
      <w:tblPr>
        <w:tblpPr w:leftFromText="141" w:rightFromText="141" w:vertAnchor="text" w:horzAnchor="page" w:tblpX="651" w:tblpY="28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CellMar>
          <w:left w:w="70" w:type="dxa"/>
          <w:right w:w="70" w:type="dxa"/>
        </w:tblCellMar>
        <w:tblLook w:val="0000" w:firstRow="0" w:lastRow="0" w:firstColumn="0" w:lastColumn="0" w:noHBand="0" w:noVBand="0"/>
      </w:tblPr>
      <w:tblGrid>
        <w:gridCol w:w="2667"/>
      </w:tblGrid>
      <w:tr w:rsidR="007A7498" w:rsidRPr="00FA0832" w:rsidTr="007A7498">
        <w:trPr>
          <w:trHeight w:val="659"/>
        </w:trPr>
        <w:tc>
          <w:tcPr>
            <w:tcW w:w="2667" w:type="dxa"/>
          </w:tcPr>
          <w:p w:rsidR="007A7498" w:rsidRPr="00814D60" w:rsidRDefault="007A7498" w:rsidP="007A7498">
            <w:pPr>
              <w:pStyle w:val="Corpotesto"/>
              <w:tabs>
                <w:tab w:val="center" w:pos="5179"/>
                <w:tab w:val="right" w:pos="9998"/>
              </w:tabs>
              <w:jc w:val="center"/>
              <w:rPr>
                <w:rFonts w:ascii="Century Gothic" w:hAnsi="Century Gothic"/>
                <w:b/>
                <w:sz w:val="16"/>
              </w:rPr>
            </w:pPr>
          </w:p>
          <w:p w:rsidR="007A7498" w:rsidRPr="00814D60" w:rsidRDefault="007A7498" w:rsidP="007A7498">
            <w:pPr>
              <w:pStyle w:val="Corpotesto"/>
              <w:tabs>
                <w:tab w:val="center" w:pos="5179"/>
                <w:tab w:val="right" w:pos="9998"/>
              </w:tabs>
              <w:jc w:val="center"/>
              <w:rPr>
                <w:rFonts w:ascii="Century Gothic" w:hAnsi="Century Gothic"/>
                <w:b/>
                <w:sz w:val="36"/>
              </w:rPr>
            </w:pPr>
            <w:r w:rsidRPr="00814D60">
              <w:rPr>
                <w:rFonts w:ascii="Century Gothic" w:hAnsi="Century Gothic"/>
                <w:b/>
                <w:sz w:val="36"/>
              </w:rPr>
              <w:t>GIARDINO</w:t>
            </w:r>
          </w:p>
          <w:p w:rsidR="007A7498" w:rsidRPr="00814D60" w:rsidRDefault="007A7498" w:rsidP="007A7498">
            <w:pPr>
              <w:pStyle w:val="Corpotesto"/>
              <w:tabs>
                <w:tab w:val="center" w:pos="5179"/>
                <w:tab w:val="right" w:pos="9998"/>
              </w:tabs>
              <w:jc w:val="center"/>
              <w:rPr>
                <w:rFonts w:ascii="Century Gothic" w:hAnsi="Century Gothic"/>
                <w:b/>
                <w:sz w:val="16"/>
              </w:rPr>
            </w:pPr>
          </w:p>
        </w:tc>
      </w:tr>
    </w:tbl>
    <w:p w:rsidR="005750C2" w:rsidRDefault="007E791C" w:rsidP="002D438B">
      <w:pPr>
        <w:pStyle w:val="Corpotesto"/>
        <w:tabs>
          <w:tab w:val="center" w:pos="5179"/>
          <w:tab w:val="right" w:pos="9998"/>
        </w:tabs>
        <w:rPr>
          <w:rFonts w:ascii="Calibri" w:hAnsi="Calibri" w:cs="Calibri"/>
          <w:b/>
          <w:sz w:val="40"/>
        </w:rPr>
      </w:pPr>
      <w:r>
        <w:rPr>
          <w:noProof/>
        </w:rPr>
        <w:drawing>
          <wp:anchor distT="0" distB="0" distL="114300" distR="114300" simplePos="0" relativeHeight="251667968" behindDoc="1" locked="0" layoutInCell="1" allowOverlap="1">
            <wp:simplePos x="0" y="0"/>
            <wp:positionH relativeFrom="column">
              <wp:posOffset>1618877</wp:posOffset>
            </wp:positionH>
            <wp:positionV relativeFrom="paragraph">
              <wp:posOffset>134532</wp:posOffset>
            </wp:positionV>
            <wp:extent cx="2847975" cy="2136140"/>
            <wp:effectExtent l="0" t="0" r="9525" b="0"/>
            <wp:wrapNone/>
            <wp:docPr id="400" name="Immagine 400" descr="1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1scuo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136140"/>
                    </a:xfrm>
                    <a:prstGeom prst="rect">
                      <a:avLst/>
                    </a:prstGeom>
                    <a:noFill/>
                  </pic:spPr>
                </pic:pic>
              </a:graphicData>
            </a:graphic>
            <wp14:sizeRelH relativeFrom="page">
              <wp14:pctWidth>0</wp14:pctWidth>
            </wp14:sizeRelH>
            <wp14:sizeRelV relativeFrom="page">
              <wp14:pctHeight>0</wp14:pctHeight>
            </wp14:sizeRelV>
          </wp:anchor>
        </w:drawing>
      </w:r>
      <w:r w:rsidR="005750C2">
        <w:rPr>
          <w:rFonts w:ascii="Calibri" w:hAnsi="Calibri" w:cs="Calibri"/>
          <w:b/>
          <w:sz w:val="40"/>
        </w:rPr>
        <w:t xml:space="preserve">                                                </w:t>
      </w:r>
    </w:p>
    <w:p w:rsidR="005750C2" w:rsidRDefault="005750C2" w:rsidP="002D438B">
      <w:pPr>
        <w:pStyle w:val="Corpotesto"/>
        <w:tabs>
          <w:tab w:val="center" w:pos="5179"/>
          <w:tab w:val="right" w:pos="9998"/>
        </w:tabs>
        <w:rPr>
          <w:rFonts w:ascii="Calibri" w:hAnsi="Calibri" w:cs="Calibri"/>
          <w:b/>
          <w:sz w:val="40"/>
        </w:rPr>
      </w:pPr>
    </w:p>
    <w:p w:rsidR="005750C2" w:rsidRDefault="005750C2" w:rsidP="002D438B">
      <w:pPr>
        <w:pStyle w:val="Corpotesto"/>
        <w:tabs>
          <w:tab w:val="center" w:pos="5179"/>
          <w:tab w:val="right" w:pos="9998"/>
        </w:tabs>
        <w:rPr>
          <w:rFonts w:ascii="Calibri" w:hAnsi="Calibri" w:cs="Calibri"/>
          <w:b/>
          <w:sz w:val="40"/>
        </w:rPr>
      </w:pPr>
    </w:p>
    <w:p w:rsidR="005750C2" w:rsidRDefault="004A6002" w:rsidP="002D438B">
      <w:pPr>
        <w:pStyle w:val="Corpotesto"/>
        <w:tabs>
          <w:tab w:val="center" w:pos="5179"/>
          <w:tab w:val="right" w:pos="9998"/>
        </w:tabs>
        <w:rPr>
          <w:rFonts w:ascii="Calibri" w:hAnsi="Calibri" w:cs="Calibri"/>
          <w:b/>
          <w:sz w:val="40"/>
        </w:rPr>
      </w:pPr>
      <w:r>
        <w:rPr>
          <w:rFonts w:ascii="Calibri" w:hAnsi="Calibri" w:cs="Calibri"/>
          <w:b/>
          <w:noProof/>
          <w:sz w:val="40"/>
        </w:rPr>
        <mc:AlternateContent>
          <mc:Choice Requires="wps">
            <w:drawing>
              <wp:anchor distT="0" distB="0" distL="114300" distR="114300" simplePos="0" relativeHeight="251633152" behindDoc="0" locked="0" layoutInCell="1" allowOverlap="1">
                <wp:simplePos x="0" y="0"/>
                <wp:positionH relativeFrom="column">
                  <wp:posOffset>314960</wp:posOffset>
                </wp:positionH>
                <wp:positionV relativeFrom="paragraph">
                  <wp:posOffset>71843</wp:posOffset>
                </wp:positionV>
                <wp:extent cx="739337" cy="216448"/>
                <wp:effectExtent l="0" t="0" r="80010" b="69850"/>
                <wp:wrapNone/>
                <wp:docPr id="456"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337" cy="216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6442C9" id="_x0000_t32" coordsize="21600,21600" o:spt="32" o:oned="t" path="m,l21600,21600e" filled="f">
                <v:path arrowok="t" fillok="f" o:connecttype="none"/>
                <o:lock v:ext="edit" shapetype="t"/>
              </v:shapetype>
              <v:shape id="AutoShape 446" o:spid="_x0000_s1026" type="#_x0000_t32" style="position:absolute;margin-left:24.8pt;margin-top:5.65pt;width:58.2pt;height:17.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wzOgIAAGU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">
                <v:stroke endarrow="block"/>
              </v:shape>
            </w:pict>
          </mc:Fallback>
        </mc:AlternateContent>
      </w:r>
    </w:p>
    <w:p w:rsidR="005750C2" w:rsidRDefault="005750C2" w:rsidP="002D438B">
      <w:pPr>
        <w:pStyle w:val="Corpotesto"/>
        <w:tabs>
          <w:tab w:val="center" w:pos="5179"/>
          <w:tab w:val="right" w:pos="9998"/>
        </w:tabs>
        <w:rPr>
          <w:rFonts w:ascii="Calibri" w:hAnsi="Calibri" w:cs="Calibri"/>
          <w:b/>
          <w:sz w:val="40"/>
        </w:rPr>
      </w:pPr>
    </w:p>
    <w:p w:rsidR="005750C2" w:rsidRDefault="005750C2" w:rsidP="002D438B">
      <w:pPr>
        <w:pStyle w:val="Corpotesto"/>
        <w:tabs>
          <w:tab w:val="center" w:pos="5179"/>
          <w:tab w:val="right" w:pos="9998"/>
        </w:tabs>
        <w:rPr>
          <w:rFonts w:ascii="Calibri" w:hAnsi="Calibri" w:cs="Calibri"/>
          <w:b/>
          <w:sz w:val="40"/>
        </w:rPr>
      </w:pPr>
    </w:p>
    <w:p w:rsidR="005750C2" w:rsidRDefault="005750C2" w:rsidP="002D438B">
      <w:pPr>
        <w:pStyle w:val="Corpotesto"/>
        <w:tabs>
          <w:tab w:val="center" w:pos="5179"/>
          <w:tab w:val="right" w:pos="9998"/>
        </w:tabs>
        <w:rPr>
          <w:rFonts w:ascii="Calibri" w:hAnsi="Calibri" w:cs="Calibri"/>
          <w:b/>
          <w:sz w:val="40"/>
        </w:rPr>
      </w:pPr>
    </w:p>
    <w:p w:rsidR="000618C2" w:rsidRDefault="007E791C" w:rsidP="000618C2">
      <w:pPr>
        <w:pStyle w:val="Corpotesto"/>
        <w:tabs>
          <w:tab w:val="center" w:pos="5179"/>
          <w:tab w:val="right" w:pos="9998"/>
        </w:tabs>
        <w:rPr>
          <w:rFonts w:ascii="Century Gothic" w:hAnsi="Century Gothic"/>
          <w:sz w:val="28"/>
          <w:szCs w:val="28"/>
        </w:rPr>
      </w:pPr>
      <w:r>
        <w:rPr>
          <w:noProof/>
        </w:rPr>
        <w:drawing>
          <wp:anchor distT="0" distB="0" distL="114300" distR="114300" simplePos="0" relativeHeight="251677184" behindDoc="1" locked="0" layoutInCell="1" allowOverlap="1">
            <wp:simplePos x="0" y="0"/>
            <wp:positionH relativeFrom="column">
              <wp:posOffset>-72390</wp:posOffset>
            </wp:positionH>
            <wp:positionV relativeFrom="paragraph">
              <wp:posOffset>26670</wp:posOffset>
            </wp:positionV>
            <wp:extent cx="3314700" cy="2486025"/>
            <wp:effectExtent l="0" t="0" r="0" b="9525"/>
            <wp:wrapNone/>
            <wp:docPr id="444" name="Immagine 444" descr="IMG-20190917-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G-20190917-WA0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pic:spPr>
                </pic:pic>
              </a:graphicData>
            </a:graphic>
            <wp14:sizeRelH relativeFrom="page">
              <wp14:pctWidth>0</wp14:pctWidth>
            </wp14:sizeRelH>
            <wp14:sizeRelV relativeFrom="page">
              <wp14:pctHeight>0</wp14:pctHeight>
            </wp14:sizeRelV>
          </wp:anchor>
        </w:drawing>
      </w:r>
    </w:p>
    <w:p w:rsidR="000618C2" w:rsidRPr="00FA0832" w:rsidRDefault="000618C2" w:rsidP="000618C2">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rPr>
          <w:rFonts w:ascii="Calibri" w:hAnsi="Calibri" w:cs="Calibri"/>
          <w:b/>
          <w:sz w:val="40"/>
        </w:rPr>
      </w:pPr>
    </w:p>
    <w:tbl>
      <w:tblPr>
        <w:tblpPr w:leftFromText="141" w:rightFromText="141" w:vertAnchor="text" w:horzAnchor="page" w:tblpX="7596" w:tblpY="22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CellMar>
          <w:left w:w="70" w:type="dxa"/>
          <w:right w:w="70" w:type="dxa"/>
        </w:tblCellMar>
        <w:tblLook w:val="0000" w:firstRow="0" w:lastRow="0" w:firstColumn="0" w:lastColumn="0" w:noHBand="0" w:noVBand="0"/>
      </w:tblPr>
      <w:tblGrid>
        <w:gridCol w:w="1620"/>
      </w:tblGrid>
      <w:tr w:rsidR="001A2C70" w:rsidRPr="00FA0832" w:rsidTr="001A2C70">
        <w:trPr>
          <w:trHeight w:val="720"/>
        </w:trPr>
        <w:tc>
          <w:tcPr>
            <w:tcW w:w="1620" w:type="dxa"/>
          </w:tcPr>
          <w:p w:rsidR="001A2C70" w:rsidRPr="00814D60" w:rsidRDefault="001A2C70" w:rsidP="001A2C70">
            <w:pPr>
              <w:pStyle w:val="Corpotesto"/>
              <w:tabs>
                <w:tab w:val="center" w:pos="5179"/>
                <w:tab w:val="right" w:pos="9998"/>
              </w:tabs>
              <w:jc w:val="center"/>
              <w:rPr>
                <w:rFonts w:ascii="Century Gothic" w:hAnsi="Century Gothic"/>
                <w:b/>
                <w:sz w:val="36"/>
              </w:rPr>
            </w:pPr>
            <w:r w:rsidRPr="00814D60">
              <w:rPr>
                <w:rFonts w:ascii="Century Gothic" w:hAnsi="Century Gothic"/>
                <w:b/>
                <w:sz w:val="36"/>
              </w:rPr>
              <w:t>ATRIO</w:t>
            </w:r>
          </w:p>
        </w:tc>
      </w:tr>
    </w:tbl>
    <w:p w:rsidR="002D438B" w:rsidRDefault="005750C2" w:rsidP="002D438B">
      <w:pPr>
        <w:pStyle w:val="Corpotesto"/>
        <w:tabs>
          <w:tab w:val="center" w:pos="5179"/>
          <w:tab w:val="right" w:pos="9998"/>
        </w:tabs>
        <w:rPr>
          <w:rFonts w:ascii="Calibri" w:hAnsi="Calibri" w:cs="Calibri"/>
          <w:b/>
          <w:sz w:val="40"/>
        </w:rPr>
      </w:pPr>
      <w:r>
        <w:rPr>
          <w:rFonts w:ascii="Calibri" w:hAnsi="Calibri" w:cs="Calibri"/>
          <w:b/>
          <w:sz w:val="40"/>
        </w:rPr>
        <w:t xml:space="preserve">  </w:t>
      </w:r>
    </w:p>
    <w:p w:rsidR="002D438B" w:rsidRPr="00B2490E" w:rsidRDefault="007E791C" w:rsidP="00B2490E">
      <w:pPr>
        <w:pStyle w:val="Corpotesto"/>
        <w:tabs>
          <w:tab w:val="center" w:pos="5179"/>
          <w:tab w:val="right" w:pos="9998"/>
        </w:tabs>
        <w:rPr>
          <w:rFonts w:ascii="Calibri" w:hAnsi="Calibri" w:cs="Calibri"/>
          <w:b/>
          <w:sz w:val="40"/>
        </w:rPr>
      </w:pPr>
      <w:r>
        <w:rPr>
          <w:rFonts w:ascii="Calibri" w:hAnsi="Calibri" w:cs="Calibri"/>
          <w:b/>
          <w:noProof/>
          <w:sz w:val="40"/>
        </w:rPr>
        <mc:AlternateContent>
          <mc:Choice Requires="wps">
            <w:drawing>
              <wp:anchor distT="0" distB="0" distL="114300" distR="114300" simplePos="0" relativeHeight="251634176" behindDoc="0" locked="0" layoutInCell="1" allowOverlap="1">
                <wp:simplePos x="0" y="0"/>
                <wp:positionH relativeFrom="column">
                  <wp:posOffset>3318510</wp:posOffset>
                </wp:positionH>
                <wp:positionV relativeFrom="paragraph">
                  <wp:posOffset>29210</wp:posOffset>
                </wp:positionV>
                <wp:extent cx="657225" cy="276225"/>
                <wp:effectExtent l="0" t="0" r="0" b="0"/>
                <wp:wrapNone/>
                <wp:docPr id="455"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2F0DF" id="AutoShape 447" o:spid="_x0000_s1026" type="#_x0000_t32" style="position:absolute;margin-left:261.3pt;margin-top:2.3pt;width:51.75pt;height:21.7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">
                <v:stroke endarrow="block"/>
              </v:shape>
            </w:pict>
          </mc:Fallback>
        </mc:AlternateContent>
      </w:r>
    </w:p>
    <w:p w:rsidR="00E31CB2" w:rsidRPr="00E31CB2" w:rsidRDefault="00E31CB2" w:rsidP="00E31CB2">
      <w:pPr>
        <w:rPr>
          <w:vanish/>
        </w:rPr>
      </w:pPr>
    </w:p>
    <w:p w:rsidR="002D438B" w:rsidRPr="00FD7B76" w:rsidRDefault="002D438B" w:rsidP="00FD7B76">
      <w:pPr>
        <w:tabs>
          <w:tab w:val="left" w:pos="6255"/>
        </w:tabs>
      </w:pPr>
    </w:p>
    <w:p w:rsidR="002D438B" w:rsidRDefault="002D438B" w:rsidP="002D438B">
      <w:pPr>
        <w:pStyle w:val="Corpotesto"/>
        <w:tabs>
          <w:tab w:val="center" w:pos="5179"/>
          <w:tab w:val="right" w:pos="9998"/>
        </w:tabs>
        <w:jc w:val="center"/>
        <w:rPr>
          <w:rFonts w:ascii="Century Gothic" w:hAnsi="Century Gothic"/>
          <w:b/>
          <w:sz w:val="36"/>
        </w:rPr>
      </w:pPr>
    </w:p>
    <w:p w:rsidR="0066555D" w:rsidRDefault="0066555D" w:rsidP="002D438B">
      <w:pPr>
        <w:pStyle w:val="Corpotesto"/>
        <w:tabs>
          <w:tab w:val="center" w:pos="5179"/>
          <w:tab w:val="right" w:pos="9998"/>
        </w:tabs>
        <w:jc w:val="center"/>
        <w:rPr>
          <w:rFonts w:ascii="Century Gothic" w:hAnsi="Century Gothic"/>
          <w:b/>
          <w:sz w:val="36"/>
        </w:rPr>
      </w:pPr>
    </w:p>
    <w:tbl>
      <w:tblPr>
        <w:tblpPr w:leftFromText="141" w:rightFromText="141" w:vertAnchor="text" w:horzAnchor="page" w:tblpX="6981" w:tblpY="3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CellMar>
          <w:left w:w="70" w:type="dxa"/>
          <w:right w:w="70" w:type="dxa"/>
        </w:tblCellMar>
        <w:tblLook w:val="0000" w:firstRow="0" w:lastRow="0" w:firstColumn="0" w:lastColumn="0" w:noHBand="0" w:noVBand="0"/>
      </w:tblPr>
      <w:tblGrid>
        <w:gridCol w:w="2160"/>
      </w:tblGrid>
      <w:tr w:rsidR="0066555D" w:rsidRPr="00FA0832" w:rsidTr="0066555D">
        <w:trPr>
          <w:trHeight w:val="720"/>
        </w:trPr>
        <w:tc>
          <w:tcPr>
            <w:tcW w:w="2160" w:type="dxa"/>
          </w:tcPr>
          <w:p w:rsidR="0066555D" w:rsidRPr="00814D60" w:rsidRDefault="0066555D" w:rsidP="0066555D">
            <w:pPr>
              <w:pStyle w:val="Corpotesto"/>
              <w:tabs>
                <w:tab w:val="center" w:pos="5179"/>
                <w:tab w:val="right" w:pos="9998"/>
              </w:tabs>
              <w:jc w:val="center"/>
              <w:rPr>
                <w:rFonts w:ascii="Century Gothic" w:hAnsi="Century Gothic"/>
                <w:b/>
                <w:sz w:val="16"/>
              </w:rPr>
            </w:pPr>
          </w:p>
          <w:p w:rsidR="0066555D" w:rsidRPr="00814D60" w:rsidRDefault="0066555D" w:rsidP="0066555D">
            <w:pPr>
              <w:pStyle w:val="Corpotesto"/>
              <w:tabs>
                <w:tab w:val="center" w:pos="5179"/>
                <w:tab w:val="right" w:pos="9998"/>
              </w:tabs>
              <w:jc w:val="center"/>
              <w:rPr>
                <w:rFonts w:ascii="Century Gothic" w:hAnsi="Century Gothic"/>
                <w:b/>
                <w:sz w:val="36"/>
              </w:rPr>
            </w:pPr>
            <w:r w:rsidRPr="00814D60">
              <w:rPr>
                <w:rFonts w:ascii="Century Gothic" w:hAnsi="Century Gothic"/>
                <w:b/>
                <w:sz w:val="36"/>
              </w:rPr>
              <w:t>SALONE</w:t>
            </w:r>
          </w:p>
        </w:tc>
      </w:tr>
    </w:tbl>
    <w:p w:rsidR="005750C2" w:rsidRDefault="005750C2" w:rsidP="002D438B">
      <w:pPr>
        <w:pStyle w:val="Corpotesto"/>
        <w:tabs>
          <w:tab w:val="center" w:pos="5179"/>
          <w:tab w:val="right" w:pos="9998"/>
        </w:tabs>
        <w:jc w:val="center"/>
        <w:rPr>
          <w:rFonts w:ascii="Century Gothic" w:hAnsi="Century Gothic"/>
          <w:b/>
          <w:sz w:val="36"/>
        </w:rPr>
      </w:pPr>
    </w:p>
    <w:p w:rsidR="005750C2" w:rsidRDefault="007E791C" w:rsidP="002D438B">
      <w:pPr>
        <w:pStyle w:val="Corpotesto"/>
        <w:tabs>
          <w:tab w:val="center" w:pos="5179"/>
          <w:tab w:val="right" w:pos="9998"/>
        </w:tabs>
        <w:jc w:val="center"/>
        <w:rPr>
          <w:rFonts w:ascii="Century Gothic" w:hAnsi="Century Gothic"/>
          <w:b/>
          <w:sz w:val="36"/>
        </w:rPr>
      </w:pPr>
      <w:r>
        <w:rPr>
          <w:noProof/>
        </w:rPr>
        <mc:AlternateContent>
          <mc:Choice Requires="wps">
            <w:drawing>
              <wp:anchor distT="0" distB="0" distL="114300" distR="114300" simplePos="0" relativeHeight="251635200" behindDoc="0" locked="0" layoutInCell="1" allowOverlap="1">
                <wp:simplePos x="0" y="0"/>
                <wp:positionH relativeFrom="column">
                  <wp:posOffset>3413760</wp:posOffset>
                </wp:positionH>
                <wp:positionV relativeFrom="paragraph">
                  <wp:posOffset>254635</wp:posOffset>
                </wp:positionV>
                <wp:extent cx="180975" cy="171450"/>
                <wp:effectExtent l="0" t="0" r="0" b="0"/>
                <wp:wrapNone/>
                <wp:docPr id="454"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6FDB7" id="AutoShape 448" o:spid="_x0000_s1026" type="#_x0000_t32" style="position:absolute;margin-left:268.8pt;margin-top:20.05pt;width:14.25pt;height:13.5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UOQgIAAG8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">
                <v:stroke endarrow="block"/>
              </v:shape>
            </w:pict>
          </mc:Fallback>
        </mc:AlternateContent>
      </w:r>
      <w:r>
        <w:rPr>
          <w:noProof/>
        </w:rPr>
        <w:drawing>
          <wp:anchor distT="0" distB="0" distL="114300" distR="114300" simplePos="0" relativeHeight="251671040" behindDoc="1" locked="0" layoutInCell="1" allowOverlap="1">
            <wp:simplePos x="0" y="0"/>
            <wp:positionH relativeFrom="column">
              <wp:posOffset>-339090</wp:posOffset>
            </wp:positionH>
            <wp:positionV relativeFrom="paragraph">
              <wp:posOffset>16510</wp:posOffset>
            </wp:positionV>
            <wp:extent cx="3695700" cy="2771775"/>
            <wp:effectExtent l="0" t="0" r="0" b="9525"/>
            <wp:wrapNone/>
            <wp:docPr id="404" name="Immagine 404" descr="3 s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3 salo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pic:spPr>
                </pic:pic>
              </a:graphicData>
            </a:graphic>
            <wp14:sizeRelH relativeFrom="page">
              <wp14:pctWidth>0</wp14:pctWidth>
            </wp14:sizeRelH>
            <wp14:sizeRelV relativeFrom="page">
              <wp14:pctHeight>0</wp14:pctHeight>
            </wp14:sizeRelV>
          </wp:anchor>
        </w:drawing>
      </w: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tbl>
      <w:tblPr>
        <w:tblpPr w:leftFromText="141" w:rightFromText="141" w:vertAnchor="text" w:horzAnchor="page" w:tblpX="6786" w:tblpY="20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CellMar>
          <w:left w:w="70" w:type="dxa"/>
          <w:right w:w="70" w:type="dxa"/>
        </w:tblCellMar>
        <w:tblLook w:val="0000" w:firstRow="0" w:lastRow="0" w:firstColumn="0" w:lastColumn="0" w:noHBand="0" w:noVBand="0"/>
      </w:tblPr>
      <w:tblGrid>
        <w:gridCol w:w="3166"/>
      </w:tblGrid>
      <w:tr w:rsidR="007526D2" w:rsidRPr="00FA0832" w:rsidTr="007526D2">
        <w:trPr>
          <w:trHeight w:val="906"/>
        </w:trPr>
        <w:tc>
          <w:tcPr>
            <w:tcW w:w="3166" w:type="dxa"/>
          </w:tcPr>
          <w:p w:rsidR="007526D2" w:rsidRPr="00814D60" w:rsidRDefault="007526D2" w:rsidP="007526D2">
            <w:pPr>
              <w:pStyle w:val="Corpotesto"/>
              <w:tabs>
                <w:tab w:val="center" w:pos="5179"/>
                <w:tab w:val="right" w:pos="9998"/>
              </w:tabs>
              <w:jc w:val="center"/>
              <w:rPr>
                <w:rFonts w:ascii="Century Gothic" w:hAnsi="Century Gothic"/>
                <w:b/>
                <w:i/>
                <w:sz w:val="36"/>
              </w:rPr>
            </w:pPr>
            <w:r w:rsidRPr="00814D60">
              <w:rPr>
                <w:rFonts w:ascii="Century Gothic" w:hAnsi="Century Gothic"/>
                <w:b/>
                <w:i/>
                <w:sz w:val="36"/>
              </w:rPr>
              <w:t>5</w:t>
            </w:r>
          </w:p>
          <w:p w:rsidR="007526D2" w:rsidRPr="00814D60" w:rsidRDefault="007526D2" w:rsidP="007526D2">
            <w:pPr>
              <w:pStyle w:val="Corpotesto"/>
              <w:tabs>
                <w:tab w:val="center" w:pos="5179"/>
                <w:tab w:val="right" w:pos="9998"/>
              </w:tabs>
              <w:jc w:val="center"/>
              <w:rPr>
                <w:rFonts w:ascii="Century Gothic" w:hAnsi="Century Gothic"/>
                <w:b/>
                <w:i/>
                <w:sz w:val="36"/>
              </w:rPr>
            </w:pPr>
            <w:r w:rsidRPr="00814D60">
              <w:rPr>
                <w:rFonts w:ascii="Century Gothic" w:hAnsi="Century Gothic"/>
                <w:b/>
                <w:i/>
                <w:sz w:val="36"/>
              </w:rPr>
              <w:t>SEZIONI</w:t>
            </w:r>
          </w:p>
        </w:tc>
      </w:tr>
    </w:tbl>
    <w:p w:rsidR="005750C2" w:rsidRDefault="005750C2" w:rsidP="002D438B">
      <w:pPr>
        <w:pStyle w:val="Corpotesto"/>
        <w:tabs>
          <w:tab w:val="center" w:pos="5179"/>
          <w:tab w:val="right" w:pos="9998"/>
        </w:tabs>
        <w:jc w:val="center"/>
        <w:rPr>
          <w:rFonts w:ascii="Century Gothic" w:hAnsi="Century Gothic"/>
          <w:b/>
          <w:sz w:val="36"/>
        </w:rPr>
      </w:pPr>
    </w:p>
    <w:p w:rsidR="005750C2" w:rsidRPr="005750C2" w:rsidRDefault="005750C2" w:rsidP="002D438B">
      <w:pPr>
        <w:pStyle w:val="Corpotesto"/>
        <w:tabs>
          <w:tab w:val="center" w:pos="5179"/>
          <w:tab w:val="right" w:pos="9998"/>
        </w:tabs>
        <w:jc w:val="center"/>
        <w:rPr>
          <w:rFonts w:ascii="Century Gothic" w:hAnsi="Century Gothic"/>
          <w:b/>
          <w:sz w:val="36"/>
        </w:rPr>
      </w:pPr>
    </w:p>
    <w:p w:rsidR="002D438B" w:rsidRDefault="007E791C" w:rsidP="002D438B">
      <w:pPr>
        <w:pStyle w:val="Corpotesto"/>
        <w:tabs>
          <w:tab w:val="center" w:pos="5179"/>
          <w:tab w:val="right" w:pos="9998"/>
        </w:tabs>
        <w:jc w:val="center"/>
        <w:rPr>
          <w:rFonts w:ascii="Century Gothic" w:hAnsi="Century Gothic"/>
          <w:b/>
          <w:sz w:val="36"/>
        </w:rPr>
      </w:pPr>
      <w:r>
        <w:rPr>
          <w:noProof/>
        </w:rPr>
        <mc:AlternateContent>
          <mc:Choice Requires="wps">
            <w:drawing>
              <wp:anchor distT="0" distB="0" distL="114300" distR="114300" simplePos="0" relativeHeight="251625984" behindDoc="0" locked="0" layoutInCell="1" allowOverlap="1">
                <wp:simplePos x="0" y="0"/>
                <wp:positionH relativeFrom="column">
                  <wp:posOffset>4832985</wp:posOffset>
                </wp:positionH>
                <wp:positionV relativeFrom="paragraph">
                  <wp:posOffset>234315</wp:posOffset>
                </wp:positionV>
                <wp:extent cx="0" cy="353695"/>
                <wp:effectExtent l="0" t="0" r="0" b="0"/>
                <wp:wrapNone/>
                <wp:docPr id="453"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FA8C9" id="AutoShape 412" o:spid="_x0000_s1026" type="#_x0000_t32" style="position:absolute;margin-left:380.55pt;margin-top:18.45pt;width:0;height:27.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2708910</wp:posOffset>
                </wp:positionH>
                <wp:positionV relativeFrom="paragraph">
                  <wp:posOffset>45085</wp:posOffset>
                </wp:positionV>
                <wp:extent cx="1047750" cy="703580"/>
                <wp:effectExtent l="0" t="0" r="0" b="0"/>
                <wp:wrapNone/>
                <wp:docPr id="452"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703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06E9B" id="AutoShape 411" o:spid="_x0000_s1026" type="#_x0000_t32" style="position:absolute;margin-left:213.3pt;margin-top:3.55pt;width:82.5pt;height:55.4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8CRAIAAHA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">
                <v:stroke endarrow="block"/>
              </v:shape>
            </w:pict>
          </mc:Fallback>
        </mc:AlternateContent>
      </w:r>
    </w:p>
    <w:p w:rsidR="005750C2" w:rsidRDefault="007E791C" w:rsidP="002D438B">
      <w:pPr>
        <w:pStyle w:val="Corpotesto"/>
        <w:tabs>
          <w:tab w:val="center" w:pos="5179"/>
          <w:tab w:val="right" w:pos="9998"/>
        </w:tabs>
        <w:jc w:val="center"/>
        <w:rPr>
          <w:rFonts w:ascii="Century Gothic" w:hAnsi="Century Gothic"/>
          <w:b/>
          <w:sz w:val="36"/>
        </w:rPr>
      </w:pPr>
      <w:r>
        <w:rPr>
          <w:noProof/>
        </w:rPr>
        <w:drawing>
          <wp:anchor distT="0" distB="0" distL="114300" distR="114300" simplePos="0" relativeHeight="251622912" behindDoc="0" locked="0" layoutInCell="1" allowOverlap="1">
            <wp:simplePos x="0" y="0"/>
            <wp:positionH relativeFrom="column">
              <wp:posOffset>3160395</wp:posOffset>
            </wp:positionH>
            <wp:positionV relativeFrom="paragraph">
              <wp:posOffset>254635</wp:posOffset>
            </wp:positionV>
            <wp:extent cx="3098165" cy="2324100"/>
            <wp:effectExtent l="266700" t="400050" r="273685" b="400050"/>
            <wp:wrapNone/>
            <wp:docPr id="406" name="Immagine 406"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3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963683">
                      <a:off x="0" y="0"/>
                      <a:ext cx="3098165" cy="2324100"/>
                    </a:xfrm>
                    <a:prstGeom prst="rect">
                      <a:avLst/>
                    </a:prstGeom>
                    <a:noFill/>
                  </pic:spPr>
                </pic:pic>
              </a:graphicData>
            </a:graphic>
            <wp14:sizeRelH relativeFrom="page">
              <wp14:pctWidth>0</wp14:pctWidth>
            </wp14:sizeRelH>
            <wp14:sizeRelV relativeFrom="page">
              <wp14:pctHeight>0</wp14:pctHeight>
            </wp14:sizeRelV>
          </wp:anchor>
        </w:drawing>
      </w:r>
    </w:p>
    <w:p w:rsidR="005750C2" w:rsidRDefault="007E791C" w:rsidP="002D438B">
      <w:pPr>
        <w:pStyle w:val="Corpotesto"/>
        <w:tabs>
          <w:tab w:val="center" w:pos="5179"/>
          <w:tab w:val="right" w:pos="9998"/>
        </w:tabs>
        <w:jc w:val="center"/>
        <w:rPr>
          <w:rFonts w:ascii="Century Gothic" w:hAnsi="Century Gothic"/>
          <w:b/>
          <w:sz w:val="36"/>
        </w:rPr>
      </w:pPr>
      <w:r>
        <w:rPr>
          <w:noProof/>
        </w:rPr>
        <w:drawing>
          <wp:anchor distT="0" distB="0" distL="114300" distR="114300" simplePos="0" relativeHeight="251674112" behindDoc="1" locked="0" layoutInCell="1" allowOverlap="1">
            <wp:simplePos x="0" y="0"/>
            <wp:positionH relativeFrom="column">
              <wp:posOffset>-81915</wp:posOffset>
            </wp:positionH>
            <wp:positionV relativeFrom="paragraph">
              <wp:posOffset>187960</wp:posOffset>
            </wp:positionV>
            <wp:extent cx="3133725" cy="2350135"/>
            <wp:effectExtent l="381000" t="647700" r="314325" b="640715"/>
            <wp:wrapNone/>
            <wp:docPr id="410" name="Immagine 410" descr="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3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6642">
                      <a:off x="0" y="0"/>
                      <a:ext cx="3133725" cy="2350135"/>
                    </a:xfrm>
                    <a:prstGeom prst="rect">
                      <a:avLst/>
                    </a:prstGeom>
                    <a:noFill/>
                  </pic:spPr>
                </pic:pic>
              </a:graphicData>
            </a:graphic>
            <wp14:sizeRelH relativeFrom="page">
              <wp14:pctWidth>0</wp14:pctWidth>
            </wp14:sizeRelH>
            <wp14:sizeRelV relativeFrom="page">
              <wp14:pctHeight>0</wp14:pctHeight>
            </wp14:sizeRelV>
          </wp:anchor>
        </w:drawing>
      </w: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7E791C" w:rsidP="002D438B">
      <w:pPr>
        <w:pStyle w:val="Corpotesto"/>
        <w:tabs>
          <w:tab w:val="center" w:pos="5179"/>
          <w:tab w:val="right" w:pos="9998"/>
        </w:tabs>
        <w:jc w:val="center"/>
        <w:rPr>
          <w:rFonts w:ascii="Century Gothic" w:hAnsi="Century Gothic"/>
          <w:b/>
          <w:sz w:val="36"/>
        </w:rPr>
      </w:pPr>
      <w:r>
        <w:rPr>
          <w:noProof/>
        </w:rPr>
        <w:drawing>
          <wp:anchor distT="0" distB="0" distL="114300" distR="114300" simplePos="0" relativeHeight="251623936" behindDoc="0" locked="0" layoutInCell="1" allowOverlap="1">
            <wp:simplePos x="0" y="0"/>
            <wp:positionH relativeFrom="column">
              <wp:posOffset>1689735</wp:posOffset>
            </wp:positionH>
            <wp:positionV relativeFrom="paragraph">
              <wp:posOffset>222250</wp:posOffset>
            </wp:positionV>
            <wp:extent cx="3143250" cy="2357755"/>
            <wp:effectExtent l="0" t="0" r="0" b="4445"/>
            <wp:wrapNone/>
            <wp:docPr id="407" name="Immagine 407" desc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3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2357755"/>
                    </a:xfrm>
                    <a:prstGeom prst="rect">
                      <a:avLst/>
                    </a:prstGeom>
                    <a:noFill/>
                  </pic:spPr>
                </pic:pic>
              </a:graphicData>
            </a:graphic>
            <wp14:sizeRelH relativeFrom="page">
              <wp14:pctWidth>0</wp14:pctWidth>
            </wp14:sizeRelH>
            <wp14:sizeRelV relativeFrom="page">
              <wp14:pctHeight>0</wp14:pctHeight>
            </wp14:sizeRelV>
          </wp:anchor>
        </w:drawing>
      </w: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7E791C" w:rsidP="002D438B">
      <w:pPr>
        <w:pStyle w:val="Corpotesto"/>
        <w:tabs>
          <w:tab w:val="center" w:pos="5179"/>
          <w:tab w:val="right" w:pos="9998"/>
        </w:tabs>
        <w:jc w:val="center"/>
        <w:rPr>
          <w:rFonts w:ascii="Century Gothic" w:hAnsi="Century Gothic"/>
          <w:b/>
          <w:sz w:val="36"/>
        </w:rPr>
      </w:pPr>
      <w:r>
        <w:rPr>
          <w:noProof/>
        </w:rPr>
        <mc:AlternateContent>
          <mc:Choice Requires="wps">
            <w:drawing>
              <wp:anchor distT="0" distB="0" distL="114300" distR="114300" simplePos="0" relativeHeight="251627008" behindDoc="0" locked="0" layoutInCell="1" allowOverlap="1">
                <wp:simplePos x="0" y="0"/>
                <wp:positionH relativeFrom="column">
                  <wp:posOffset>651510</wp:posOffset>
                </wp:positionH>
                <wp:positionV relativeFrom="paragraph">
                  <wp:posOffset>272415</wp:posOffset>
                </wp:positionV>
                <wp:extent cx="1038225" cy="342900"/>
                <wp:effectExtent l="0" t="0" r="0" b="0"/>
                <wp:wrapNone/>
                <wp:docPr id="451"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6ABB6" id="AutoShape 413" o:spid="_x0000_s1026" type="#_x0000_t32" style="position:absolute;margin-left:51.3pt;margin-top:21.45pt;width:81.75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qtOgIAAGY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">
                <v:stroke endarrow="block"/>
              </v:shape>
            </w:pict>
          </mc:Fallback>
        </mc:AlternateContent>
      </w: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7526D2" w:rsidP="007526D2">
      <w:pPr>
        <w:pStyle w:val="Corpotesto"/>
        <w:tabs>
          <w:tab w:val="center" w:pos="5103"/>
          <w:tab w:val="center" w:pos="5179"/>
          <w:tab w:val="right" w:pos="9998"/>
          <w:tab w:val="right" w:pos="10206"/>
        </w:tabs>
        <w:jc w:val="left"/>
        <w:rPr>
          <w:rFonts w:ascii="Century Gothic" w:hAnsi="Century Gothic"/>
          <w:b/>
          <w:sz w:val="36"/>
        </w:rPr>
      </w:pPr>
      <w:r>
        <w:rPr>
          <w:rFonts w:ascii="Century Gothic" w:hAnsi="Century Gothic"/>
          <w:b/>
          <w:sz w:val="36"/>
        </w:rPr>
        <w:tab/>
      </w:r>
      <w:r w:rsidR="007E791C">
        <w:rPr>
          <w:noProof/>
        </w:rPr>
        <w:drawing>
          <wp:anchor distT="0" distB="0" distL="114300" distR="114300" simplePos="0" relativeHeight="251672064" behindDoc="1" locked="0" layoutInCell="1" allowOverlap="1">
            <wp:simplePos x="0" y="0"/>
            <wp:positionH relativeFrom="column">
              <wp:posOffset>-210185</wp:posOffset>
            </wp:positionH>
            <wp:positionV relativeFrom="paragraph">
              <wp:posOffset>208915</wp:posOffset>
            </wp:positionV>
            <wp:extent cx="3261995" cy="2446655"/>
            <wp:effectExtent l="323850" t="476250" r="300355" b="487045"/>
            <wp:wrapNone/>
            <wp:docPr id="408" name="Immagine 408"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3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152252">
                      <a:off x="0" y="0"/>
                      <a:ext cx="3261995" cy="244665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sz w:val="36"/>
        </w:rPr>
        <w:tab/>
      </w:r>
      <w:r>
        <w:rPr>
          <w:rFonts w:ascii="Century Gothic" w:hAnsi="Century Gothic"/>
          <w:b/>
          <w:sz w:val="36"/>
        </w:rPr>
        <w:tab/>
      </w:r>
    </w:p>
    <w:p w:rsidR="005750C2" w:rsidRDefault="007E791C" w:rsidP="002D438B">
      <w:pPr>
        <w:pStyle w:val="Corpotesto"/>
        <w:tabs>
          <w:tab w:val="center" w:pos="5179"/>
          <w:tab w:val="right" w:pos="9998"/>
        </w:tabs>
        <w:jc w:val="center"/>
        <w:rPr>
          <w:rFonts w:ascii="Century Gothic" w:hAnsi="Century Gothic"/>
          <w:b/>
          <w:sz w:val="36"/>
        </w:rPr>
      </w:pPr>
      <w:r>
        <w:rPr>
          <w:noProof/>
        </w:rPr>
        <mc:AlternateContent>
          <mc:Choice Requires="wps">
            <w:drawing>
              <wp:anchor distT="0" distB="0" distL="114300" distR="114300" simplePos="0" relativeHeight="251630080" behindDoc="0" locked="0" layoutInCell="1" allowOverlap="1">
                <wp:simplePos x="0" y="0"/>
                <wp:positionH relativeFrom="column">
                  <wp:posOffset>3413760</wp:posOffset>
                </wp:positionH>
                <wp:positionV relativeFrom="paragraph">
                  <wp:posOffset>1148080</wp:posOffset>
                </wp:positionV>
                <wp:extent cx="247650" cy="57150"/>
                <wp:effectExtent l="0" t="0" r="0" b="0"/>
                <wp:wrapNone/>
                <wp:docPr id="450"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F29B6" id="AutoShape 419" o:spid="_x0000_s1026" type="#_x0000_t32" style="position:absolute;margin-left:268.8pt;margin-top:90.4pt;width:19.5pt;height: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">
                <v:stroke endarrow="block"/>
              </v:shape>
            </w:pict>
          </mc:Fallback>
        </mc:AlternateContent>
      </w:r>
      <w:r>
        <w:rPr>
          <w:noProof/>
        </w:rPr>
        <w:drawing>
          <wp:anchor distT="0" distB="0" distL="114300" distR="114300" simplePos="0" relativeHeight="251673088" behindDoc="1" locked="0" layoutInCell="1" allowOverlap="1">
            <wp:simplePos x="0" y="0"/>
            <wp:positionH relativeFrom="column">
              <wp:posOffset>3356610</wp:posOffset>
            </wp:positionH>
            <wp:positionV relativeFrom="paragraph">
              <wp:posOffset>148590</wp:posOffset>
            </wp:positionV>
            <wp:extent cx="3095625" cy="2321560"/>
            <wp:effectExtent l="323850" t="495300" r="333375" b="497840"/>
            <wp:wrapNone/>
            <wp:docPr id="409" name="Immagine 409" descr="294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294 - Cop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87620">
                      <a:off x="0" y="0"/>
                      <a:ext cx="3095625" cy="2321560"/>
                    </a:xfrm>
                    <a:prstGeom prst="rect">
                      <a:avLst/>
                    </a:prstGeom>
                    <a:noFill/>
                  </pic:spPr>
                </pic:pic>
              </a:graphicData>
            </a:graphic>
            <wp14:sizeRelH relativeFrom="page">
              <wp14:pctWidth>0</wp14:pctWidth>
            </wp14:sizeRelH>
            <wp14:sizeRelV relativeFrom="page">
              <wp14:pctHeight>0</wp14:pctHeight>
            </wp14:sizeRelV>
          </wp:anchor>
        </w:drawing>
      </w:r>
    </w:p>
    <w:p w:rsidR="005750C2" w:rsidRDefault="007E791C" w:rsidP="002D438B">
      <w:pPr>
        <w:pStyle w:val="Corpotesto"/>
        <w:tabs>
          <w:tab w:val="center" w:pos="5179"/>
          <w:tab w:val="right" w:pos="9998"/>
        </w:tabs>
        <w:jc w:val="center"/>
        <w:rPr>
          <w:rFonts w:ascii="Century Gothic" w:hAnsi="Century Gothic"/>
          <w:b/>
          <w:sz w:val="36"/>
        </w:rPr>
      </w:pPr>
      <w:r>
        <w:rPr>
          <w:noProof/>
        </w:rPr>
        <mc:AlternateContent>
          <mc:Choice Requires="wps">
            <w:drawing>
              <wp:anchor distT="0" distB="0" distL="114300" distR="114300" simplePos="0" relativeHeight="251628032" behindDoc="0" locked="0" layoutInCell="1" allowOverlap="1">
                <wp:simplePos x="0" y="0"/>
                <wp:positionH relativeFrom="column">
                  <wp:posOffset>2985135</wp:posOffset>
                </wp:positionH>
                <wp:positionV relativeFrom="paragraph">
                  <wp:posOffset>57150</wp:posOffset>
                </wp:positionV>
                <wp:extent cx="457200" cy="428625"/>
                <wp:effectExtent l="0" t="0" r="0" b="0"/>
                <wp:wrapNone/>
                <wp:docPr id="449"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5256F" id="AutoShape 414" o:spid="_x0000_s1026" type="#_x0000_t32" style="position:absolute;margin-left:235.05pt;margin-top:4.5pt;width:36pt;height:33.7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">
                <v:stroke endarrow="block"/>
              </v:shape>
            </w:pict>
          </mc:Fallback>
        </mc:AlternateContent>
      </w:r>
    </w:p>
    <w:p w:rsidR="005750C2" w:rsidRDefault="005750C2" w:rsidP="002D438B">
      <w:pPr>
        <w:pStyle w:val="Corpotesto"/>
        <w:tabs>
          <w:tab w:val="center" w:pos="5179"/>
          <w:tab w:val="right" w:pos="9998"/>
        </w:tabs>
        <w:jc w:val="center"/>
        <w:rPr>
          <w:rFonts w:ascii="Century Gothic" w:hAnsi="Century Gothic"/>
          <w:b/>
          <w:sz w:val="36"/>
        </w:rPr>
      </w:pPr>
    </w:p>
    <w:p w:rsidR="005750C2" w:rsidRDefault="007E791C" w:rsidP="002D438B">
      <w:pPr>
        <w:pStyle w:val="Corpotesto"/>
        <w:tabs>
          <w:tab w:val="center" w:pos="5179"/>
          <w:tab w:val="right" w:pos="9998"/>
        </w:tabs>
        <w:jc w:val="center"/>
        <w:rPr>
          <w:rFonts w:ascii="Century Gothic" w:hAnsi="Century Gothic"/>
          <w:b/>
          <w:sz w:val="36"/>
        </w:rPr>
      </w:pPr>
      <w:r>
        <w:rPr>
          <w:noProof/>
        </w:rPr>
        <mc:AlternateContent>
          <mc:Choice Requires="wps">
            <w:drawing>
              <wp:anchor distT="0" distB="0" distL="114300" distR="114300" simplePos="0" relativeHeight="251629056" behindDoc="0" locked="0" layoutInCell="1" allowOverlap="1">
                <wp:simplePos x="0" y="0"/>
                <wp:positionH relativeFrom="column">
                  <wp:posOffset>2985135</wp:posOffset>
                </wp:positionH>
                <wp:positionV relativeFrom="paragraph">
                  <wp:posOffset>1905</wp:posOffset>
                </wp:positionV>
                <wp:extent cx="371475" cy="57150"/>
                <wp:effectExtent l="0" t="0" r="0" b="0"/>
                <wp:wrapNone/>
                <wp:docPr id="448"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38511" id="AutoShape 415" o:spid="_x0000_s1026" type="#_x0000_t32" style="position:absolute;margin-left:235.05pt;margin-top:.15pt;width:29.25pt;height: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">
                <v:stroke endarrow="block"/>
              </v:shape>
            </w:pict>
          </mc:Fallback>
        </mc:AlternateContent>
      </w: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p w:rsidR="005750C2" w:rsidRDefault="005750C2" w:rsidP="002D438B">
      <w:pPr>
        <w:pStyle w:val="Corpotesto"/>
        <w:tabs>
          <w:tab w:val="center" w:pos="5179"/>
          <w:tab w:val="right" w:pos="9998"/>
        </w:tabs>
        <w:jc w:val="center"/>
        <w:rPr>
          <w:rFonts w:ascii="Century Gothic" w:hAnsi="Century Gothic"/>
          <w:b/>
          <w:sz w:val="36"/>
        </w:rPr>
      </w:pPr>
    </w:p>
    <w:tbl>
      <w:tblPr>
        <w:tblpPr w:leftFromText="141" w:rightFromText="141" w:vertAnchor="text" w:horzAnchor="page" w:tblpX="5541" w:tblpY="67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CellMar>
          <w:left w:w="70" w:type="dxa"/>
          <w:right w:w="70" w:type="dxa"/>
        </w:tblCellMar>
        <w:tblLook w:val="0000" w:firstRow="0" w:lastRow="0" w:firstColumn="0" w:lastColumn="0" w:noHBand="0" w:noVBand="0"/>
      </w:tblPr>
      <w:tblGrid>
        <w:gridCol w:w="4102"/>
      </w:tblGrid>
      <w:tr w:rsidR="007526D2" w:rsidRPr="00FA0832" w:rsidTr="006312C4">
        <w:trPr>
          <w:trHeight w:val="1075"/>
        </w:trPr>
        <w:tc>
          <w:tcPr>
            <w:tcW w:w="4102" w:type="dxa"/>
          </w:tcPr>
          <w:p w:rsidR="007526D2" w:rsidRPr="00814D60" w:rsidRDefault="007526D2" w:rsidP="006312C4">
            <w:pPr>
              <w:pStyle w:val="Corpotesto"/>
              <w:tabs>
                <w:tab w:val="center" w:pos="5179"/>
                <w:tab w:val="right" w:pos="9998"/>
              </w:tabs>
              <w:jc w:val="center"/>
              <w:rPr>
                <w:rFonts w:ascii="Century Gothic" w:hAnsi="Century Gothic"/>
                <w:b/>
                <w:i/>
                <w:sz w:val="16"/>
              </w:rPr>
            </w:pPr>
          </w:p>
          <w:p w:rsidR="007526D2" w:rsidRPr="00814D60" w:rsidRDefault="007526D2" w:rsidP="006312C4">
            <w:pPr>
              <w:pStyle w:val="Corpotesto"/>
              <w:tabs>
                <w:tab w:val="center" w:pos="5179"/>
                <w:tab w:val="right" w:pos="9998"/>
              </w:tabs>
              <w:jc w:val="center"/>
              <w:rPr>
                <w:rFonts w:ascii="Century Gothic" w:hAnsi="Century Gothic"/>
                <w:b/>
                <w:i/>
                <w:sz w:val="36"/>
              </w:rPr>
            </w:pPr>
            <w:r w:rsidRPr="00814D60">
              <w:rPr>
                <w:rFonts w:ascii="Century Gothic" w:hAnsi="Century Gothic"/>
                <w:b/>
                <w:i/>
                <w:sz w:val="36"/>
              </w:rPr>
              <w:t>SEZIONE</w:t>
            </w:r>
          </w:p>
          <w:p w:rsidR="007526D2" w:rsidRPr="00814D60" w:rsidRDefault="007526D2" w:rsidP="006312C4">
            <w:pPr>
              <w:pStyle w:val="Corpotesto"/>
              <w:tabs>
                <w:tab w:val="center" w:pos="5179"/>
                <w:tab w:val="right" w:pos="9998"/>
              </w:tabs>
              <w:jc w:val="center"/>
              <w:rPr>
                <w:rFonts w:ascii="Century Gothic" w:hAnsi="Century Gothic"/>
                <w:b/>
                <w:i/>
                <w:sz w:val="36"/>
              </w:rPr>
            </w:pPr>
            <w:r w:rsidRPr="00814D60">
              <w:rPr>
                <w:rFonts w:ascii="Century Gothic" w:hAnsi="Century Gothic"/>
                <w:b/>
                <w:i/>
                <w:sz w:val="36"/>
              </w:rPr>
              <w:t>INGLESE E LETTURA</w:t>
            </w:r>
          </w:p>
        </w:tc>
      </w:tr>
    </w:tbl>
    <w:p w:rsidR="004C6BA1" w:rsidRDefault="004C6BA1" w:rsidP="002D438B">
      <w:pPr>
        <w:pStyle w:val="Corpotesto"/>
        <w:tabs>
          <w:tab w:val="center" w:pos="5179"/>
          <w:tab w:val="right" w:pos="9998"/>
        </w:tabs>
        <w:jc w:val="center"/>
        <w:rPr>
          <w:rFonts w:ascii="Century Gothic" w:hAnsi="Century Gothic"/>
          <w:b/>
          <w:sz w:val="36"/>
        </w:rPr>
      </w:pPr>
    </w:p>
    <w:p w:rsidR="004C6BA1" w:rsidRDefault="007E791C" w:rsidP="002D438B">
      <w:pPr>
        <w:pStyle w:val="Corpotesto"/>
        <w:tabs>
          <w:tab w:val="center" w:pos="5179"/>
          <w:tab w:val="right" w:pos="9998"/>
        </w:tabs>
        <w:jc w:val="center"/>
        <w:rPr>
          <w:rFonts w:ascii="Century Gothic" w:hAnsi="Century Gothic"/>
          <w:b/>
          <w:sz w:val="36"/>
        </w:rPr>
      </w:pPr>
      <w:r>
        <w:rPr>
          <w:noProof/>
        </w:rPr>
        <w:drawing>
          <wp:anchor distT="0" distB="0" distL="114300" distR="114300" simplePos="0" relativeHeight="251675136" behindDoc="1" locked="0" layoutInCell="1" allowOverlap="1">
            <wp:simplePos x="0" y="0"/>
            <wp:positionH relativeFrom="column">
              <wp:posOffset>-491490</wp:posOffset>
            </wp:positionH>
            <wp:positionV relativeFrom="paragraph">
              <wp:posOffset>53340</wp:posOffset>
            </wp:positionV>
            <wp:extent cx="3110230" cy="2332355"/>
            <wp:effectExtent l="0" t="0" r="0" b="0"/>
            <wp:wrapNone/>
            <wp:docPr id="416" name="Immagine 416" descr="296 - C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296 - Copi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0230" cy="2332355"/>
                    </a:xfrm>
                    <a:prstGeom prst="rect">
                      <a:avLst/>
                    </a:prstGeom>
                    <a:noFill/>
                  </pic:spPr>
                </pic:pic>
              </a:graphicData>
            </a:graphic>
            <wp14:sizeRelH relativeFrom="page">
              <wp14:pctWidth>0</wp14:pctWidth>
            </wp14:sizeRelH>
            <wp14:sizeRelV relativeFrom="page">
              <wp14:pctHeight>0</wp14:pctHeight>
            </wp14:sizeRelV>
          </wp:anchor>
        </w:drawing>
      </w:r>
    </w:p>
    <w:p w:rsidR="004C6BA1" w:rsidRDefault="004C6BA1" w:rsidP="002D438B">
      <w:pPr>
        <w:pStyle w:val="Corpotesto"/>
        <w:tabs>
          <w:tab w:val="center" w:pos="5179"/>
          <w:tab w:val="right" w:pos="9998"/>
        </w:tabs>
        <w:jc w:val="center"/>
        <w:rPr>
          <w:rFonts w:ascii="Century Gothic" w:hAnsi="Century Gothic"/>
          <w:b/>
          <w:sz w:val="36"/>
        </w:rPr>
      </w:pPr>
    </w:p>
    <w:p w:rsidR="0066555D" w:rsidRDefault="0066555D" w:rsidP="002D438B">
      <w:pPr>
        <w:pStyle w:val="Corpotesto"/>
        <w:tabs>
          <w:tab w:val="center" w:pos="5179"/>
          <w:tab w:val="right" w:pos="9998"/>
        </w:tabs>
        <w:jc w:val="center"/>
        <w:rPr>
          <w:rFonts w:ascii="Century Gothic" w:hAnsi="Century Gothic"/>
          <w:b/>
          <w:sz w:val="36"/>
        </w:rPr>
      </w:pPr>
    </w:p>
    <w:tbl>
      <w:tblPr>
        <w:tblpPr w:leftFromText="141" w:rightFromText="141" w:vertAnchor="text" w:horzAnchor="margin" w:tblpXSpec="right" w:tblpY="285"/>
        <w:tblOverlap w:val="never"/>
        <w:tblW w:w="2527"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CellMar>
          <w:left w:w="70" w:type="dxa"/>
          <w:right w:w="70" w:type="dxa"/>
        </w:tblCellMar>
        <w:tblLook w:val="0000" w:firstRow="0" w:lastRow="0" w:firstColumn="0" w:lastColumn="0" w:noHBand="0" w:noVBand="0"/>
      </w:tblPr>
      <w:tblGrid>
        <w:gridCol w:w="2527"/>
      </w:tblGrid>
      <w:tr w:rsidR="00587EC8" w:rsidRPr="00FA0832" w:rsidTr="00587EC8">
        <w:trPr>
          <w:trHeight w:val="470"/>
        </w:trPr>
        <w:tc>
          <w:tcPr>
            <w:tcW w:w="2527" w:type="dxa"/>
          </w:tcPr>
          <w:p w:rsidR="00587EC8" w:rsidRPr="00814D60" w:rsidRDefault="00587EC8" w:rsidP="00587EC8">
            <w:pPr>
              <w:pStyle w:val="Corpotesto"/>
              <w:tabs>
                <w:tab w:val="center" w:pos="5179"/>
                <w:tab w:val="right" w:pos="9998"/>
              </w:tabs>
              <w:jc w:val="center"/>
              <w:rPr>
                <w:rFonts w:ascii="Century Gothic" w:hAnsi="Century Gothic"/>
                <w:b/>
                <w:sz w:val="36"/>
              </w:rPr>
            </w:pPr>
            <w:r w:rsidRPr="00814D60">
              <w:rPr>
                <w:rFonts w:ascii="Century Gothic" w:hAnsi="Century Gothic"/>
                <w:b/>
                <w:sz w:val="36"/>
              </w:rPr>
              <w:t>CUCINA</w:t>
            </w:r>
          </w:p>
        </w:tc>
      </w:tr>
    </w:tbl>
    <w:p w:rsidR="0066555D" w:rsidRDefault="007E791C" w:rsidP="002D438B">
      <w:pPr>
        <w:pStyle w:val="Corpotesto"/>
        <w:tabs>
          <w:tab w:val="center" w:pos="5179"/>
          <w:tab w:val="right" w:pos="9998"/>
        </w:tabs>
        <w:jc w:val="center"/>
        <w:rPr>
          <w:rFonts w:ascii="Century Gothic" w:hAnsi="Century Gothic"/>
          <w:b/>
          <w:sz w:val="36"/>
        </w:rPr>
      </w:pPr>
      <w:r>
        <w:rPr>
          <w:noProof/>
        </w:rPr>
        <mc:AlternateContent>
          <mc:Choice Requires="wps">
            <w:drawing>
              <wp:anchor distT="0" distB="0" distL="114300" distR="114300" simplePos="0" relativeHeight="251632128" behindDoc="0" locked="0" layoutInCell="1" allowOverlap="1">
                <wp:simplePos x="0" y="0"/>
                <wp:positionH relativeFrom="column">
                  <wp:posOffset>2736850</wp:posOffset>
                </wp:positionH>
                <wp:positionV relativeFrom="paragraph">
                  <wp:posOffset>64770</wp:posOffset>
                </wp:positionV>
                <wp:extent cx="428625" cy="371475"/>
                <wp:effectExtent l="0" t="0" r="0" b="0"/>
                <wp:wrapNone/>
                <wp:docPr id="31"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6A287" id="AutoShape 421" o:spid="_x0000_s1026" type="#_x0000_t32" style="position:absolute;margin-left:215.5pt;margin-top:5.1pt;width:33.75pt;height:29.2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">
                <v:stroke endarrow="block"/>
              </v:shape>
            </w:pict>
          </mc:Fallback>
        </mc:AlternateContent>
      </w:r>
    </w:p>
    <w:p w:rsidR="0066555D" w:rsidRDefault="007E791C" w:rsidP="002D438B">
      <w:pPr>
        <w:pStyle w:val="Corpotesto"/>
        <w:tabs>
          <w:tab w:val="center" w:pos="5179"/>
          <w:tab w:val="right" w:pos="9998"/>
        </w:tabs>
        <w:jc w:val="center"/>
        <w:rPr>
          <w:rFonts w:ascii="Century Gothic" w:hAnsi="Century Gothic"/>
          <w:b/>
          <w:sz w:val="36"/>
        </w:rPr>
      </w:pPr>
      <w:r>
        <w:rPr>
          <w:noProof/>
        </w:rPr>
        <mc:AlternateContent>
          <mc:Choice Requires="wps">
            <w:drawing>
              <wp:anchor distT="0" distB="0" distL="114300" distR="114300" simplePos="0" relativeHeight="251631104" behindDoc="0" locked="0" layoutInCell="1" allowOverlap="1">
                <wp:simplePos x="0" y="0"/>
                <wp:positionH relativeFrom="column">
                  <wp:posOffset>4413885</wp:posOffset>
                </wp:positionH>
                <wp:positionV relativeFrom="paragraph">
                  <wp:posOffset>204470</wp:posOffset>
                </wp:positionV>
                <wp:extent cx="523875" cy="361950"/>
                <wp:effectExtent l="0" t="0" r="0" b="0"/>
                <wp:wrapNone/>
                <wp:docPr id="30"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69C4E" id="AutoShape 420" o:spid="_x0000_s1026" type="#_x0000_t32" style="position:absolute;margin-left:347.55pt;margin-top:16.1pt;width:41.25pt;height:28.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">
                <v:stroke endarrow="block"/>
              </v:shape>
            </w:pict>
          </mc:Fallback>
        </mc:AlternateContent>
      </w:r>
    </w:p>
    <w:p w:rsidR="0066555D" w:rsidRDefault="0066555D" w:rsidP="002D438B">
      <w:pPr>
        <w:pStyle w:val="Corpotesto"/>
        <w:tabs>
          <w:tab w:val="center" w:pos="5179"/>
          <w:tab w:val="right" w:pos="9998"/>
        </w:tabs>
        <w:jc w:val="center"/>
        <w:rPr>
          <w:rFonts w:ascii="Century Gothic" w:hAnsi="Century Gothic"/>
          <w:b/>
          <w:sz w:val="36"/>
        </w:rPr>
      </w:pPr>
    </w:p>
    <w:p w:rsidR="0066555D" w:rsidRDefault="007E791C" w:rsidP="002D438B">
      <w:pPr>
        <w:pStyle w:val="Corpotesto"/>
        <w:tabs>
          <w:tab w:val="center" w:pos="5179"/>
          <w:tab w:val="right" w:pos="9998"/>
        </w:tabs>
        <w:jc w:val="center"/>
        <w:rPr>
          <w:rFonts w:ascii="Century Gothic" w:hAnsi="Century Gothic"/>
          <w:b/>
          <w:sz w:val="36"/>
        </w:rPr>
      </w:pPr>
      <w:r>
        <w:rPr>
          <w:noProof/>
        </w:rPr>
        <w:drawing>
          <wp:anchor distT="0" distB="0" distL="114300" distR="114300" simplePos="0" relativeHeight="251670016" behindDoc="1" locked="0" layoutInCell="1" allowOverlap="1">
            <wp:simplePos x="0" y="0"/>
            <wp:positionH relativeFrom="column">
              <wp:posOffset>2736850</wp:posOffset>
            </wp:positionH>
            <wp:positionV relativeFrom="paragraph">
              <wp:posOffset>86995</wp:posOffset>
            </wp:positionV>
            <wp:extent cx="3096260" cy="2322195"/>
            <wp:effectExtent l="0" t="0" r="8890" b="1905"/>
            <wp:wrapNone/>
            <wp:docPr id="403" name="Immagine 403" descr="10 cu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10 cuci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6260" cy="2322195"/>
                    </a:xfrm>
                    <a:prstGeom prst="rect">
                      <a:avLst/>
                    </a:prstGeom>
                    <a:noFill/>
                  </pic:spPr>
                </pic:pic>
              </a:graphicData>
            </a:graphic>
            <wp14:sizeRelH relativeFrom="page">
              <wp14:pctWidth>0</wp14:pctWidth>
            </wp14:sizeRelH>
            <wp14:sizeRelV relativeFrom="page">
              <wp14:pctHeight>0</wp14:pctHeight>
            </wp14:sizeRelV>
          </wp:anchor>
        </w:drawing>
      </w:r>
    </w:p>
    <w:p w:rsidR="007526D2" w:rsidRDefault="007526D2" w:rsidP="002D438B">
      <w:pPr>
        <w:pStyle w:val="Corpotesto"/>
        <w:tabs>
          <w:tab w:val="center" w:pos="5179"/>
          <w:tab w:val="right" w:pos="9998"/>
        </w:tabs>
        <w:jc w:val="center"/>
        <w:rPr>
          <w:rFonts w:ascii="Century Gothic" w:hAnsi="Century Gothic"/>
          <w:b/>
          <w:sz w:val="36"/>
        </w:rPr>
      </w:pPr>
    </w:p>
    <w:p w:rsidR="004C6BA1" w:rsidRPr="005750C2" w:rsidRDefault="004C6BA1" w:rsidP="002D438B">
      <w:pPr>
        <w:pStyle w:val="Corpotesto"/>
        <w:tabs>
          <w:tab w:val="center" w:pos="5179"/>
          <w:tab w:val="right" w:pos="9998"/>
        </w:tabs>
        <w:jc w:val="center"/>
        <w:rPr>
          <w:rFonts w:ascii="Century Gothic" w:hAnsi="Century Gothic"/>
          <w:b/>
          <w:sz w:val="36"/>
        </w:rPr>
      </w:pPr>
    </w:p>
    <w:p w:rsidR="007728F6" w:rsidRDefault="004C6BA1" w:rsidP="007728F6">
      <w:pPr>
        <w:pStyle w:val="Corpotesto"/>
        <w:tabs>
          <w:tab w:val="center" w:pos="5179"/>
          <w:tab w:val="right" w:pos="9998"/>
        </w:tabs>
        <w:jc w:val="center"/>
        <w:rPr>
          <w:rFonts w:ascii="Century Gothic" w:hAnsi="Century Gothic"/>
          <w:b/>
          <w:sz w:val="36"/>
        </w:rPr>
      </w:pPr>
      <w:r>
        <w:rPr>
          <w:rFonts w:ascii="Berlin Sans FB" w:hAnsi="Berlin Sans FB"/>
          <w:b/>
          <w:sz w:val="36"/>
        </w:rPr>
        <w:t xml:space="preserve">                             </w:t>
      </w:r>
    </w:p>
    <w:p w:rsidR="007728F6" w:rsidRDefault="007728F6" w:rsidP="007728F6">
      <w:pPr>
        <w:pStyle w:val="Corpotesto"/>
        <w:tabs>
          <w:tab w:val="center" w:pos="5179"/>
          <w:tab w:val="right" w:pos="9998"/>
        </w:tabs>
        <w:jc w:val="center"/>
        <w:rPr>
          <w:rFonts w:ascii="Century Gothic" w:hAnsi="Century Gothic"/>
          <w:b/>
          <w:sz w:val="36"/>
        </w:rPr>
      </w:pPr>
    </w:p>
    <w:tbl>
      <w:tblPr>
        <w:tblpPr w:leftFromText="141" w:rightFromText="141" w:vertAnchor="text" w:horzAnchor="page" w:tblpX="1881" w:tblpY="29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CellMar>
          <w:left w:w="70" w:type="dxa"/>
          <w:right w:w="70" w:type="dxa"/>
        </w:tblCellMar>
        <w:tblLook w:val="0000" w:firstRow="0" w:lastRow="0" w:firstColumn="0" w:lastColumn="0" w:noHBand="0" w:noVBand="0"/>
      </w:tblPr>
      <w:tblGrid>
        <w:gridCol w:w="2346"/>
      </w:tblGrid>
      <w:tr w:rsidR="007728F6" w:rsidRPr="00FA0832" w:rsidTr="007728F6">
        <w:trPr>
          <w:trHeight w:val="590"/>
        </w:trPr>
        <w:tc>
          <w:tcPr>
            <w:tcW w:w="2346" w:type="dxa"/>
          </w:tcPr>
          <w:p w:rsidR="007728F6" w:rsidRPr="00814D60" w:rsidRDefault="007728F6" w:rsidP="007728F6">
            <w:pPr>
              <w:pStyle w:val="Corpotesto"/>
              <w:tabs>
                <w:tab w:val="center" w:pos="5179"/>
                <w:tab w:val="right" w:pos="9998"/>
              </w:tabs>
              <w:jc w:val="center"/>
              <w:rPr>
                <w:rFonts w:ascii="Century Gothic" w:hAnsi="Century Gothic"/>
                <w:b/>
                <w:sz w:val="16"/>
              </w:rPr>
            </w:pPr>
          </w:p>
          <w:p w:rsidR="007728F6" w:rsidRPr="00814D60" w:rsidRDefault="007728F6" w:rsidP="007728F6">
            <w:pPr>
              <w:pStyle w:val="Corpotesto"/>
              <w:tabs>
                <w:tab w:val="center" w:pos="5179"/>
                <w:tab w:val="right" w:pos="9998"/>
              </w:tabs>
              <w:jc w:val="center"/>
              <w:rPr>
                <w:rFonts w:ascii="Century Gothic" w:hAnsi="Century Gothic"/>
                <w:b/>
                <w:sz w:val="36"/>
              </w:rPr>
            </w:pPr>
            <w:r w:rsidRPr="00814D60">
              <w:rPr>
                <w:rFonts w:ascii="Century Gothic" w:hAnsi="Century Gothic"/>
                <w:b/>
                <w:sz w:val="36"/>
              </w:rPr>
              <w:t>REFETTORIO</w:t>
            </w:r>
          </w:p>
        </w:tc>
      </w:tr>
    </w:tbl>
    <w:p w:rsidR="004C6BA1" w:rsidRDefault="004C6BA1" w:rsidP="002D438B">
      <w:pPr>
        <w:pStyle w:val="Corpotesto"/>
        <w:tabs>
          <w:tab w:val="center" w:pos="5179"/>
          <w:tab w:val="right" w:pos="9998"/>
        </w:tabs>
        <w:rPr>
          <w:rFonts w:ascii="Berlin Sans FB" w:hAnsi="Berlin Sans FB"/>
          <w:b/>
          <w:sz w:val="36"/>
        </w:rPr>
      </w:pPr>
    </w:p>
    <w:p w:rsidR="007526D2" w:rsidRDefault="004C6BA1" w:rsidP="002D438B">
      <w:pPr>
        <w:pStyle w:val="Corpotesto"/>
        <w:tabs>
          <w:tab w:val="center" w:pos="5179"/>
          <w:tab w:val="right" w:pos="9998"/>
        </w:tabs>
        <w:rPr>
          <w:rFonts w:ascii="Berlin Sans FB" w:hAnsi="Berlin Sans FB"/>
          <w:b/>
          <w:sz w:val="36"/>
        </w:rPr>
      </w:pPr>
      <w:r>
        <w:rPr>
          <w:rFonts w:ascii="Berlin Sans FB" w:hAnsi="Berlin Sans FB"/>
          <w:b/>
          <w:sz w:val="36"/>
        </w:rPr>
        <w:t xml:space="preserve">        </w:t>
      </w:r>
    </w:p>
    <w:p w:rsidR="002D438B" w:rsidRDefault="007E791C" w:rsidP="002D438B">
      <w:pPr>
        <w:pStyle w:val="Corpotesto"/>
        <w:tabs>
          <w:tab w:val="center" w:pos="5179"/>
          <w:tab w:val="right" w:pos="9998"/>
        </w:tabs>
        <w:rPr>
          <w:rFonts w:ascii="Berlin Sans FB" w:hAnsi="Berlin Sans FB"/>
          <w:b/>
          <w:sz w:val="36"/>
        </w:rPr>
      </w:pPr>
      <w:r>
        <w:rPr>
          <w:noProof/>
        </w:rPr>
        <mc:AlternateContent>
          <mc:Choice Requires="wps">
            <w:drawing>
              <wp:anchor distT="0" distB="0" distL="114300" distR="114300" simplePos="0" relativeHeight="251636224" behindDoc="0" locked="0" layoutInCell="1" allowOverlap="1">
                <wp:simplePos x="0" y="0"/>
                <wp:positionH relativeFrom="column">
                  <wp:posOffset>-223520</wp:posOffset>
                </wp:positionH>
                <wp:positionV relativeFrom="paragraph">
                  <wp:posOffset>51435</wp:posOffset>
                </wp:positionV>
                <wp:extent cx="628650" cy="390525"/>
                <wp:effectExtent l="0" t="0" r="0" b="0"/>
                <wp:wrapNone/>
                <wp:docPr id="29"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C2ED3" id="AutoShape 449" o:spid="_x0000_s1026" type="#_x0000_t32" style="position:absolute;margin-left:-17.6pt;margin-top:4.05pt;width:49.5pt;height:30.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">
                <v:stroke endarrow="block"/>
              </v:shape>
            </w:pict>
          </mc:Fallback>
        </mc:AlternateContent>
      </w:r>
    </w:p>
    <w:p w:rsidR="005750C2" w:rsidRDefault="005750C2" w:rsidP="002D438B">
      <w:pPr>
        <w:pStyle w:val="Corpotesto"/>
        <w:tabs>
          <w:tab w:val="center" w:pos="5179"/>
          <w:tab w:val="right" w:pos="9998"/>
        </w:tabs>
        <w:rPr>
          <w:rFonts w:ascii="Berlin Sans FB" w:hAnsi="Berlin Sans FB"/>
          <w:b/>
          <w:sz w:val="36"/>
        </w:rPr>
      </w:pPr>
      <w:r>
        <w:rPr>
          <w:rFonts w:ascii="Berlin Sans FB" w:hAnsi="Berlin Sans FB"/>
          <w:b/>
          <w:sz w:val="36"/>
        </w:rPr>
        <w:t xml:space="preserve">                           </w:t>
      </w:r>
    </w:p>
    <w:p w:rsidR="004C6BA1" w:rsidRDefault="007E791C" w:rsidP="002D438B">
      <w:pPr>
        <w:pStyle w:val="Corpotesto"/>
        <w:tabs>
          <w:tab w:val="center" w:pos="5179"/>
          <w:tab w:val="right" w:pos="9998"/>
        </w:tabs>
        <w:rPr>
          <w:rFonts w:ascii="Berlin Sans FB" w:hAnsi="Berlin Sans FB"/>
          <w:b/>
          <w:sz w:val="36"/>
        </w:rPr>
      </w:pPr>
      <w:r>
        <w:rPr>
          <w:noProof/>
        </w:rPr>
        <w:drawing>
          <wp:anchor distT="0" distB="0" distL="114300" distR="114300" simplePos="0" relativeHeight="251682304" behindDoc="1" locked="0" layoutInCell="1" allowOverlap="1">
            <wp:simplePos x="0" y="0"/>
            <wp:positionH relativeFrom="column">
              <wp:posOffset>241935</wp:posOffset>
            </wp:positionH>
            <wp:positionV relativeFrom="paragraph">
              <wp:posOffset>179070</wp:posOffset>
            </wp:positionV>
            <wp:extent cx="3971925" cy="2705100"/>
            <wp:effectExtent l="0" t="0" r="9525" b="0"/>
            <wp:wrapNone/>
            <wp:docPr id="531" name="Immagine 531" descr="IMG_20190920_134815_resized_20190920_01575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IMG_20190920_134815_resized_20190920_0157556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1925" cy="2705100"/>
                    </a:xfrm>
                    <a:prstGeom prst="rect">
                      <a:avLst/>
                    </a:prstGeom>
                    <a:noFill/>
                  </pic:spPr>
                </pic:pic>
              </a:graphicData>
            </a:graphic>
            <wp14:sizeRelH relativeFrom="page">
              <wp14:pctWidth>0</wp14:pctWidth>
            </wp14:sizeRelH>
            <wp14:sizeRelV relativeFrom="page">
              <wp14:pctHeight>0</wp14:pctHeight>
            </wp14:sizeRelV>
          </wp:anchor>
        </w:drawing>
      </w:r>
    </w:p>
    <w:p w:rsidR="005750C2" w:rsidRDefault="005750C2" w:rsidP="002D438B">
      <w:pPr>
        <w:pStyle w:val="Corpotesto"/>
        <w:tabs>
          <w:tab w:val="center" w:pos="5179"/>
          <w:tab w:val="right" w:pos="9998"/>
        </w:tabs>
        <w:rPr>
          <w:rFonts w:ascii="Berlin Sans FB" w:hAnsi="Berlin Sans FB"/>
          <w:b/>
          <w:sz w:val="36"/>
        </w:rPr>
      </w:pPr>
    </w:p>
    <w:p w:rsidR="005750C2" w:rsidRDefault="005750C2" w:rsidP="002D438B">
      <w:pPr>
        <w:pStyle w:val="Corpotesto"/>
        <w:tabs>
          <w:tab w:val="center" w:pos="5179"/>
          <w:tab w:val="right" w:pos="9998"/>
        </w:tabs>
        <w:rPr>
          <w:rFonts w:ascii="Berlin Sans FB" w:hAnsi="Berlin Sans FB"/>
          <w:b/>
          <w:sz w:val="36"/>
        </w:rPr>
      </w:pPr>
    </w:p>
    <w:p w:rsidR="005750C2" w:rsidRDefault="005750C2" w:rsidP="002D438B">
      <w:pPr>
        <w:pStyle w:val="Corpotesto"/>
        <w:tabs>
          <w:tab w:val="center" w:pos="5179"/>
          <w:tab w:val="right" w:pos="9998"/>
        </w:tabs>
        <w:rPr>
          <w:rFonts w:ascii="Berlin Sans FB" w:hAnsi="Berlin Sans FB"/>
          <w:b/>
          <w:sz w:val="36"/>
        </w:rPr>
      </w:pPr>
    </w:p>
    <w:p w:rsidR="005750C2" w:rsidRPr="005750C2" w:rsidRDefault="005750C2" w:rsidP="002D438B">
      <w:pPr>
        <w:pStyle w:val="Corpotesto"/>
        <w:tabs>
          <w:tab w:val="center" w:pos="5179"/>
          <w:tab w:val="right" w:pos="9998"/>
        </w:tabs>
        <w:rPr>
          <w:rFonts w:ascii="Berlin Sans FB" w:hAnsi="Berlin Sans FB"/>
          <w:i/>
          <w:sz w:val="36"/>
        </w:rPr>
      </w:pPr>
    </w:p>
    <w:p w:rsidR="00C3311B" w:rsidRDefault="00C3311B" w:rsidP="002D438B">
      <w:pPr>
        <w:pStyle w:val="Corpotesto"/>
        <w:tabs>
          <w:tab w:val="center" w:pos="5179"/>
          <w:tab w:val="right" w:pos="9998"/>
        </w:tabs>
        <w:rPr>
          <w:rFonts w:ascii="Berlin Sans FB" w:hAnsi="Berlin Sans FB"/>
          <w:i/>
          <w:sz w:val="36"/>
        </w:rPr>
      </w:pPr>
    </w:p>
    <w:p w:rsidR="00FD7B76" w:rsidRDefault="00FD7B76" w:rsidP="002D438B">
      <w:pPr>
        <w:pStyle w:val="Corpotesto"/>
        <w:tabs>
          <w:tab w:val="center" w:pos="5179"/>
          <w:tab w:val="right" w:pos="9998"/>
        </w:tabs>
        <w:rPr>
          <w:rFonts w:ascii="Berlin Sans FB" w:hAnsi="Berlin Sans FB"/>
          <w:i/>
          <w:sz w:val="36"/>
        </w:rPr>
      </w:pPr>
    </w:p>
    <w:p w:rsidR="00587EC8" w:rsidRDefault="00587EC8" w:rsidP="002D438B">
      <w:pPr>
        <w:pStyle w:val="Corpotesto"/>
        <w:tabs>
          <w:tab w:val="center" w:pos="5179"/>
          <w:tab w:val="right" w:pos="9998"/>
        </w:tabs>
        <w:rPr>
          <w:rFonts w:ascii="Berlin Sans FB" w:hAnsi="Berlin Sans FB"/>
          <w:i/>
          <w:sz w:val="36"/>
        </w:rPr>
      </w:pPr>
    </w:p>
    <w:p w:rsidR="00587EC8" w:rsidRDefault="00587EC8" w:rsidP="002D438B">
      <w:pPr>
        <w:pStyle w:val="Corpotesto"/>
        <w:tabs>
          <w:tab w:val="center" w:pos="5179"/>
          <w:tab w:val="right" w:pos="9998"/>
        </w:tabs>
        <w:rPr>
          <w:rFonts w:ascii="Berlin Sans FB" w:hAnsi="Berlin Sans FB"/>
          <w:i/>
          <w:sz w:val="36"/>
        </w:rPr>
      </w:pPr>
    </w:p>
    <w:p w:rsidR="007319EA" w:rsidRDefault="007319EA" w:rsidP="002D438B">
      <w:pPr>
        <w:pStyle w:val="Corpotesto"/>
        <w:tabs>
          <w:tab w:val="center" w:pos="5179"/>
          <w:tab w:val="right" w:pos="9998"/>
        </w:tabs>
        <w:rPr>
          <w:rFonts w:ascii="Berlin Sans FB" w:hAnsi="Berlin Sans FB"/>
          <w:i/>
          <w:sz w:val="36"/>
        </w:rPr>
      </w:pPr>
    </w:p>
    <w:p w:rsidR="007319EA" w:rsidRDefault="007319EA" w:rsidP="002D438B">
      <w:pPr>
        <w:pStyle w:val="Corpotesto"/>
        <w:tabs>
          <w:tab w:val="center" w:pos="5179"/>
          <w:tab w:val="right" w:pos="9998"/>
        </w:tabs>
        <w:rPr>
          <w:rFonts w:ascii="Berlin Sans FB" w:hAnsi="Berlin Sans FB"/>
          <w:i/>
          <w:sz w:val="36"/>
        </w:rPr>
      </w:pPr>
    </w:p>
    <w:p w:rsidR="006312C4" w:rsidRPr="006312C4" w:rsidRDefault="006312C4" w:rsidP="006312C4">
      <w:pPr>
        <w:pStyle w:val="Corpotesto"/>
        <w:tabs>
          <w:tab w:val="center" w:pos="5539"/>
          <w:tab w:val="right" w:pos="10358"/>
        </w:tabs>
        <w:ind w:left="360"/>
        <w:rPr>
          <w:rFonts w:ascii="Calibri" w:hAnsi="Calibri" w:cs="Calibri"/>
          <w:sz w:val="28"/>
          <w:szCs w:val="28"/>
        </w:rPr>
      </w:pPr>
    </w:p>
    <w:p w:rsidR="006312C4" w:rsidRPr="004B4AA3" w:rsidRDefault="006312C4" w:rsidP="006312C4">
      <w:pPr>
        <w:pStyle w:val="Corpotesto"/>
        <w:numPr>
          <w:ilvl w:val="0"/>
          <w:numId w:val="2"/>
        </w:numPr>
        <w:tabs>
          <w:tab w:val="center" w:pos="5539"/>
          <w:tab w:val="right" w:pos="10358"/>
        </w:tabs>
        <w:ind w:left="360" w:hanging="360"/>
        <w:rPr>
          <w:rFonts w:ascii="Calibri" w:hAnsi="Calibri" w:cs="Calibri"/>
          <w:sz w:val="28"/>
          <w:szCs w:val="28"/>
        </w:rPr>
      </w:pPr>
      <w:r w:rsidRPr="004B4AA3">
        <w:rPr>
          <w:rFonts w:ascii="Calibri" w:hAnsi="Calibri" w:cs="Calibri"/>
          <w:b/>
          <w:bCs/>
          <w:sz w:val="28"/>
          <w:szCs w:val="28"/>
        </w:rPr>
        <w:t>Le AULE</w:t>
      </w:r>
      <w:r w:rsidRPr="004B4AA3">
        <w:rPr>
          <w:rFonts w:ascii="Calibri" w:hAnsi="Calibri" w:cs="Calibri"/>
          <w:sz w:val="28"/>
          <w:szCs w:val="28"/>
        </w:rPr>
        <w:t xml:space="preserve"> destinate alle sezioni, sono ampie e luminose.</w:t>
      </w:r>
    </w:p>
    <w:p w:rsidR="006312C4" w:rsidRPr="004B4AA3" w:rsidRDefault="006312C4" w:rsidP="006312C4">
      <w:pPr>
        <w:pStyle w:val="Corpotesto"/>
        <w:numPr>
          <w:ilvl w:val="0"/>
          <w:numId w:val="2"/>
        </w:numPr>
        <w:tabs>
          <w:tab w:val="center" w:pos="5539"/>
          <w:tab w:val="right" w:pos="10358"/>
        </w:tabs>
        <w:ind w:left="360" w:hanging="360"/>
        <w:rPr>
          <w:rFonts w:ascii="Calibri" w:hAnsi="Calibri" w:cs="Calibri"/>
          <w:sz w:val="28"/>
          <w:szCs w:val="28"/>
        </w:rPr>
      </w:pPr>
      <w:r w:rsidRPr="004B4AA3">
        <w:rPr>
          <w:rFonts w:ascii="Calibri" w:hAnsi="Calibri" w:cs="Calibri"/>
          <w:sz w:val="28"/>
          <w:szCs w:val="28"/>
        </w:rPr>
        <w:t>Alcune aule presentano PARETI MOBILI che permettono di usufruire, in alcune occasioni, di spazi più ampi .</w:t>
      </w:r>
    </w:p>
    <w:p w:rsidR="006312C4" w:rsidRPr="004B4AA3" w:rsidRDefault="006312C4" w:rsidP="006312C4">
      <w:pPr>
        <w:pStyle w:val="Corpotesto"/>
        <w:numPr>
          <w:ilvl w:val="0"/>
          <w:numId w:val="2"/>
        </w:numPr>
        <w:tabs>
          <w:tab w:val="center" w:pos="5539"/>
          <w:tab w:val="right" w:pos="10358"/>
        </w:tabs>
        <w:ind w:left="360" w:hanging="360"/>
        <w:rPr>
          <w:rFonts w:ascii="Calibri" w:hAnsi="Calibri" w:cs="Calibri"/>
          <w:sz w:val="28"/>
          <w:szCs w:val="28"/>
        </w:rPr>
      </w:pPr>
      <w:r w:rsidRPr="004B4AA3">
        <w:rPr>
          <w:rFonts w:ascii="Calibri" w:hAnsi="Calibri" w:cs="Calibri"/>
          <w:b/>
          <w:bCs/>
          <w:sz w:val="28"/>
          <w:szCs w:val="28"/>
        </w:rPr>
        <w:t>Il SALONE</w:t>
      </w:r>
      <w:r w:rsidRPr="004B4AA3">
        <w:rPr>
          <w:rFonts w:ascii="Calibri" w:hAnsi="Calibri" w:cs="Calibri"/>
          <w:sz w:val="28"/>
          <w:szCs w:val="28"/>
        </w:rPr>
        <w:t xml:space="preserve"> ampio, dotato di impianto di amplificazione  è utilizzato per le attività motorie, ricreative e per il gioco libero.</w:t>
      </w:r>
    </w:p>
    <w:p w:rsidR="00587EC8" w:rsidRDefault="006312C4" w:rsidP="002D438B">
      <w:pPr>
        <w:pStyle w:val="Corpotesto"/>
        <w:numPr>
          <w:ilvl w:val="0"/>
          <w:numId w:val="2"/>
        </w:numPr>
        <w:tabs>
          <w:tab w:val="center" w:pos="5539"/>
          <w:tab w:val="right" w:pos="10358"/>
        </w:tabs>
        <w:ind w:left="360" w:hanging="360"/>
        <w:rPr>
          <w:rFonts w:ascii="Calibri" w:hAnsi="Calibri" w:cs="Calibri"/>
          <w:sz w:val="28"/>
          <w:szCs w:val="28"/>
        </w:rPr>
      </w:pPr>
      <w:r w:rsidRPr="004B4AA3">
        <w:rPr>
          <w:rFonts w:ascii="Calibri" w:hAnsi="Calibri" w:cs="Calibri"/>
          <w:b/>
          <w:bCs/>
          <w:sz w:val="28"/>
          <w:szCs w:val="28"/>
        </w:rPr>
        <w:t>Il GIARDINO</w:t>
      </w:r>
      <w:r w:rsidRPr="004B4AA3">
        <w:rPr>
          <w:rFonts w:ascii="Calibri" w:hAnsi="Calibri" w:cs="Calibri"/>
          <w:sz w:val="28"/>
          <w:szCs w:val="28"/>
        </w:rPr>
        <w:t xml:space="preserve"> è un’ampia area verde con alberi e siepi, corredato da giochi da esterno acquistati nel rispetto delle norme di sicurezza vigenti.</w:t>
      </w:r>
    </w:p>
    <w:p w:rsidR="007319EA" w:rsidRDefault="007319EA" w:rsidP="007319EA">
      <w:pPr>
        <w:pStyle w:val="Corpotesto"/>
        <w:tabs>
          <w:tab w:val="center" w:pos="5539"/>
          <w:tab w:val="right" w:pos="10358"/>
        </w:tabs>
        <w:rPr>
          <w:rFonts w:ascii="Calibri" w:hAnsi="Calibri" w:cs="Calibri"/>
          <w:sz w:val="28"/>
          <w:szCs w:val="28"/>
        </w:rPr>
      </w:pPr>
    </w:p>
    <w:p w:rsidR="00351304" w:rsidRDefault="00351304" w:rsidP="002D438B">
      <w:pPr>
        <w:pStyle w:val="Corpotesto"/>
        <w:tabs>
          <w:tab w:val="center" w:pos="5179"/>
          <w:tab w:val="right" w:pos="9998"/>
        </w:tabs>
        <w:rPr>
          <w:rFonts w:ascii="Berlin Sans FB" w:hAnsi="Berlin Sans FB"/>
          <w:i/>
          <w:sz w:val="36"/>
        </w:rPr>
      </w:pPr>
    </w:p>
    <w:p w:rsidR="00351304" w:rsidRDefault="00351304" w:rsidP="002D438B">
      <w:pPr>
        <w:pStyle w:val="Corpotesto"/>
        <w:tabs>
          <w:tab w:val="center" w:pos="5179"/>
          <w:tab w:val="right" w:pos="9998"/>
        </w:tabs>
        <w:rPr>
          <w:rFonts w:ascii="Berlin Sans FB" w:hAnsi="Berlin Sans FB"/>
          <w:i/>
          <w:sz w:val="36"/>
        </w:rPr>
      </w:pPr>
    </w:p>
    <w:tbl>
      <w:tblPr>
        <w:tblpPr w:leftFromText="141" w:rightFromText="141" w:vertAnchor="text" w:horzAnchor="margin" w:tblpXSpec="center" w:tblpY="493"/>
        <w:tblW w:w="0" w:type="auto"/>
        <w:tblLayout w:type="fixed"/>
        <w:tblCellMar>
          <w:left w:w="0" w:type="dxa"/>
          <w:right w:w="0" w:type="dxa"/>
        </w:tblCellMar>
        <w:tblLook w:val="0000" w:firstRow="0" w:lastRow="0" w:firstColumn="0" w:lastColumn="0" w:noHBand="0" w:noVBand="0"/>
      </w:tblPr>
      <w:tblGrid>
        <w:gridCol w:w="8791"/>
      </w:tblGrid>
      <w:tr w:rsidR="006312C4" w:rsidRPr="00FA0832" w:rsidTr="006E111F">
        <w:trPr>
          <w:cantSplit/>
          <w:trHeight w:val="659"/>
        </w:trPr>
        <w:tc>
          <w:tcPr>
            <w:tcW w:w="8791" w:type="dxa"/>
            <w:tcBorders>
              <w:top w:val="double" w:sz="2" w:space="0" w:color="000000"/>
              <w:left w:val="double" w:sz="2" w:space="0" w:color="000000"/>
              <w:bottom w:val="double" w:sz="2" w:space="0" w:color="000000"/>
              <w:right w:val="double" w:sz="2" w:space="0" w:color="000000"/>
            </w:tcBorders>
          </w:tcPr>
          <w:p w:rsidR="006312C4" w:rsidRPr="00F3456D" w:rsidRDefault="006312C4" w:rsidP="006E111F">
            <w:pPr>
              <w:pStyle w:val="Titolo3"/>
              <w:tabs>
                <w:tab w:val="center" w:pos="5179"/>
                <w:tab w:val="right" w:pos="9998"/>
              </w:tabs>
              <w:jc w:val="center"/>
              <w:rPr>
                <w:rFonts w:ascii="Berlin Sans FB" w:hAnsi="Berlin Sans FB"/>
                <w:b/>
                <w:sz w:val="40"/>
                <w:szCs w:val="40"/>
              </w:rPr>
            </w:pPr>
            <w:r w:rsidRPr="00F3456D">
              <w:rPr>
                <w:rFonts w:ascii="Berlin Sans FB" w:hAnsi="Berlin Sans FB"/>
                <w:b/>
                <w:sz w:val="40"/>
                <w:szCs w:val="40"/>
              </w:rPr>
              <w:lastRenderedPageBreak/>
              <w:t>Organizzazione della Scuola dell’ Infanzia</w:t>
            </w:r>
          </w:p>
        </w:tc>
      </w:tr>
    </w:tbl>
    <w:p w:rsidR="00587EC8" w:rsidRDefault="00587EC8" w:rsidP="002D438B">
      <w:pPr>
        <w:pStyle w:val="Corpotesto"/>
        <w:tabs>
          <w:tab w:val="center" w:pos="5179"/>
          <w:tab w:val="right" w:pos="9998"/>
        </w:tabs>
        <w:rPr>
          <w:rFonts w:ascii="Berlin Sans FB" w:hAnsi="Berlin Sans FB"/>
          <w:i/>
          <w:sz w:val="36"/>
        </w:rPr>
      </w:pPr>
    </w:p>
    <w:p w:rsidR="00587EC8" w:rsidRDefault="00587EC8" w:rsidP="002D438B">
      <w:pPr>
        <w:pStyle w:val="Corpotesto"/>
        <w:tabs>
          <w:tab w:val="center" w:pos="5179"/>
          <w:tab w:val="right" w:pos="9998"/>
        </w:tabs>
        <w:rPr>
          <w:rFonts w:ascii="Berlin Sans FB" w:hAnsi="Berlin Sans FB"/>
          <w:i/>
          <w:sz w:val="36"/>
        </w:rPr>
      </w:pPr>
    </w:p>
    <w:p w:rsidR="00587EC8" w:rsidRDefault="00587EC8" w:rsidP="002D438B">
      <w:pPr>
        <w:pStyle w:val="Corpotesto"/>
        <w:tabs>
          <w:tab w:val="center" w:pos="5179"/>
          <w:tab w:val="right" w:pos="9998"/>
        </w:tabs>
        <w:rPr>
          <w:rFonts w:ascii="Berlin Sans FB" w:hAnsi="Berlin Sans FB"/>
          <w:i/>
          <w:sz w:val="36"/>
        </w:rPr>
      </w:pPr>
    </w:p>
    <w:p w:rsidR="00222DD8" w:rsidRDefault="00222DD8" w:rsidP="002D438B">
      <w:pPr>
        <w:pStyle w:val="Corpotesto"/>
        <w:tabs>
          <w:tab w:val="center" w:pos="5179"/>
          <w:tab w:val="right" w:pos="9998"/>
        </w:tabs>
        <w:rPr>
          <w:rFonts w:ascii="Berlin Sans FB" w:hAnsi="Berlin Sans FB"/>
          <w:i/>
          <w:sz w:val="36"/>
        </w:rPr>
      </w:pPr>
    </w:p>
    <w:p w:rsidR="006312C4" w:rsidRPr="00FA0832" w:rsidRDefault="007E791C" w:rsidP="006312C4">
      <w:pPr>
        <w:tabs>
          <w:tab w:val="center" w:pos="5179"/>
          <w:tab w:val="right" w:pos="9998"/>
        </w:tabs>
        <w:jc w:val="center"/>
        <w:rPr>
          <w:rFonts w:ascii="Berlin Sans FB" w:hAnsi="Berlin Sans FB"/>
          <w:b/>
          <w:sz w:val="28"/>
          <w:szCs w:val="28"/>
        </w:rPr>
      </w:pPr>
      <w:r>
        <w:rPr>
          <w:noProof/>
          <w:sz w:val="28"/>
          <w:szCs w:val="28"/>
        </w:rPr>
        <mc:AlternateContent>
          <mc:Choice Requires="wps">
            <w:drawing>
              <wp:anchor distT="0" distB="0" distL="114300" distR="114300" simplePos="0" relativeHeight="251638272" behindDoc="0" locked="0" layoutInCell="1" allowOverlap="1">
                <wp:simplePos x="0" y="0"/>
                <wp:positionH relativeFrom="column">
                  <wp:posOffset>179070</wp:posOffset>
                </wp:positionH>
                <wp:positionV relativeFrom="paragraph">
                  <wp:posOffset>42545</wp:posOffset>
                </wp:positionV>
                <wp:extent cx="1920240" cy="548640"/>
                <wp:effectExtent l="0" t="0" r="0" b="0"/>
                <wp:wrapNone/>
                <wp:docPr id="28" name="Oval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548640"/>
                        </a:xfrm>
                        <a:prstGeom prst="ellipse">
                          <a:avLst/>
                        </a:prstGeom>
                        <a:solidFill>
                          <a:srgbClr val="FFFFFF"/>
                        </a:solidFill>
                        <a:ln w="9525">
                          <a:solidFill>
                            <a:srgbClr val="000000"/>
                          </a:solidFill>
                          <a:round/>
                          <a:headEnd/>
                          <a:tailEnd/>
                        </a:ln>
                      </wps:spPr>
                      <wps:txbx>
                        <w:txbxContent>
                          <w:p w:rsidR="00A50FB3" w:rsidRDefault="00A50FB3" w:rsidP="006312C4">
                            <w:pPr>
                              <w:jc w:val="center"/>
                              <w:rPr>
                                <w:rFonts w:ascii="Simplified Arabic" w:hAnsi="Simplified Arabic"/>
                                <w:sz w:val="36"/>
                              </w:rPr>
                            </w:pPr>
                            <w:r>
                              <w:rPr>
                                <w:rFonts w:ascii="Simplified Arabic" w:hAnsi="Simplified Arabic"/>
                                <w:sz w:val="36"/>
                              </w:rPr>
                              <w:t>Sezioni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 o:spid="_x0000_s1027" style="position:absolute;left:0;text-align:left;margin-left:14.1pt;margin-top:3.35pt;width:151.2pt;height:43.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">
                <v:textbox>
                  <w:txbxContent>
                    <w:p w:rsidR="00A50FB3" w:rsidRDefault="00A50FB3" w:rsidP="006312C4">
                      <w:pPr>
                        <w:jc w:val="center"/>
                        <w:rPr>
                          <w:rFonts w:ascii="Simplified Arabic" w:hAnsi="Simplified Arabic"/>
                          <w:sz w:val="36"/>
                        </w:rPr>
                      </w:pPr>
                      <w:r>
                        <w:rPr>
                          <w:rFonts w:ascii="Simplified Arabic" w:hAnsi="Simplified Arabic"/>
                          <w:sz w:val="36"/>
                        </w:rPr>
                        <w:t>Sezioni 5</w:t>
                      </w:r>
                    </w:p>
                  </w:txbxContent>
                </v:textbox>
              </v:oval>
            </w:pict>
          </mc:Fallback>
        </mc:AlternateContent>
      </w:r>
    </w:p>
    <w:p w:rsidR="006312C4" w:rsidRPr="00FA0832" w:rsidRDefault="007E791C" w:rsidP="006312C4">
      <w:pPr>
        <w:tabs>
          <w:tab w:val="center" w:pos="5179"/>
          <w:tab w:val="right" w:pos="9998"/>
        </w:tabs>
        <w:jc w:val="center"/>
        <w:rPr>
          <w:rFonts w:ascii="Berlin Sans FB" w:hAnsi="Berlin Sans FB"/>
          <w:sz w:val="28"/>
          <w:szCs w:val="28"/>
        </w:rPr>
      </w:pPr>
      <w:r>
        <w:rPr>
          <w:noProof/>
          <w:sz w:val="28"/>
          <w:szCs w:val="28"/>
        </w:rPr>
        <mc:AlternateContent>
          <mc:Choice Requires="wps">
            <w:drawing>
              <wp:anchor distT="0" distB="0" distL="114300" distR="114300" simplePos="0" relativeHeight="251639296" behindDoc="0" locked="0" layoutInCell="1" allowOverlap="1">
                <wp:simplePos x="0" y="0"/>
                <wp:positionH relativeFrom="column">
                  <wp:posOffset>2988945</wp:posOffset>
                </wp:positionH>
                <wp:positionV relativeFrom="paragraph">
                  <wp:posOffset>158115</wp:posOffset>
                </wp:positionV>
                <wp:extent cx="2743200" cy="548640"/>
                <wp:effectExtent l="0" t="0" r="0" b="0"/>
                <wp:wrapNone/>
                <wp:docPr id="27" name="Oval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48640"/>
                        </a:xfrm>
                        <a:prstGeom prst="ellipse">
                          <a:avLst/>
                        </a:prstGeom>
                        <a:solidFill>
                          <a:srgbClr val="FFFFFF"/>
                        </a:solidFill>
                        <a:ln w="9525">
                          <a:solidFill>
                            <a:srgbClr val="000000"/>
                          </a:solidFill>
                          <a:round/>
                          <a:headEnd/>
                          <a:tailEnd/>
                        </a:ln>
                      </wps:spPr>
                      <wps:txbx>
                        <w:txbxContent>
                          <w:p w:rsidR="00A50FB3" w:rsidRDefault="00A50FB3" w:rsidP="006312C4">
                            <w:pPr>
                              <w:jc w:val="center"/>
                              <w:rPr>
                                <w:rFonts w:ascii="Simplified Arabic" w:hAnsi="Simplified Arabic"/>
                                <w:sz w:val="36"/>
                              </w:rPr>
                            </w:pPr>
                            <w:r>
                              <w:rPr>
                                <w:rFonts w:ascii="Simplified Arabic" w:hAnsi="Simplified Arabic"/>
                                <w:sz w:val="36"/>
                              </w:rPr>
                              <w:t>Fino a 25 bambini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 o:spid="_x0000_s1028" style="position:absolute;left:0;text-align:left;margin-left:235.35pt;margin-top:12.45pt;width:3in;height:43.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">
                <v:textbox>
                  <w:txbxContent>
                    <w:p w:rsidR="00A50FB3" w:rsidRDefault="00A50FB3" w:rsidP="006312C4">
                      <w:pPr>
                        <w:jc w:val="center"/>
                        <w:rPr>
                          <w:rFonts w:ascii="Simplified Arabic" w:hAnsi="Simplified Arabic"/>
                          <w:sz w:val="36"/>
                        </w:rPr>
                      </w:pPr>
                      <w:r>
                        <w:rPr>
                          <w:rFonts w:ascii="Simplified Arabic" w:hAnsi="Simplified Arabic"/>
                          <w:sz w:val="36"/>
                        </w:rPr>
                        <w:t>Fino a 25 bambini</w:t>
                      </w:r>
                    </w:p>
                  </w:txbxContent>
                </v:textbox>
              </v:oval>
            </w:pict>
          </mc:Fallback>
        </mc:AlternateContent>
      </w:r>
      <w:r>
        <w:rPr>
          <w:noProof/>
          <w:sz w:val="28"/>
          <w:szCs w:val="28"/>
        </w:rPr>
        <mc:AlternateContent>
          <mc:Choice Requires="wps">
            <w:drawing>
              <wp:anchor distT="0" distB="0" distL="114300" distR="114300" simplePos="0" relativeHeight="251637248" behindDoc="0" locked="0" layoutInCell="1" allowOverlap="1">
                <wp:simplePos x="0" y="0"/>
                <wp:positionH relativeFrom="column">
                  <wp:posOffset>2188845</wp:posOffset>
                </wp:positionH>
                <wp:positionV relativeFrom="paragraph">
                  <wp:posOffset>158115</wp:posOffset>
                </wp:positionV>
                <wp:extent cx="731520" cy="274320"/>
                <wp:effectExtent l="0" t="0" r="0" b="0"/>
                <wp:wrapNone/>
                <wp:docPr id="26"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D0585" id="Line 468"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12.45pt" to="229.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ysLQIAAFE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">
                <v:stroke endarrow="block"/>
              </v:line>
            </w:pict>
          </mc:Fallback>
        </mc:AlternateContent>
      </w:r>
    </w:p>
    <w:p w:rsidR="006312C4" w:rsidRPr="00FA0832" w:rsidRDefault="006312C4" w:rsidP="006312C4">
      <w:pPr>
        <w:tabs>
          <w:tab w:val="center" w:pos="5179"/>
          <w:tab w:val="right" w:pos="9998"/>
        </w:tabs>
        <w:rPr>
          <w:rFonts w:ascii="Berlin Sans FB" w:hAnsi="Berlin Sans FB"/>
          <w:sz w:val="28"/>
          <w:szCs w:val="28"/>
        </w:rPr>
      </w:pPr>
    </w:p>
    <w:p w:rsidR="006312C4" w:rsidRPr="00FA0832" w:rsidRDefault="006312C4" w:rsidP="006312C4">
      <w:pPr>
        <w:tabs>
          <w:tab w:val="center" w:pos="5179"/>
          <w:tab w:val="right" w:pos="9998"/>
        </w:tabs>
        <w:rPr>
          <w:rFonts w:ascii="Berlin Sans FB" w:hAnsi="Berlin Sans FB"/>
          <w:sz w:val="28"/>
          <w:szCs w:val="28"/>
        </w:rPr>
      </w:pPr>
    </w:p>
    <w:p w:rsidR="006312C4" w:rsidRPr="00FA0832" w:rsidRDefault="007E791C" w:rsidP="006312C4">
      <w:pPr>
        <w:tabs>
          <w:tab w:val="center" w:pos="5179"/>
          <w:tab w:val="right" w:pos="9998"/>
        </w:tabs>
        <w:rPr>
          <w:rFonts w:ascii="Berlin Sans FB" w:hAnsi="Berlin Sans FB"/>
          <w:sz w:val="28"/>
          <w:szCs w:val="28"/>
        </w:rPr>
      </w:pPr>
      <w:r>
        <w:rPr>
          <w:rFonts w:ascii="Berlin Sans FB" w:hAnsi="Berlin Sans FB"/>
          <w:b/>
          <w:noProof/>
          <w:sz w:val="28"/>
          <w:szCs w:val="28"/>
        </w:rPr>
        <mc:AlternateContent>
          <mc:Choice Requires="wps">
            <w:drawing>
              <wp:anchor distT="0" distB="0" distL="114300" distR="114300" simplePos="0" relativeHeight="251640320" behindDoc="0" locked="0" layoutInCell="1" allowOverlap="1">
                <wp:simplePos x="0" y="0"/>
                <wp:positionH relativeFrom="column">
                  <wp:posOffset>3217545</wp:posOffset>
                </wp:positionH>
                <wp:positionV relativeFrom="paragraph">
                  <wp:posOffset>171450</wp:posOffset>
                </wp:positionV>
                <wp:extent cx="571500" cy="228600"/>
                <wp:effectExtent l="0" t="0" r="0" b="0"/>
                <wp:wrapNone/>
                <wp:docPr id="25"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88F42" id="Line 471"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13.5pt" to="298.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">
                <v:stroke endarrow="block"/>
              </v:line>
            </w:pict>
          </mc:Fallback>
        </mc:AlternateContent>
      </w:r>
      <w:r>
        <w:rPr>
          <w:rFonts w:ascii="Berlin Sans FB" w:hAnsi="Berlin Sans FB"/>
          <w:b/>
          <w:noProof/>
          <w:sz w:val="52"/>
        </w:rPr>
        <mc:AlternateContent>
          <mc:Choice Requires="wps">
            <w:drawing>
              <wp:anchor distT="0" distB="0" distL="114300" distR="114300" simplePos="0" relativeHeight="251621888" behindDoc="0" locked="0" layoutInCell="1" allowOverlap="1">
                <wp:simplePos x="0" y="0"/>
                <wp:positionH relativeFrom="column">
                  <wp:posOffset>805815</wp:posOffset>
                </wp:positionH>
                <wp:positionV relativeFrom="paragraph">
                  <wp:posOffset>171450</wp:posOffset>
                </wp:positionV>
                <wp:extent cx="2743200" cy="822960"/>
                <wp:effectExtent l="0" t="0" r="0" b="0"/>
                <wp:wrapNone/>
                <wp:docPr id="24"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22960"/>
                        </a:xfrm>
                        <a:prstGeom prst="ellipse">
                          <a:avLst/>
                        </a:prstGeom>
                        <a:solidFill>
                          <a:srgbClr val="FFFFFF"/>
                        </a:solidFill>
                        <a:ln w="9525">
                          <a:solidFill>
                            <a:srgbClr val="000000"/>
                          </a:solidFill>
                          <a:round/>
                          <a:headEnd/>
                          <a:tailEnd/>
                        </a:ln>
                      </wps:spPr>
                      <wps:txbx>
                        <w:txbxContent>
                          <w:p w:rsidR="00A50FB3" w:rsidRDefault="00A50FB3" w:rsidP="00F80C36"/>
                          <w:p w:rsidR="00A50FB3" w:rsidRDefault="00A50FB3" w:rsidP="00F80C36">
                            <w:pPr>
                              <w:pStyle w:val="Titolo3"/>
                              <w:tabs>
                                <w:tab w:val="clear" w:pos="0"/>
                              </w:tabs>
                              <w:suppressAutoHyphens w:val="0"/>
                              <w:jc w:val="center"/>
                              <w:rPr>
                                <w:rFonts w:ascii="Simplified Arabic" w:hAnsi="Simplified Arabic"/>
                              </w:rPr>
                            </w:pPr>
                            <w:proofErr w:type="gramStart"/>
                            <w:r>
                              <w:rPr>
                                <w:rFonts w:ascii="Simplified Arabic" w:hAnsi="Simplified Arabic"/>
                              </w:rPr>
                              <w:t>Alunni  100</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0" o:spid="_x0000_s1029" style="position:absolute;margin-left:63.45pt;margin-top:13.5pt;width:3in;height:6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">
                <v:textbox>
                  <w:txbxContent>
                    <w:p w:rsidR="00A50FB3" w:rsidRDefault="00A50FB3" w:rsidP="00F80C36"/>
                    <w:p w:rsidR="00A50FB3" w:rsidRDefault="00A50FB3" w:rsidP="00F80C36">
                      <w:pPr>
                        <w:pStyle w:val="Titolo3"/>
                        <w:tabs>
                          <w:tab w:val="clear" w:pos="0"/>
                        </w:tabs>
                        <w:suppressAutoHyphens w:val="0"/>
                        <w:jc w:val="center"/>
                        <w:rPr>
                          <w:rFonts w:ascii="Simplified Arabic" w:hAnsi="Simplified Arabic"/>
                        </w:rPr>
                      </w:pPr>
                      <w:proofErr w:type="gramStart"/>
                      <w:r>
                        <w:rPr>
                          <w:rFonts w:ascii="Simplified Arabic" w:hAnsi="Simplified Arabic"/>
                        </w:rPr>
                        <w:t>Alunni  100</w:t>
                      </w:r>
                      <w:proofErr w:type="gramEnd"/>
                    </w:p>
                  </w:txbxContent>
                </v:textbox>
              </v:oval>
            </w:pict>
          </mc:Fallback>
        </mc:AlternateContent>
      </w:r>
    </w:p>
    <w:p w:rsidR="006312C4" w:rsidRPr="00FA0832" w:rsidRDefault="006312C4" w:rsidP="006312C4">
      <w:pPr>
        <w:tabs>
          <w:tab w:val="center" w:pos="5179"/>
          <w:tab w:val="right" w:pos="9998"/>
        </w:tabs>
        <w:rPr>
          <w:rFonts w:ascii="Berlin Sans FB" w:hAnsi="Berlin Sans FB"/>
          <w:sz w:val="28"/>
          <w:szCs w:val="28"/>
        </w:rPr>
      </w:pPr>
    </w:p>
    <w:p w:rsidR="006312C4" w:rsidRDefault="006312C4" w:rsidP="006312C4">
      <w:pPr>
        <w:tabs>
          <w:tab w:val="center" w:pos="5179"/>
          <w:tab w:val="right" w:pos="9998"/>
        </w:tabs>
        <w:rPr>
          <w:rFonts w:ascii="Berlin Sans FB" w:hAnsi="Berlin Sans FB"/>
          <w:sz w:val="28"/>
          <w:szCs w:val="28"/>
        </w:rPr>
      </w:pPr>
    </w:p>
    <w:p w:rsidR="006312C4" w:rsidRDefault="006312C4" w:rsidP="006312C4">
      <w:pPr>
        <w:tabs>
          <w:tab w:val="center" w:pos="5179"/>
          <w:tab w:val="right" w:pos="9998"/>
        </w:tabs>
        <w:rPr>
          <w:rFonts w:ascii="Berlin Sans FB" w:hAnsi="Berlin Sans FB"/>
          <w:sz w:val="28"/>
          <w:szCs w:val="28"/>
        </w:rPr>
      </w:pPr>
    </w:p>
    <w:p w:rsidR="006312C4" w:rsidRDefault="006312C4" w:rsidP="006312C4">
      <w:pPr>
        <w:tabs>
          <w:tab w:val="center" w:pos="5179"/>
          <w:tab w:val="right" w:pos="9998"/>
        </w:tabs>
        <w:rPr>
          <w:rFonts w:ascii="Berlin Sans FB" w:hAnsi="Berlin Sans FB"/>
          <w:sz w:val="28"/>
          <w:szCs w:val="28"/>
        </w:rPr>
      </w:pPr>
    </w:p>
    <w:p w:rsidR="006312C4" w:rsidRDefault="006312C4" w:rsidP="006312C4">
      <w:pPr>
        <w:tabs>
          <w:tab w:val="center" w:pos="5179"/>
          <w:tab w:val="right" w:pos="9998"/>
        </w:tabs>
        <w:rPr>
          <w:rFonts w:ascii="Berlin Sans FB" w:hAnsi="Berlin Sans FB"/>
          <w:sz w:val="28"/>
          <w:szCs w:val="28"/>
        </w:rPr>
      </w:pPr>
    </w:p>
    <w:p w:rsidR="006312C4" w:rsidRPr="000A3007" w:rsidRDefault="006312C4" w:rsidP="006312C4">
      <w:pPr>
        <w:tabs>
          <w:tab w:val="center" w:pos="5179"/>
          <w:tab w:val="right" w:pos="9998"/>
        </w:tabs>
        <w:rPr>
          <w:rFonts w:ascii="Calibri" w:hAnsi="Calibri" w:cs="Calibri"/>
          <w:b/>
          <w:sz w:val="28"/>
          <w:szCs w:val="28"/>
        </w:rPr>
      </w:pPr>
      <w:r w:rsidRPr="000A3007">
        <w:rPr>
          <w:rFonts w:ascii="Calibri" w:hAnsi="Calibri" w:cs="Calibri"/>
          <w:b/>
          <w:sz w:val="28"/>
          <w:szCs w:val="28"/>
        </w:rPr>
        <w:t>Le sezioni sono contraddistinte dai seguenti nomi :</w:t>
      </w:r>
    </w:p>
    <w:p w:rsidR="006312C4" w:rsidRDefault="007E791C" w:rsidP="006312C4">
      <w:pPr>
        <w:tabs>
          <w:tab w:val="center" w:pos="5179"/>
          <w:tab w:val="right" w:pos="9998"/>
        </w:tabs>
        <w:rPr>
          <w:rFonts w:ascii="Berlin Sans FB" w:hAnsi="Berlin Sans FB"/>
          <w:sz w:val="28"/>
          <w:szCs w:val="28"/>
        </w:rPr>
      </w:pPr>
      <w:r>
        <w:rPr>
          <w:rFonts w:ascii="Berlin Sans FB" w:hAnsi="Berlin Sans FB"/>
          <w:noProof/>
          <w:sz w:val="28"/>
          <w:szCs w:val="28"/>
        </w:rPr>
        <w:drawing>
          <wp:anchor distT="0" distB="0" distL="114300" distR="114300" simplePos="0" relativeHeight="251641344" behindDoc="0" locked="0" layoutInCell="1" allowOverlap="1">
            <wp:simplePos x="0" y="0"/>
            <wp:positionH relativeFrom="column">
              <wp:posOffset>-302895</wp:posOffset>
            </wp:positionH>
            <wp:positionV relativeFrom="paragraph">
              <wp:posOffset>171450</wp:posOffset>
            </wp:positionV>
            <wp:extent cx="1269365" cy="1181100"/>
            <wp:effectExtent l="0" t="0" r="6985" b="0"/>
            <wp:wrapNone/>
            <wp:docPr id="472" name="Immagine 1"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ages[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9365" cy="1181100"/>
                    </a:xfrm>
                    <a:prstGeom prst="rect">
                      <a:avLst/>
                    </a:prstGeom>
                    <a:noFill/>
                  </pic:spPr>
                </pic:pic>
              </a:graphicData>
            </a:graphic>
            <wp14:sizeRelH relativeFrom="page">
              <wp14:pctWidth>0</wp14:pctWidth>
            </wp14:sizeRelH>
            <wp14:sizeRelV relativeFrom="page">
              <wp14:pctHeight>0</wp14:pctHeight>
            </wp14:sizeRelV>
          </wp:anchor>
        </w:drawing>
      </w:r>
    </w:p>
    <w:p w:rsidR="006312C4" w:rsidRDefault="006312C4" w:rsidP="006312C4">
      <w:pPr>
        <w:tabs>
          <w:tab w:val="center" w:pos="5179"/>
          <w:tab w:val="right" w:pos="9998"/>
        </w:tabs>
        <w:rPr>
          <w:rFonts w:ascii="Berlin Sans FB" w:hAnsi="Berlin Sans FB"/>
          <w:sz w:val="28"/>
          <w:szCs w:val="28"/>
        </w:rPr>
      </w:pPr>
    </w:p>
    <w:p w:rsidR="006312C4" w:rsidRDefault="006312C4" w:rsidP="006312C4">
      <w:pPr>
        <w:tabs>
          <w:tab w:val="center" w:pos="5179"/>
          <w:tab w:val="right" w:pos="9998"/>
        </w:tabs>
        <w:ind w:left="1764"/>
        <w:rPr>
          <w:rFonts w:ascii="Berlin Sans FB" w:hAnsi="Berlin Sans FB"/>
          <w:sz w:val="28"/>
          <w:szCs w:val="28"/>
        </w:rPr>
      </w:pPr>
      <w:r>
        <w:rPr>
          <w:rFonts w:ascii="Berlin Sans FB" w:hAnsi="Berlin Sans FB"/>
          <w:sz w:val="28"/>
          <w:szCs w:val="28"/>
        </w:rPr>
        <w:t xml:space="preserve"> </w:t>
      </w:r>
    </w:p>
    <w:p w:rsidR="006312C4" w:rsidRPr="00404A4A" w:rsidRDefault="00404A4A" w:rsidP="006312C4">
      <w:pPr>
        <w:tabs>
          <w:tab w:val="center" w:pos="5179"/>
          <w:tab w:val="right" w:pos="9998"/>
        </w:tabs>
        <w:ind w:left="1764"/>
        <w:rPr>
          <w:rFonts w:ascii="Berlin Sans FB" w:hAnsi="Berlin Sans FB"/>
          <w:b/>
          <w:sz w:val="28"/>
          <w:szCs w:val="28"/>
        </w:rPr>
      </w:pPr>
      <w:r>
        <w:rPr>
          <w:b/>
          <w:sz w:val="28"/>
          <w:szCs w:val="28"/>
        </w:rPr>
        <w:t>FARFALLE  MAESTRA   MONICA</w:t>
      </w:r>
    </w:p>
    <w:p w:rsidR="006312C4" w:rsidRPr="00FA0832" w:rsidRDefault="006312C4" w:rsidP="006312C4">
      <w:pPr>
        <w:tabs>
          <w:tab w:val="center" w:pos="5179"/>
          <w:tab w:val="right" w:pos="9998"/>
        </w:tabs>
        <w:jc w:val="center"/>
        <w:rPr>
          <w:rFonts w:ascii="Berlin Sans FB" w:hAnsi="Berlin Sans FB"/>
          <w:b/>
          <w:sz w:val="28"/>
          <w:szCs w:val="28"/>
        </w:rPr>
      </w:pPr>
    </w:p>
    <w:p w:rsidR="006312C4" w:rsidRPr="00FA0832" w:rsidRDefault="007E791C" w:rsidP="006312C4">
      <w:pPr>
        <w:tabs>
          <w:tab w:val="center" w:pos="5179"/>
          <w:tab w:val="right" w:pos="9998"/>
        </w:tabs>
        <w:rPr>
          <w:rFonts w:ascii="Berlin Sans FB" w:hAnsi="Berlin Sans FB"/>
          <w:b/>
          <w:sz w:val="28"/>
          <w:szCs w:val="28"/>
        </w:rPr>
      </w:pPr>
      <w:r>
        <w:rPr>
          <w:rFonts w:ascii="Berlin Sans FB" w:hAnsi="Berlin Sans FB"/>
          <w:b/>
          <w:noProof/>
          <w:sz w:val="28"/>
          <w:szCs w:val="28"/>
        </w:rPr>
        <w:drawing>
          <wp:anchor distT="0" distB="0" distL="114300" distR="114300" simplePos="0" relativeHeight="251678208" behindDoc="1" locked="0" layoutInCell="1" allowOverlap="1">
            <wp:simplePos x="0" y="0"/>
            <wp:positionH relativeFrom="column">
              <wp:posOffset>4629785</wp:posOffset>
            </wp:positionH>
            <wp:positionV relativeFrom="paragraph">
              <wp:posOffset>69850</wp:posOffset>
            </wp:positionV>
            <wp:extent cx="1254760" cy="1492250"/>
            <wp:effectExtent l="0" t="0" r="2540" b="0"/>
            <wp:wrapNone/>
            <wp:docPr id="474" name="Immagine 474" descr="Risultati immagini per coccinelle per accoglienza scuola ma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Risultati immagini per coccinelle per accoglienza scuola mater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4760" cy="1492250"/>
                    </a:xfrm>
                    <a:prstGeom prst="rect">
                      <a:avLst/>
                    </a:prstGeom>
                    <a:noFill/>
                  </pic:spPr>
                </pic:pic>
              </a:graphicData>
            </a:graphic>
            <wp14:sizeRelH relativeFrom="page">
              <wp14:pctWidth>0</wp14:pctWidth>
            </wp14:sizeRelH>
            <wp14:sizeRelV relativeFrom="page">
              <wp14:pctHeight>0</wp14:pctHeight>
            </wp14:sizeRelV>
          </wp:anchor>
        </w:drawing>
      </w:r>
      <w:r w:rsidR="006312C4">
        <w:rPr>
          <w:rFonts w:ascii="Berlin Sans FB" w:hAnsi="Berlin Sans FB"/>
          <w:sz w:val="28"/>
          <w:szCs w:val="28"/>
        </w:rPr>
        <w:t xml:space="preserve">                         </w:t>
      </w:r>
    </w:p>
    <w:p w:rsidR="006312C4" w:rsidRPr="00FA0832" w:rsidRDefault="006312C4" w:rsidP="006312C4">
      <w:pPr>
        <w:tabs>
          <w:tab w:val="center" w:pos="5179"/>
          <w:tab w:val="right" w:pos="9998"/>
        </w:tabs>
        <w:jc w:val="center"/>
        <w:rPr>
          <w:rFonts w:ascii="Berlin Sans FB" w:hAnsi="Berlin Sans FB"/>
          <w:b/>
          <w:sz w:val="28"/>
          <w:szCs w:val="28"/>
        </w:rPr>
      </w:pPr>
    </w:p>
    <w:p w:rsidR="006312C4" w:rsidRPr="00FA0832" w:rsidRDefault="006312C4" w:rsidP="006312C4">
      <w:pPr>
        <w:tabs>
          <w:tab w:val="center" w:pos="5179"/>
          <w:tab w:val="right" w:pos="9998"/>
        </w:tabs>
        <w:jc w:val="center"/>
        <w:rPr>
          <w:rFonts w:ascii="Berlin Sans FB" w:hAnsi="Berlin Sans FB"/>
          <w:b/>
          <w:sz w:val="28"/>
          <w:szCs w:val="28"/>
        </w:rPr>
      </w:pPr>
    </w:p>
    <w:p w:rsidR="006312C4" w:rsidRPr="00404A4A" w:rsidRDefault="00404A4A" w:rsidP="00404A4A">
      <w:pPr>
        <w:tabs>
          <w:tab w:val="center" w:pos="5179"/>
          <w:tab w:val="right" w:pos="9998"/>
        </w:tabs>
        <w:rPr>
          <w:b/>
          <w:sz w:val="28"/>
          <w:szCs w:val="28"/>
        </w:rPr>
      </w:pPr>
      <w:r>
        <w:rPr>
          <w:rFonts w:ascii="Berlin Sans FB" w:hAnsi="Berlin Sans FB"/>
          <w:sz w:val="28"/>
          <w:szCs w:val="28"/>
        </w:rPr>
        <w:t xml:space="preserve">                             </w:t>
      </w:r>
      <w:r w:rsidR="006312C4">
        <w:rPr>
          <w:rFonts w:ascii="Berlin Sans FB" w:hAnsi="Berlin Sans FB"/>
          <w:sz w:val="28"/>
          <w:szCs w:val="28"/>
        </w:rPr>
        <w:t xml:space="preserve"> </w:t>
      </w:r>
      <w:r w:rsidR="006312C4" w:rsidRPr="00404A4A">
        <w:rPr>
          <w:b/>
          <w:sz w:val="28"/>
          <w:szCs w:val="28"/>
        </w:rPr>
        <w:t xml:space="preserve">COCCINELLE   </w:t>
      </w:r>
      <w:proofErr w:type="gramStart"/>
      <w:r>
        <w:rPr>
          <w:b/>
          <w:sz w:val="28"/>
          <w:szCs w:val="28"/>
        </w:rPr>
        <w:t xml:space="preserve">MAESTRA  </w:t>
      </w:r>
      <w:r w:rsidR="004B6789">
        <w:rPr>
          <w:b/>
          <w:sz w:val="28"/>
          <w:szCs w:val="28"/>
        </w:rPr>
        <w:t>MARUSKA</w:t>
      </w:r>
      <w:proofErr w:type="gramEnd"/>
      <w:r w:rsidR="006312C4" w:rsidRPr="00404A4A">
        <w:rPr>
          <w:b/>
          <w:sz w:val="28"/>
          <w:szCs w:val="28"/>
        </w:rPr>
        <w:t xml:space="preserve">                                                    </w:t>
      </w:r>
    </w:p>
    <w:p w:rsidR="006312C4" w:rsidRPr="00FA0832" w:rsidRDefault="006312C4" w:rsidP="006312C4">
      <w:pPr>
        <w:tabs>
          <w:tab w:val="center" w:pos="5179"/>
          <w:tab w:val="right" w:pos="9998"/>
        </w:tabs>
        <w:jc w:val="center"/>
        <w:rPr>
          <w:rFonts w:ascii="Berlin Sans FB" w:hAnsi="Berlin Sans FB"/>
          <w:b/>
          <w:sz w:val="28"/>
          <w:szCs w:val="28"/>
        </w:rPr>
      </w:pPr>
      <w:r>
        <w:rPr>
          <w:rFonts w:ascii="Berlin Sans FB" w:hAnsi="Berlin Sans FB"/>
          <w:sz w:val="28"/>
          <w:szCs w:val="28"/>
        </w:rPr>
        <w:t xml:space="preserve">                                     </w:t>
      </w:r>
    </w:p>
    <w:p w:rsidR="006312C4" w:rsidRDefault="006312C4" w:rsidP="006312C4">
      <w:pPr>
        <w:tabs>
          <w:tab w:val="center" w:pos="5179"/>
          <w:tab w:val="right" w:pos="9998"/>
        </w:tabs>
        <w:ind w:left="1764"/>
        <w:rPr>
          <w:rFonts w:ascii="Berlin Sans FB" w:hAnsi="Berlin Sans FB"/>
          <w:sz w:val="28"/>
          <w:szCs w:val="28"/>
        </w:rPr>
      </w:pPr>
      <w:r>
        <w:rPr>
          <w:rFonts w:ascii="Berlin Sans FB" w:hAnsi="Berlin Sans FB"/>
          <w:sz w:val="28"/>
          <w:szCs w:val="28"/>
        </w:rPr>
        <w:t xml:space="preserve">                                            </w:t>
      </w:r>
    </w:p>
    <w:p w:rsidR="006312C4" w:rsidRDefault="007E791C" w:rsidP="006312C4">
      <w:pPr>
        <w:tabs>
          <w:tab w:val="center" w:pos="5179"/>
          <w:tab w:val="right" w:pos="9998"/>
        </w:tabs>
        <w:ind w:left="1764"/>
        <w:rPr>
          <w:rFonts w:ascii="Berlin Sans FB" w:hAnsi="Berlin Sans FB"/>
          <w:sz w:val="28"/>
          <w:szCs w:val="28"/>
        </w:rPr>
      </w:pPr>
      <w:r>
        <w:rPr>
          <w:noProof/>
        </w:rPr>
        <w:drawing>
          <wp:anchor distT="0" distB="0" distL="114300" distR="114300" simplePos="0" relativeHeight="251701760" behindDoc="1" locked="0" layoutInCell="1" allowOverlap="1">
            <wp:simplePos x="0" y="0"/>
            <wp:positionH relativeFrom="column">
              <wp:posOffset>-302895</wp:posOffset>
            </wp:positionH>
            <wp:positionV relativeFrom="paragraph">
              <wp:posOffset>191135</wp:posOffset>
            </wp:positionV>
            <wp:extent cx="1429385" cy="1113790"/>
            <wp:effectExtent l="0" t="0" r="0" b="0"/>
            <wp:wrapNone/>
            <wp:docPr id="583" name="Immagine 583" descr="C:\Users\scuol\AppData\Local\Microsoft\Windows\INetCache\Content.Word\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scuol\AppData\Local\Microsoft\Windows\INetCache\Content.Word\download.jf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2C4" w:rsidRPr="00FA0832" w:rsidRDefault="006312C4" w:rsidP="006312C4">
      <w:pPr>
        <w:tabs>
          <w:tab w:val="center" w:pos="5179"/>
          <w:tab w:val="right" w:pos="9998"/>
        </w:tabs>
        <w:ind w:left="1764"/>
        <w:rPr>
          <w:rFonts w:ascii="Berlin Sans FB" w:hAnsi="Berlin Sans FB"/>
          <w:sz w:val="28"/>
          <w:szCs w:val="28"/>
        </w:rPr>
      </w:pPr>
      <w:r>
        <w:rPr>
          <w:rFonts w:ascii="Berlin Sans FB" w:hAnsi="Berlin Sans FB"/>
          <w:sz w:val="28"/>
          <w:szCs w:val="28"/>
        </w:rPr>
        <w:t xml:space="preserve">                                              </w:t>
      </w:r>
    </w:p>
    <w:p w:rsidR="006312C4" w:rsidRPr="00FA0832" w:rsidRDefault="006312C4" w:rsidP="006312C4">
      <w:pPr>
        <w:tabs>
          <w:tab w:val="center" w:pos="5179"/>
          <w:tab w:val="right" w:pos="9998"/>
        </w:tabs>
        <w:jc w:val="center"/>
        <w:rPr>
          <w:rFonts w:ascii="Berlin Sans FB" w:hAnsi="Berlin Sans FB"/>
          <w:b/>
          <w:sz w:val="28"/>
          <w:szCs w:val="28"/>
        </w:rPr>
      </w:pPr>
      <w:r w:rsidRPr="00FA0832">
        <w:rPr>
          <w:rFonts w:ascii="Berlin Sans FB" w:hAnsi="Berlin Sans FB"/>
          <w:b/>
          <w:sz w:val="28"/>
          <w:szCs w:val="28"/>
        </w:rPr>
        <w:tab/>
      </w:r>
    </w:p>
    <w:p w:rsidR="006312C4" w:rsidRPr="00FA0832" w:rsidRDefault="006312C4" w:rsidP="006312C4">
      <w:pPr>
        <w:tabs>
          <w:tab w:val="center" w:pos="5179"/>
          <w:tab w:val="right" w:pos="9998"/>
        </w:tabs>
        <w:jc w:val="center"/>
        <w:rPr>
          <w:rFonts w:ascii="Berlin Sans FB" w:hAnsi="Berlin Sans FB"/>
          <w:b/>
          <w:sz w:val="28"/>
          <w:szCs w:val="28"/>
        </w:rPr>
      </w:pPr>
    </w:p>
    <w:p w:rsidR="006312C4" w:rsidRPr="00404A4A" w:rsidRDefault="00404A4A" w:rsidP="00404A4A">
      <w:pPr>
        <w:tabs>
          <w:tab w:val="center" w:pos="5179"/>
          <w:tab w:val="right" w:pos="9998"/>
        </w:tabs>
        <w:rPr>
          <w:b/>
          <w:sz w:val="28"/>
          <w:szCs w:val="28"/>
        </w:rPr>
      </w:pPr>
      <w:r>
        <w:rPr>
          <w:b/>
          <w:sz w:val="28"/>
          <w:szCs w:val="28"/>
        </w:rPr>
        <w:t xml:space="preserve">  </w:t>
      </w:r>
      <w:r w:rsidR="007E791C">
        <w:rPr>
          <w:noProof/>
        </w:rPr>
        <w:drawing>
          <wp:anchor distT="0" distB="0" distL="114300" distR="114300" simplePos="0" relativeHeight="251699712" behindDoc="1" locked="0" layoutInCell="1" allowOverlap="1">
            <wp:simplePos x="0" y="0"/>
            <wp:positionH relativeFrom="column">
              <wp:posOffset>378460</wp:posOffset>
            </wp:positionH>
            <wp:positionV relativeFrom="paragraph">
              <wp:posOffset>6284595</wp:posOffset>
            </wp:positionV>
            <wp:extent cx="1275080" cy="929640"/>
            <wp:effectExtent l="0" t="0" r="1270" b="3810"/>
            <wp:wrapNone/>
            <wp:docPr id="581" name="Immagine 9" descr="22467071-bruco-carino-cartone-ani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22467071-bruco-carino-cartone-anima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508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 xml:space="preserve">       </w:t>
      </w:r>
      <w:r w:rsidR="007E791C">
        <w:rPr>
          <w:noProof/>
        </w:rPr>
        <w:drawing>
          <wp:anchor distT="0" distB="0" distL="114300" distR="114300" simplePos="0" relativeHeight="251697664" behindDoc="1" locked="0" layoutInCell="1" allowOverlap="1">
            <wp:simplePos x="0" y="0"/>
            <wp:positionH relativeFrom="column">
              <wp:posOffset>378460</wp:posOffset>
            </wp:positionH>
            <wp:positionV relativeFrom="paragraph">
              <wp:posOffset>6284595</wp:posOffset>
            </wp:positionV>
            <wp:extent cx="1275080" cy="929640"/>
            <wp:effectExtent l="0" t="0" r="1270" b="3810"/>
            <wp:wrapNone/>
            <wp:docPr id="580" name="Immagine 9" descr="22467071-bruco-carino-cartone-ani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22467071-bruco-carino-cartone-anima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508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91C">
        <w:rPr>
          <w:noProof/>
        </w:rPr>
        <w:drawing>
          <wp:anchor distT="0" distB="0" distL="114300" distR="114300" simplePos="0" relativeHeight="251695616" behindDoc="1" locked="0" layoutInCell="1" allowOverlap="1">
            <wp:simplePos x="0" y="0"/>
            <wp:positionH relativeFrom="column">
              <wp:posOffset>378460</wp:posOffset>
            </wp:positionH>
            <wp:positionV relativeFrom="paragraph">
              <wp:posOffset>6284595</wp:posOffset>
            </wp:positionV>
            <wp:extent cx="1275080" cy="929640"/>
            <wp:effectExtent l="0" t="0" r="1270" b="3810"/>
            <wp:wrapNone/>
            <wp:docPr id="579" name="Immagine 9" descr="22467071-bruco-carino-cartone-ani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22467071-bruco-carino-cartone-anima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508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 xml:space="preserve">                   </w:t>
      </w:r>
      <w:r w:rsidR="003C02A6">
        <w:rPr>
          <w:b/>
          <w:sz w:val="28"/>
          <w:szCs w:val="28"/>
        </w:rPr>
        <w:t xml:space="preserve">  </w:t>
      </w:r>
      <w:proofErr w:type="gramStart"/>
      <w:r w:rsidR="003C02A6">
        <w:rPr>
          <w:b/>
          <w:sz w:val="28"/>
          <w:szCs w:val="28"/>
        </w:rPr>
        <w:t>BR</w:t>
      </w:r>
      <w:r w:rsidR="0008262A">
        <w:rPr>
          <w:b/>
          <w:sz w:val="28"/>
          <w:szCs w:val="28"/>
        </w:rPr>
        <w:t xml:space="preserve">UCHI </w:t>
      </w:r>
      <w:r w:rsidRPr="00404A4A">
        <w:rPr>
          <w:b/>
          <w:sz w:val="28"/>
          <w:szCs w:val="28"/>
        </w:rPr>
        <w:t xml:space="preserve"> MAESTRA</w:t>
      </w:r>
      <w:proofErr w:type="gramEnd"/>
      <w:r w:rsidRPr="00404A4A">
        <w:rPr>
          <w:b/>
          <w:sz w:val="28"/>
          <w:szCs w:val="28"/>
        </w:rPr>
        <w:t xml:space="preserve">  SARA</w:t>
      </w:r>
    </w:p>
    <w:p w:rsidR="006312C4" w:rsidRPr="00FA0832" w:rsidRDefault="006312C4" w:rsidP="006312C4">
      <w:pPr>
        <w:tabs>
          <w:tab w:val="center" w:pos="5179"/>
          <w:tab w:val="right" w:pos="9998"/>
        </w:tabs>
        <w:rPr>
          <w:rFonts w:ascii="Berlin Sans FB" w:hAnsi="Berlin Sans FB"/>
          <w:b/>
          <w:sz w:val="28"/>
          <w:szCs w:val="28"/>
        </w:rPr>
      </w:pPr>
      <w:r>
        <w:rPr>
          <w:rFonts w:ascii="Berlin Sans FB" w:hAnsi="Berlin Sans FB"/>
          <w:sz w:val="28"/>
          <w:szCs w:val="28"/>
        </w:rPr>
        <w:t xml:space="preserve">                                   </w:t>
      </w:r>
    </w:p>
    <w:p w:rsidR="006312C4" w:rsidRPr="00FA0832" w:rsidRDefault="006312C4" w:rsidP="006312C4">
      <w:pPr>
        <w:tabs>
          <w:tab w:val="center" w:pos="5179"/>
          <w:tab w:val="right" w:pos="9998"/>
        </w:tabs>
        <w:jc w:val="center"/>
        <w:rPr>
          <w:rFonts w:ascii="Berlin Sans FB" w:hAnsi="Berlin Sans FB"/>
          <w:b/>
          <w:sz w:val="28"/>
          <w:szCs w:val="28"/>
        </w:rPr>
      </w:pPr>
    </w:p>
    <w:p w:rsidR="006312C4" w:rsidRPr="00FA0832" w:rsidRDefault="007E791C" w:rsidP="006312C4">
      <w:pPr>
        <w:tabs>
          <w:tab w:val="center" w:pos="5179"/>
          <w:tab w:val="right" w:pos="9998"/>
        </w:tabs>
        <w:jc w:val="center"/>
        <w:rPr>
          <w:rFonts w:ascii="Berlin Sans FB" w:hAnsi="Berlin Sans FB"/>
          <w:b/>
          <w:sz w:val="28"/>
          <w:szCs w:val="28"/>
        </w:rPr>
      </w:pPr>
      <w:r>
        <w:rPr>
          <w:rFonts w:ascii="Berlin Sans FB" w:hAnsi="Berlin Sans FB"/>
          <w:b/>
          <w:noProof/>
          <w:sz w:val="28"/>
          <w:szCs w:val="28"/>
        </w:rPr>
        <w:drawing>
          <wp:anchor distT="0" distB="0" distL="114300" distR="114300" simplePos="0" relativeHeight="251679232" behindDoc="1" locked="0" layoutInCell="1" allowOverlap="1">
            <wp:simplePos x="0" y="0"/>
            <wp:positionH relativeFrom="column">
              <wp:posOffset>4112260</wp:posOffset>
            </wp:positionH>
            <wp:positionV relativeFrom="paragraph">
              <wp:posOffset>121285</wp:posOffset>
            </wp:positionV>
            <wp:extent cx="2012315" cy="1528445"/>
            <wp:effectExtent l="0" t="0" r="6985" b="0"/>
            <wp:wrapNone/>
            <wp:docPr id="475" name="Immagine 9" descr="bec965297bce553533aee3275d4ba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bec965297bce553533aee3275d4ba5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2315" cy="1528445"/>
                    </a:xfrm>
                    <a:prstGeom prst="rect">
                      <a:avLst/>
                    </a:prstGeom>
                    <a:noFill/>
                  </pic:spPr>
                </pic:pic>
              </a:graphicData>
            </a:graphic>
            <wp14:sizeRelH relativeFrom="page">
              <wp14:pctWidth>0</wp14:pctWidth>
            </wp14:sizeRelH>
            <wp14:sizeRelV relativeFrom="page">
              <wp14:pctHeight>0</wp14:pctHeight>
            </wp14:sizeRelV>
          </wp:anchor>
        </w:drawing>
      </w:r>
    </w:p>
    <w:p w:rsidR="006312C4" w:rsidRPr="00FA0832" w:rsidRDefault="006312C4" w:rsidP="006312C4">
      <w:pPr>
        <w:tabs>
          <w:tab w:val="center" w:pos="5179"/>
          <w:tab w:val="right" w:pos="9998"/>
        </w:tabs>
        <w:rPr>
          <w:rFonts w:ascii="Berlin Sans FB" w:hAnsi="Berlin Sans FB"/>
          <w:b/>
          <w:sz w:val="28"/>
          <w:szCs w:val="28"/>
        </w:rPr>
      </w:pPr>
      <w:r w:rsidRPr="00FA0832">
        <w:rPr>
          <w:rFonts w:ascii="Berlin Sans FB" w:hAnsi="Berlin Sans FB"/>
          <w:sz w:val="28"/>
          <w:szCs w:val="28"/>
        </w:rPr>
        <w:t xml:space="preserve">                           </w:t>
      </w:r>
      <w:r>
        <w:rPr>
          <w:rFonts w:ascii="Berlin Sans FB" w:hAnsi="Berlin Sans FB"/>
          <w:sz w:val="28"/>
          <w:szCs w:val="28"/>
        </w:rPr>
        <w:t xml:space="preserve">           </w:t>
      </w:r>
    </w:p>
    <w:p w:rsidR="006312C4" w:rsidRPr="00FA0832" w:rsidRDefault="006312C4" w:rsidP="006312C4">
      <w:pPr>
        <w:tabs>
          <w:tab w:val="center" w:pos="5179"/>
          <w:tab w:val="right" w:pos="9998"/>
        </w:tabs>
        <w:jc w:val="center"/>
        <w:rPr>
          <w:rFonts w:ascii="Berlin Sans FB" w:hAnsi="Berlin Sans FB"/>
          <w:b/>
          <w:sz w:val="28"/>
          <w:szCs w:val="28"/>
        </w:rPr>
      </w:pPr>
    </w:p>
    <w:p w:rsidR="006312C4" w:rsidRPr="00FA0832" w:rsidRDefault="006312C4" w:rsidP="006312C4">
      <w:pPr>
        <w:tabs>
          <w:tab w:val="center" w:pos="5179"/>
          <w:tab w:val="right" w:pos="9998"/>
        </w:tabs>
        <w:jc w:val="center"/>
        <w:rPr>
          <w:rFonts w:ascii="Berlin Sans FB" w:hAnsi="Berlin Sans FB"/>
          <w:b/>
          <w:sz w:val="28"/>
          <w:szCs w:val="28"/>
        </w:rPr>
      </w:pPr>
    </w:p>
    <w:p w:rsidR="006312C4" w:rsidRPr="00404A4A" w:rsidRDefault="00404A4A" w:rsidP="00404A4A">
      <w:pPr>
        <w:tabs>
          <w:tab w:val="center" w:pos="5179"/>
          <w:tab w:val="right" w:pos="9998"/>
        </w:tabs>
        <w:rPr>
          <w:b/>
          <w:sz w:val="28"/>
          <w:szCs w:val="28"/>
        </w:rPr>
      </w:pPr>
      <w:r>
        <w:rPr>
          <w:b/>
          <w:sz w:val="28"/>
          <w:szCs w:val="28"/>
        </w:rPr>
        <w:t xml:space="preserve">                                       </w:t>
      </w:r>
      <w:proofErr w:type="gramStart"/>
      <w:r w:rsidRPr="00404A4A">
        <w:rPr>
          <w:b/>
          <w:sz w:val="28"/>
          <w:szCs w:val="28"/>
        </w:rPr>
        <w:t xml:space="preserve">PESCI </w:t>
      </w:r>
      <w:r>
        <w:rPr>
          <w:b/>
          <w:sz w:val="28"/>
          <w:szCs w:val="28"/>
        </w:rPr>
        <w:t xml:space="preserve"> MAESTRA</w:t>
      </w:r>
      <w:proofErr w:type="gramEnd"/>
      <w:r>
        <w:rPr>
          <w:b/>
          <w:sz w:val="28"/>
          <w:szCs w:val="28"/>
        </w:rPr>
        <w:t xml:space="preserve">  </w:t>
      </w:r>
      <w:r w:rsidR="0008262A">
        <w:rPr>
          <w:b/>
          <w:sz w:val="28"/>
          <w:szCs w:val="28"/>
        </w:rPr>
        <w:t>REBECCA</w:t>
      </w:r>
    </w:p>
    <w:p w:rsidR="006312C4" w:rsidRPr="00FA0832" w:rsidRDefault="006312C4" w:rsidP="006312C4">
      <w:pPr>
        <w:tabs>
          <w:tab w:val="center" w:pos="5179"/>
          <w:tab w:val="right" w:pos="9998"/>
        </w:tabs>
        <w:jc w:val="center"/>
        <w:rPr>
          <w:rFonts w:ascii="Berlin Sans FB" w:hAnsi="Berlin Sans FB"/>
          <w:b/>
          <w:sz w:val="28"/>
          <w:szCs w:val="28"/>
        </w:rPr>
      </w:pPr>
    </w:p>
    <w:p w:rsidR="006312C4" w:rsidRPr="00FA0832" w:rsidRDefault="007E791C" w:rsidP="006312C4">
      <w:pPr>
        <w:pStyle w:val="Titolo3"/>
        <w:tabs>
          <w:tab w:val="clear" w:pos="0"/>
          <w:tab w:val="center" w:pos="5179"/>
          <w:tab w:val="right" w:pos="9998"/>
        </w:tabs>
        <w:suppressAutoHyphens w:val="0"/>
        <w:rPr>
          <w:rFonts w:ascii="Berlin Sans FB" w:hAnsi="Berlin Sans FB"/>
          <w:sz w:val="28"/>
          <w:szCs w:val="28"/>
        </w:rPr>
      </w:pPr>
      <w:r>
        <w:rPr>
          <w:rFonts w:ascii="Berlin Sans FB" w:hAnsi="Berlin Sans FB"/>
          <w:noProof/>
          <w:sz w:val="28"/>
          <w:szCs w:val="28"/>
        </w:rPr>
        <w:drawing>
          <wp:anchor distT="0" distB="0" distL="114300" distR="114300" simplePos="0" relativeHeight="251680256" behindDoc="1" locked="0" layoutInCell="1" allowOverlap="1">
            <wp:simplePos x="0" y="0"/>
            <wp:positionH relativeFrom="column">
              <wp:posOffset>-302895</wp:posOffset>
            </wp:positionH>
            <wp:positionV relativeFrom="paragraph">
              <wp:posOffset>190500</wp:posOffset>
            </wp:positionV>
            <wp:extent cx="1983105" cy="1387475"/>
            <wp:effectExtent l="0" t="0" r="0" b="3175"/>
            <wp:wrapNone/>
            <wp:docPr id="476" name="Immagine 476" desc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ap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3105" cy="1387475"/>
                    </a:xfrm>
                    <a:prstGeom prst="rect">
                      <a:avLst/>
                    </a:prstGeom>
                    <a:noFill/>
                  </pic:spPr>
                </pic:pic>
              </a:graphicData>
            </a:graphic>
            <wp14:sizeRelH relativeFrom="page">
              <wp14:pctWidth>0</wp14:pctWidth>
            </wp14:sizeRelH>
            <wp14:sizeRelV relativeFrom="page">
              <wp14:pctHeight>0</wp14:pctHeight>
            </wp14:sizeRelV>
          </wp:anchor>
        </w:drawing>
      </w:r>
      <w:r w:rsidR="006312C4" w:rsidRPr="00FA0832">
        <w:rPr>
          <w:rFonts w:ascii="Berlin Sans FB" w:hAnsi="Berlin Sans FB"/>
          <w:sz w:val="28"/>
          <w:szCs w:val="28"/>
        </w:rPr>
        <w:tab/>
        <w:t xml:space="preserve">                                  </w:t>
      </w:r>
    </w:p>
    <w:p w:rsidR="006312C4" w:rsidRPr="00FA0832" w:rsidRDefault="006312C4" w:rsidP="006312C4">
      <w:pPr>
        <w:tabs>
          <w:tab w:val="center" w:pos="5179"/>
          <w:tab w:val="right" w:pos="9998"/>
        </w:tabs>
        <w:jc w:val="center"/>
        <w:rPr>
          <w:rFonts w:ascii="Berlin Sans FB" w:hAnsi="Berlin Sans FB"/>
          <w:b/>
          <w:sz w:val="28"/>
          <w:szCs w:val="28"/>
        </w:rPr>
      </w:pPr>
    </w:p>
    <w:p w:rsidR="006312C4" w:rsidRPr="00FA0832" w:rsidRDefault="006312C4" w:rsidP="006312C4">
      <w:pPr>
        <w:tabs>
          <w:tab w:val="center" w:pos="5179"/>
          <w:tab w:val="right" w:pos="9998"/>
        </w:tabs>
        <w:jc w:val="center"/>
        <w:rPr>
          <w:rFonts w:ascii="Berlin Sans FB" w:hAnsi="Berlin Sans FB"/>
          <w:b/>
          <w:sz w:val="28"/>
          <w:szCs w:val="28"/>
        </w:rPr>
      </w:pPr>
    </w:p>
    <w:p w:rsidR="006312C4" w:rsidRPr="00FA0832" w:rsidRDefault="006312C4" w:rsidP="006312C4">
      <w:pPr>
        <w:tabs>
          <w:tab w:val="center" w:pos="5179"/>
          <w:tab w:val="right" w:pos="9998"/>
        </w:tabs>
        <w:rPr>
          <w:rFonts w:ascii="Berlin Sans FB" w:hAnsi="Berlin Sans FB"/>
          <w:sz w:val="28"/>
          <w:szCs w:val="28"/>
        </w:rPr>
      </w:pPr>
      <w:r w:rsidRPr="00FA0832">
        <w:rPr>
          <w:rFonts w:ascii="Berlin Sans FB" w:hAnsi="Berlin Sans FB"/>
          <w:sz w:val="28"/>
          <w:szCs w:val="28"/>
        </w:rPr>
        <w:tab/>
      </w:r>
    </w:p>
    <w:p w:rsidR="006312C4" w:rsidRPr="00FA0832" w:rsidRDefault="006312C4" w:rsidP="006312C4">
      <w:pPr>
        <w:tabs>
          <w:tab w:val="center" w:pos="5179"/>
          <w:tab w:val="right" w:pos="9998"/>
        </w:tabs>
        <w:rPr>
          <w:rFonts w:ascii="Berlin Sans FB" w:hAnsi="Berlin Sans FB"/>
          <w:sz w:val="28"/>
          <w:szCs w:val="28"/>
        </w:rPr>
      </w:pPr>
      <w:r w:rsidRPr="00FA0832">
        <w:rPr>
          <w:rFonts w:ascii="Berlin Sans FB" w:hAnsi="Berlin Sans FB"/>
          <w:sz w:val="28"/>
          <w:szCs w:val="28"/>
        </w:rPr>
        <w:t xml:space="preserve"> </w:t>
      </w:r>
    </w:p>
    <w:p w:rsidR="003E7527" w:rsidRDefault="00404A4A" w:rsidP="003E7527">
      <w:pPr>
        <w:tabs>
          <w:tab w:val="center" w:pos="5179"/>
          <w:tab w:val="right" w:pos="9998"/>
        </w:tabs>
        <w:rPr>
          <w:b/>
          <w:sz w:val="28"/>
          <w:szCs w:val="28"/>
        </w:rPr>
      </w:pPr>
      <w:r>
        <w:rPr>
          <w:b/>
          <w:sz w:val="28"/>
          <w:szCs w:val="28"/>
        </w:rPr>
        <w:t xml:space="preserve">                                  API   MAESTRA  GIOVANNA</w:t>
      </w:r>
    </w:p>
    <w:p w:rsidR="00222DD8" w:rsidRDefault="00222DD8" w:rsidP="003E7527">
      <w:pPr>
        <w:tabs>
          <w:tab w:val="center" w:pos="5179"/>
          <w:tab w:val="right" w:pos="9998"/>
        </w:tabs>
        <w:rPr>
          <w:b/>
          <w:sz w:val="28"/>
          <w:szCs w:val="28"/>
        </w:rPr>
      </w:pPr>
    </w:p>
    <w:tbl>
      <w:tblPr>
        <w:tblpPr w:leftFromText="141" w:rightFromText="141" w:vertAnchor="text" w:horzAnchor="margin" w:tblpXSpec="center" w:tblpY="154"/>
        <w:tblW w:w="0" w:type="auto"/>
        <w:tblLayout w:type="fixed"/>
        <w:tblCellMar>
          <w:left w:w="0" w:type="dxa"/>
          <w:right w:w="0" w:type="dxa"/>
        </w:tblCellMar>
        <w:tblLook w:val="0000" w:firstRow="0" w:lastRow="0" w:firstColumn="0" w:lastColumn="0" w:noHBand="0" w:noVBand="0"/>
      </w:tblPr>
      <w:tblGrid>
        <w:gridCol w:w="5930"/>
      </w:tblGrid>
      <w:tr w:rsidR="005300A6" w:rsidTr="005300A6">
        <w:trPr>
          <w:cantSplit/>
          <w:trHeight w:val="1561"/>
        </w:trPr>
        <w:tc>
          <w:tcPr>
            <w:tcW w:w="5930" w:type="dxa"/>
            <w:tcBorders>
              <w:top w:val="double" w:sz="2" w:space="0" w:color="000000"/>
              <w:left w:val="double" w:sz="2" w:space="0" w:color="000000"/>
              <w:bottom w:val="double" w:sz="2" w:space="0" w:color="000000"/>
              <w:right w:val="double" w:sz="2" w:space="0" w:color="000000"/>
            </w:tcBorders>
          </w:tcPr>
          <w:p w:rsidR="005300A6" w:rsidRDefault="005300A6" w:rsidP="005300A6">
            <w:pPr>
              <w:tabs>
                <w:tab w:val="center" w:pos="5179"/>
                <w:tab w:val="right" w:pos="9998"/>
              </w:tabs>
              <w:jc w:val="center"/>
              <w:rPr>
                <w:rFonts w:ascii="Berlin Sans FB" w:hAnsi="Berlin Sans FB"/>
                <w:b/>
              </w:rPr>
            </w:pPr>
          </w:p>
          <w:p w:rsidR="005300A6" w:rsidRPr="00FA0832" w:rsidRDefault="005300A6" w:rsidP="005300A6">
            <w:pPr>
              <w:pStyle w:val="Titolo7"/>
              <w:rPr>
                <w:rFonts w:ascii="Century Gothic" w:hAnsi="Century Gothic"/>
              </w:rPr>
            </w:pPr>
            <w:r w:rsidRPr="00FA0832">
              <w:rPr>
                <w:rFonts w:ascii="Century Gothic" w:hAnsi="Century Gothic"/>
              </w:rPr>
              <w:t>Personale della Scuola</w:t>
            </w:r>
          </w:p>
          <w:p w:rsidR="005300A6" w:rsidRDefault="005300A6" w:rsidP="005300A6">
            <w:pPr>
              <w:tabs>
                <w:tab w:val="center" w:pos="5179"/>
                <w:tab w:val="right" w:pos="9998"/>
              </w:tabs>
              <w:jc w:val="center"/>
              <w:rPr>
                <w:rFonts w:ascii="Berlin Sans FB" w:hAnsi="Berlin Sans FB"/>
                <w:b/>
              </w:rPr>
            </w:pPr>
          </w:p>
        </w:tc>
      </w:tr>
    </w:tbl>
    <w:p w:rsidR="00222DD8" w:rsidRDefault="00222DD8" w:rsidP="003E7527">
      <w:pPr>
        <w:tabs>
          <w:tab w:val="center" w:pos="5179"/>
          <w:tab w:val="right" w:pos="9998"/>
        </w:tabs>
        <w:rPr>
          <w:b/>
          <w:sz w:val="28"/>
          <w:szCs w:val="28"/>
        </w:rPr>
      </w:pPr>
    </w:p>
    <w:p w:rsidR="00222DD8" w:rsidRDefault="00222DD8" w:rsidP="003E7527">
      <w:pPr>
        <w:tabs>
          <w:tab w:val="center" w:pos="5179"/>
          <w:tab w:val="right" w:pos="9998"/>
        </w:tabs>
        <w:rPr>
          <w:b/>
          <w:sz w:val="28"/>
          <w:szCs w:val="28"/>
        </w:rPr>
      </w:pPr>
    </w:p>
    <w:p w:rsidR="00222DD8" w:rsidRDefault="00222DD8" w:rsidP="003E7527">
      <w:pPr>
        <w:tabs>
          <w:tab w:val="center" w:pos="5179"/>
          <w:tab w:val="right" w:pos="9998"/>
        </w:tabs>
        <w:rPr>
          <w:b/>
          <w:sz w:val="28"/>
          <w:szCs w:val="28"/>
        </w:rPr>
      </w:pPr>
    </w:p>
    <w:p w:rsidR="00222DD8" w:rsidRDefault="00222DD8" w:rsidP="003E7527">
      <w:pPr>
        <w:tabs>
          <w:tab w:val="center" w:pos="5179"/>
          <w:tab w:val="right" w:pos="9998"/>
        </w:tabs>
        <w:rPr>
          <w:b/>
          <w:sz w:val="28"/>
          <w:szCs w:val="28"/>
        </w:rPr>
      </w:pPr>
    </w:p>
    <w:p w:rsidR="005300A6" w:rsidRDefault="005300A6" w:rsidP="005300A6">
      <w:pPr>
        <w:tabs>
          <w:tab w:val="center" w:pos="5179"/>
          <w:tab w:val="right" w:pos="9998"/>
        </w:tabs>
        <w:rPr>
          <w:rFonts w:ascii="Berlin Sans FB" w:hAnsi="Berlin Sans FB"/>
          <w:b/>
          <w:sz w:val="52"/>
        </w:rPr>
      </w:pPr>
      <w:r>
        <w:rPr>
          <w:rFonts w:ascii="Berlin Sans FB" w:hAnsi="Berlin Sans FB"/>
          <w:b/>
          <w:sz w:val="52"/>
        </w:rPr>
        <w:tab/>
      </w:r>
      <w:r w:rsidR="007E791C">
        <w:rPr>
          <w:noProof/>
        </w:rPr>
        <mc:AlternateContent>
          <mc:Choice Requires="wps">
            <w:drawing>
              <wp:anchor distT="0" distB="0" distL="114300" distR="114300" simplePos="0" relativeHeight="251657728" behindDoc="0" locked="0" layoutInCell="0" allowOverlap="1">
                <wp:simplePos x="0" y="0"/>
                <wp:positionH relativeFrom="column">
                  <wp:posOffset>1765935</wp:posOffset>
                </wp:positionH>
                <wp:positionV relativeFrom="paragraph">
                  <wp:posOffset>354330</wp:posOffset>
                </wp:positionV>
                <wp:extent cx="2743200" cy="914400"/>
                <wp:effectExtent l="0" t="0" r="0" b="0"/>
                <wp:wrapNone/>
                <wp:docPr id="23" name="Oval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ellipse">
                          <a:avLst/>
                        </a:prstGeom>
                        <a:solidFill>
                          <a:srgbClr val="FFFFFF"/>
                        </a:solidFill>
                        <a:ln w="9525">
                          <a:solidFill>
                            <a:srgbClr val="000000"/>
                          </a:solidFill>
                          <a:round/>
                          <a:headEnd/>
                          <a:tailEnd/>
                        </a:ln>
                      </wps:spPr>
                      <wps:txbx>
                        <w:txbxContent>
                          <w:p w:rsidR="00A50FB3" w:rsidRPr="00BE7041" w:rsidRDefault="00A50FB3" w:rsidP="005300A6">
                            <w:pPr>
                              <w:jc w:val="center"/>
                              <w:rPr>
                                <w:rFonts w:ascii="Century Gothic" w:hAnsi="Century Gothic"/>
                                <w:b/>
                                <w:bCs/>
                                <w:sz w:val="28"/>
                                <w:szCs w:val="28"/>
                              </w:rPr>
                            </w:pPr>
                            <w:r w:rsidRPr="00BE7041">
                              <w:rPr>
                                <w:rFonts w:ascii="Century Gothic" w:hAnsi="Century Gothic"/>
                                <w:b/>
                                <w:bCs/>
                                <w:sz w:val="28"/>
                                <w:szCs w:val="28"/>
                              </w:rPr>
                              <w:t>Presidente</w:t>
                            </w:r>
                          </w:p>
                          <w:p w:rsidR="00A50FB3" w:rsidRPr="00FA0832" w:rsidRDefault="00A50FB3" w:rsidP="005300A6">
                            <w:pPr>
                              <w:rPr>
                                <w:rFonts w:ascii="Century Gothic" w:hAnsi="Century Gothic"/>
                                <w:sz w:val="28"/>
                                <w:szCs w:val="28"/>
                              </w:rPr>
                            </w:pPr>
                            <w:proofErr w:type="gramStart"/>
                            <w:r w:rsidRPr="00FA0832">
                              <w:rPr>
                                <w:rFonts w:ascii="Century Gothic" w:hAnsi="Century Gothic"/>
                                <w:sz w:val="28"/>
                                <w:szCs w:val="28"/>
                              </w:rPr>
                              <w:t>don</w:t>
                            </w:r>
                            <w:proofErr w:type="gramEnd"/>
                            <w:r w:rsidRPr="00FA0832">
                              <w:rPr>
                                <w:rFonts w:ascii="Century Gothic" w:hAnsi="Century Gothic"/>
                                <w:sz w:val="28"/>
                                <w:szCs w:val="28"/>
                              </w:rPr>
                              <w:t xml:space="preserve"> </w:t>
                            </w:r>
                            <w:r>
                              <w:rPr>
                                <w:rFonts w:ascii="Century Gothic" w:hAnsi="Century Gothic"/>
                                <w:sz w:val="28"/>
                                <w:szCs w:val="28"/>
                              </w:rPr>
                              <w:t>Fausto Spella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5" o:spid="_x0000_s1030" style="position:absolute;margin-left:139.05pt;margin-top:27.9pt;width:3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" o:allowincell="f">
                <v:textbox>
                  <w:txbxContent>
                    <w:p w:rsidR="00A50FB3" w:rsidRPr="00BE7041" w:rsidRDefault="00A50FB3" w:rsidP="005300A6">
                      <w:pPr>
                        <w:jc w:val="center"/>
                        <w:rPr>
                          <w:rFonts w:ascii="Century Gothic" w:hAnsi="Century Gothic"/>
                          <w:b/>
                          <w:bCs/>
                          <w:sz w:val="28"/>
                          <w:szCs w:val="28"/>
                        </w:rPr>
                      </w:pPr>
                      <w:r w:rsidRPr="00BE7041">
                        <w:rPr>
                          <w:rFonts w:ascii="Century Gothic" w:hAnsi="Century Gothic"/>
                          <w:b/>
                          <w:bCs/>
                          <w:sz w:val="28"/>
                          <w:szCs w:val="28"/>
                        </w:rPr>
                        <w:t>Presidente</w:t>
                      </w:r>
                    </w:p>
                    <w:p w:rsidR="00A50FB3" w:rsidRPr="00FA0832" w:rsidRDefault="00A50FB3" w:rsidP="005300A6">
                      <w:pPr>
                        <w:rPr>
                          <w:rFonts w:ascii="Century Gothic" w:hAnsi="Century Gothic"/>
                          <w:sz w:val="28"/>
                          <w:szCs w:val="28"/>
                        </w:rPr>
                      </w:pPr>
                      <w:proofErr w:type="gramStart"/>
                      <w:r w:rsidRPr="00FA0832">
                        <w:rPr>
                          <w:rFonts w:ascii="Century Gothic" w:hAnsi="Century Gothic"/>
                          <w:sz w:val="28"/>
                          <w:szCs w:val="28"/>
                        </w:rPr>
                        <w:t>don</w:t>
                      </w:r>
                      <w:proofErr w:type="gramEnd"/>
                      <w:r w:rsidRPr="00FA0832">
                        <w:rPr>
                          <w:rFonts w:ascii="Century Gothic" w:hAnsi="Century Gothic"/>
                          <w:sz w:val="28"/>
                          <w:szCs w:val="28"/>
                        </w:rPr>
                        <w:t xml:space="preserve"> </w:t>
                      </w:r>
                      <w:r>
                        <w:rPr>
                          <w:rFonts w:ascii="Century Gothic" w:hAnsi="Century Gothic"/>
                          <w:sz w:val="28"/>
                          <w:szCs w:val="28"/>
                        </w:rPr>
                        <w:t>Fausto Spella</w:t>
                      </w:r>
                    </w:p>
                  </w:txbxContent>
                </v:textbox>
              </v:oval>
            </w:pict>
          </mc:Fallback>
        </mc:AlternateContent>
      </w:r>
    </w:p>
    <w:p w:rsidR="005300A6" w:rsidRDefault="005300A6" w:rsidP="005300A6">
      <w:pPr>
        <w:tabs>
          <w:tab w:val="center" w:pos="5179"/>
          <w:tab w:val="right" w:pos="9998"/>
        </w:tabs>
        <w:ind w:right="-285"/>
        <w:jc w:val="center"/>
        <w:rPr>
          <w:rFonts w:ascii="Berlin Sans FB" w:hAnsi="Berlin Sans FB"/>
          <w:sz w:val="32"/>
        </w:rPr>
      </w:pPr>
      <w:r>
        <w:rPr>
          <w:rFonts w:ascii="Berlin Sans FB" w:hAnsi="Berlin Sans FB"/>
          <w:b/>
          <w:sz w:val="52"/>
        </w:rPr>
        <w:tab/>
        <w:t xml:space="preserve">            </w:t>
      </w:r>
    </w:p>
    <w:p w:rsidR="005300A6" w:rsidRDefault="005300A6" w:rsidP="005300A6">
      <w:pPr>
        <w:tabs>
          <w:tab w:val="center" w:pos="5179"/>
          <w:tab w:val="right" w:pos="9998"/>
        </w:tabs>
        <w:jc w:val="center"/>
        <w:rPr>
          <w:rFonts w:ascii="Berlin Sans FB" w:hAnsi="Berlin Sans FB"/>
          <w:b/>
          <w:sz w:val="32"/>
        </w:rPr>
      </w:pPr>
      <w:r>
        <w:rPr>
          <w:rFonts w:ascii="Berlin Sans FB" w:hAnsi="Berlin Sans FB"/>
          <w:b/>
          <w:sz w:val="44"/>
        </w:rPr>
        <w:tab/>
      </w:r>
    </w:p>
    <w:p w:rsidR="005300A6" w:rsidRDefault="005300A6" w:rsidP="005300A6">
      <w:pPr>
        <w:tabs>
          <w:tab w:val="center" w:pos="5179"/>
          <w:tab w:val="right" w:pos="9998"/>
        </w:tabs>
        <w:rPr>
          <w:rFonts w:ascii="Berlin Sans FB" w:hAnsi="Berlin Sans FB"/>
          <w:b/>
          <w:sz w:val="44"/>
        </w:rPr>
      </w:pPr>
      <w:r>
        <w:rPr>
          <w:rFonts w:ascii="Berlin Sans FB" w:hAnsi="Berlin Sans FB"/>
          <w:b/>
          <w:sz w:val="44"/>
        </w:rPr>
        <w:tab/>
        <w:t xml:space="preserve">                                     </w:t>
      </w:r>
    </w:p>
    <w:p w:rsidR="005300A6" w:rsidRDefault="007E791C" w:rsidP="005300A6">
      <w:pPr>
        <w:tabs>
          <w:tab w:val="center" w:pos="5179"/>
          <w:tab w:val="right" w:pos="9998"/>
        </w:tabs>
        <w:rPr>
          <w:rFonts w:ascii="Berlin Sans FB" w:hAnsi="Berlin Sans FB"/>
          <w:sz w:val="32"/>
        </w:rPr>
      </w:pPr>
      <w:r>
        <w:rPr>
          <w:noProof/>
        </w:rPr>
        <mc:AlternateContent>
          <mc:Choice Requires="wps">
            <w:drawing>
              <wp:anchor distT="0" distB="0" distL="114300" distR="114300" simplePos="0" relativeHeight="251658752" behindDoc="0" locked="0" layoutInCell="0" allowOverlap="1">
                <wp:simplePos x="0" y="0"/>
                <wp:positionH relativeFrom="column">
                  <wp:posOffset>1908810</wp:posOffset>
                </wp:positionH>
                <wp:positionV relativeFrom="paragraph">
                  <wp:posOffset>74930</wp:posOffset>
                </wp:positionV>
                <wp:extent cx="2628900" cy="800100"/>
                <wp:effectExtent l="0" t="0" r="0" b="0"/>
                <wp:wrapNone/>
                <wp:docPr id="22" name="Oval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00100"/>
                        </a:xfrm>
                        <a:prstGeom prst="ellipse">
                          <a:avLst/>
                        </a:prstGeom>
                        <a:solidFill>
                          <a:srgbClr val="FFFFFF"/>
                        </a:solidFill>
                        <a:ln w="9525">
                          <a:solidFill>
                            <a:srgbClr val="000000"/>
                          </a:solidFill>
                          <a:round/>
                          <a:headEnd/>
                          <a:tailEnd/>
                        </a:ln>
                      </wps:spPr>
                      <wps:txbx>
                        <w:txbxContent>
                          <w:p w:rsidR="00A50FB3" w:rsidRPr="00BE7041" w:rsidRDefault="00A50FB3" w:rsidP="005300A6">
                            <w:pPr>
                              <w:jc w:val="center"/>
                              <w:rPr>
                                <w:rFonts w:ascii="Century Gothic" w:hAnsi="Century Gothic"/>
                                <w:b/>
                                <w:bCs/>
                                <w:sz w:val="28"/>
                                <w:szCs w:val="28"/>
                              </w:rPr>
                            </w:pPr>
                            <w:r w:rsidRPr="00BE7041">
                              <w:rPr>
                                <w:rFonts w:ascii="Century Gothic" w:hAnsi="Century Gothic"/>
                                <w:b/>
                                <w:bCs/>
                                <w:sz w:val="28"/>
                                <w:szCs w:val="28"/>
                              </w:rPr>
                              <w:t xml:space="preserve">Direttrice </w:t>
                            </w:r>
                          </w:p>
                          <w:p w:rsidR="00A50FB3" w:rsidRPr="00FA0832" w:rsidRDefault="00A50FB3" w:rsidP="005300A6">
                            <w:pPr>
                              <w:jc w:val="center"/>
                              <w:rPr>
                                <w:rFonts w:ascii="Century Gothic" w:hAnsi="Century Gothic"/>
                                <w:sz w:val="28"/>
                                <w:szCs w:val="28"/>
                              </w:rPr>
                            </w:pPr>
                            <w:r>
                              <w:rPr>
                                <w:rFonts w:ascii="Century Gothic" w:hAnsi="Century Gothic"/>
                                <w:sz w:val="28"/>
                                <w:szCs w:val="28"/>
                              </w:rPr>
                              <w:t>Suor M. Rocchina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6" o:spid="_x0000_s1031" style="position:absolute;margin-left:150.3pt;margin-top:5.9pt;width:207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" o:allowincell="f">
                <v:textbox>
                  <w:txbxContent>
                    <w:p w:rsidR="00A50FB3" w:rsidRPr="00BE7041" w:rsidRDefault="00A50FB3" w:rsidP="005300A6">
                      <w:pPr>
                        <w:jc w:val="center"/>
                        <w:rPr>
                          <w:rFonts w:ascii="Century Gothic" w:hAnsi="Century Gothic"/>
                          <w:b/>
                          <w:bCs/>
                          <w:sz w:val="28"/>
                          <w:szCs w:val="28"/>
                        </w:rPr>
                      </w:pPr>
                      <w:r w:rsidRPr="00BE7041">
                        <w:rPr>
                          <w:rFonts w:ascii="Century Gothic" w:hAnsi="Century Gothic"/>
                          <w:b/>
                          <w:bCs/>
                          <w:sz w:val="28"/>
                          <w:szCs w:val="28"/>
                        </w:rPr>
                        <w:t xml:space="preserve">Direttrice </w:t>
                      </w:r>
                    </w:p>
                    <w:p w:rsidR="00A50FB3" w:rsidRPr="00FA0832" w:rsidRDefault="00A50FB3" w:rsidP="005300A6">
                      <w:pPr>
                        <w:jc w:val="center"/>
                        <w:rPr>
                          <w:rFonts w:ascii="Century Gothic" w:hAnsi="Century Gothic"/>
                          <w:sz w:val="28"/>
                          <w:szCs w:val="28"/>
                        </w:rPr>
                      </w:pPr>
                      <w:r>
                        <w:rPr>
                          <w:rFonts w:ascii="Century Gothic" w:hAnsi="Century Gothic"/>
                          <w:sz w:val="28"/>
                          <w:szCs w:val="28"/>
                        </w:rPr>
                        <w:t>Suor M. Rocchina</w:t>
                      </w:r>
                    </w:p>
                  </w:txbxContent>
                </v:textbox>
              </v:oval>
            </w:pict>
          </mc:Fallback>
        </mc:AlternateContent>
      </w:r>
      <w:r w:rsidR="005300A6">
        <w:rPr>
          <w:rFonts w:ascii="Berlin Sans FB" w:hAnsi="Berlin Sans FB"/>
          <w:b/>
          <w:sz w:val="44"/>
        </w:rPr>
        <w:tab/>
      </w:r>
      <w:r w:rsidR="005300A6">
        <w:rPr>
          <w:rFonts w:ascii="Berlin Sans FB" w:hAnsi="Berlin Sans FB"/>
          <w:b/>
          <w:sz w:val="32"/>
        </w:rPr>
        <w:tab/>
      </w:r>
      <w:r w:rsidR="005300A6">
        <w:rPr>
          <w:rFonts w:ascii="Berlin Sans FB" w:hAnsi="Berlin Sans FB"/>
          <w:b/>
          <w:sz w:val="32"/>
        </w:rPr>
        <w:tab/>
      </w:r>
      <w:r w:rsidR="005300A6">
        <w:rPr>
          <w:rFonts w:ascii="Berlin Sans FB" w:hAnsi="Berlin Sans FB"/>
          <w:b/>
          <w:sz w:val="44"/>
        </w:rPr>
        <w:tab/>
      </w:r>
      <w:r w:rsidR="005300A6">
        <w:rPr>
          <w:rFonts w:ascii="Berlin Sans FB" w:hAnsi="Berlin Sans FB"/>
          <w:sz w:val="32"/>
        </w:rPr>
        <w:t xml:space="preserve">                          </w:t>
      </w:r>
    </w:p>
    <w:p w:rsidR="005300A6" w:rsidRDefault="005300A6" w:rsidP="005300A6">
      <w:pPr>
        <w:tabs>
          <w:tab w:val="center" w:pos="5179"/>
          <w:tab w:val="right" w:pos="9998"/>
        </w:tabs>
        <w:rPr>
          <w:rFonts w:ascii="Berlin Sans FB" w:hAnsi="Berlin Sans FB"/>
          <w:b/>
          <w:sz w:val="44"/>
        </w:rPr>
      </w:pPr>
      <w:r>
        <w:rPr>
          <w:rFonts w:ascii="Berlin Sans FB" w:hAnsi="Berlin Sans FB"/>
          <w:b/>
          <w:sz w:val="44"/>
        </w:rPr>
        <w:t xml:space="preserve">                                           </w:t>
      </w:r>
    </w:p>
    <w:p w:rsidR="005300A6" w:rsidRDefault="005300A6" w:rsidP="005300A6">
      <w:pPr>
        <w:tabs>
          <w:tab w:val="center" w:pos="5179"/>
          <w:tab w:val="right" w:pos="9998"/>
        </w:tabs>
        <w:rPr>
          <w:rFonts w:ascii="Berlin Sans FB" w:hAnsi="Berlin Sans FB"/>
          <w:sz w:val="32"/>
        </w:rPr>
      </w:pPr>
      <w:r>
        <w:rPr>
          <w:rFonts w:ascii="Berlin Sans FB" w:hAnsi="Berlin Sans FB"/>
          <w:b/>
          <w:sz w:val="44"/>
        </w:rPr>
        <w:t xml:space="preserve">                       </w:t>
      </w:r>
      <w:r>
        <w:rPr>
          <w:rFonts w:ascii="Berlin Sans FB" w:hAnsi="Berlin Sans FB"/>
          <w:b/>
          <w:sz w:val="44"/>
        </w:rPr>
        <w:tab/>
        <w:t xml:space="preserve">                                </w:t>
      </w:r>
      <w:r>
        <w:rPr>
          <w:rFonts w:ascii="Berlin Sans FB" w:hAnsi="Berlin Sans FB"/>
          <w:sz w:val="32"/>
        </w:rPr>
        <w:t xml:space="preserve">                     </w:t>
      </w:r>
    </w:p>
    <w:p w:rsidR="005300A6" w:rsidRDefault="007E791C" w:rsidP="005300A6">
      <w:pPr>
        <w:tabs>
          <w:tab w:val="center" w:pos="5179"/>
          <w:tab w:val="right" w:pos="9998"/>
        </w:tabs>
        <w:rPr>
          <w:rFonts w:ascii="Berlin Sans FB" w:hAnsi="Berlin Sans FB"/>
          <w:b/>
          <w:sz w:val="44"/>
        </w:rPr>
      </w:pPr>
      <w:r>
        <w:rPr>
          <w:noProof/>
        </w:rPr>
        <mc:AlternateContent>
          <mc:Choice Requires="wps">
            <w:drawing>
              <wp:anchor distT="0" distB="0" distL="114300" distR="114300" simplePos="0" relativeHeight="251659776" behindDoc="0" locked="0" layoutInCell="0" allowOverlap="1">
                <wp:simplePos x="0" y="0"/>
                <wp:positionH relativeFrom="column">
                  <wp:posOffset>1870710</wp:posOffset>
                </wp:positionH>
                <wp:positionV relativeFrom="paragraph">
                  <wp:posOffset>15875</wp:posOffset>
                </wp:positionV>
                <wp:extent cx="2628900" cy="1607820"/>
                <wp:effectExtent l="0" t="0" r="0" b="0"/>
                <wp:wrapNone/>
                <wp:docPr id="21" name="Oval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607820"/>
                        </a:xfrm>
                        <a:prstGeom prst="ellipse">
                          <a:avLst/>
                        </a:prstGeom>
                        <a:solidFill>
                          <a:srgbClr val="FFFFFF"/>
                        </a:solidFill>
                        <a:ln w="9525">
                          <a:solidFill>
                            <a:srgbClr val="000000"/>
                          </a:solidFill>
                          <a:round/>
                          <a:headEnd/>
                          <a:tailEnd/>
                        </a:ln>
                      </wps:spPr>
                      <wps:txbx>
                        <w:txbxContent>
                          <w:p w:rsidR="00A50FB3" w:rsidRPr="00BE7041" w:rsidRDefault="00A50FB3" w:rsidP="005300A6">
                            <w:pPr>
                              <w:pStyle w:val="Titolo6"/>
                              <w:tabs>
                                <w:tab w:val="center" w:pos="5179"/>
                                <w:tab w:val="right" w:pos="9998"/>
                              </w:tabs>
                              <w:rPr>
                                <w:rFonts w:ascii="Century Gothic" w:hAnsi="Century Gothic"/>
                                <w:b/>
                                <w:bCs/>
                                <w:sz w:val="28"/>
                                <w:szCs w:val="28"/>
                              </w:rPr>
                            </w:pPr>
                            <w:r>
                              <w:rPr>
                                <w:rFonts w:ascii="Century Gothic" w:hAnsi="Century Gothic"/>
                                <w:b/>
                                <w:bCs/>
                                <w:sz w:val="28"/>
                                <w:szCs w:val="28"/>
                              </w:rPr>
                              <w:t>6</w:t>
                            </w:r>
                            <w:r w:rsidRPr="00BE7041">
                              <w:rPr>
                                <w:rFonts w:ascii="Century Gothic" w:hAnsi="Century Gothic"/>
                                <w:b/>
                                <w:bCs/>
                                <w:sz w:val="28"/>
                                <w:szCs w:val="28"/>
                              </w:rPr>
                              <w:t xml:space="preserve"> Docenti</w:t>
                            </w:r>
                          </w:p>
                          <w:p w:rsidR="00A50FB3" w:rsidRDefault="00A50FB3" w:rsidP="005300A6">
                            <w:pPr>
                              <w:pStyle w:val="Titolo6"/>
                              <w:tabs>
                                <w:tab w:val="center" w:pos="5179"/>
                                <w:tab w:val="right" w:pos="9998"/>
                              </w:tabs>
                              <w:rPr>
                                <w:rFonts w:ascii="Century Gothic" w:hAnsi="Century Gothic"/>
                                <w:sz w:val="28"/>
                                <w:szCs w:val="28"/>
                              </w:rPr>
                            </w:pPr>
                            <w:r>
                              <w:rPr>
                                <w:rFonts w:ascii="Century Gothic" w:hAnsi="Century Gothic"/>
                                <w:sz w:val="28"/>
                                <w:szCs w:val="28"/>
                              </w:rPr>
                              <w:t xml:space="preserve">Monica, Maruska, Sara, </w:t>
                            </w:r>
                            <w:r w:rsidRPr="00156168">
                              <w:rPr>
                                <w:rFonts w:ascii="Century Gothic" w:hAnsi="Century Gothic"/>
                                <w:sz w:val="28"/>
                                <w:szCs w:val="28"/>
                              </w:rPr>
                              <w:t>Rebecca</w:t>
                            </w:r>
                            <w:r>
                              <w:rPr>
                                <w:rFonts w:ascii="Century Gothic" w:hAnsi="Century Gothic"/>
                                <w:sz w:val="28"/>
                                <w:szCs w:val="28"/>
                              </w:rPr>
                              <w:t>, Giovanna,</w:t>
                            </w:r>
                          </w:p>
                          <w:p w:rsidR="00A50FB3" w:rsidRPr="00156168" w:rsidRDefault="00A50FB3" w:rsidP="00156168">
                            <w:pPr>
                              <w:rPr>
                                <w:rFonts w:ascii="Century Gothic" w:hAnsi="Century Gothic"/>
                                <w:sz w:val="28"/>
                                <w:szCs w:val="28"/>
                              </w:rPr>
                            </w:pPr>
                            <w:r>
                              <w:rPr>
                                <w:rFonts w:ascii="Century Gothic" w:hAnsi="Century Gothic"/>
                                <w:sz w:val="28"/>
                                <w:szCs w:val="28"/>
                              </w:rPr>
                              <w:t xml:space="preserve">            </w:t>
                            </w:r>
                            <w:r w:rsidRPr="00156168">
                              <w:rPr>
                                <w:rFonts w:ascii="Century Gothic" w:hAnsi="Century Gothic"/>
                                <w:sz w:val="28"/>
                                <w:szCs w:val="28"/>
                              </w:rPr>
                              <w:t>Liliana</w:t>
                            </w:r>
                          </w:p>
                          <w:p w:rsidR="00A50FB3" w:rsidRPr="00156168" w:rsidRDefault="00A50FB3" w:rsidP="0008262A">
                            <w:pPr>
                              <w:rPr>
                                <w:rFonts w:ascii="Century Gothic" w:hAnsi="Century Gothic"/>
                              </w:rPr>
                            </w:pPr>
                            <w:r w:rsidRPr="00156168">
                              <w:rPr>
                                <w:rFonts w:ascii="Century Gothic" w:hAnsi="Century Gothic"/>
                              </w:rPr>
                              <w:t xml:space="preserve">                  </w:t>
                            </w:r>
                          </w:p>
                          <w:p w:rsidR="00A50FB3" w:rsidRDefault="00A50FB3" w:rsidP="005300A6">
                            <w:pPr>
                              <w:tabs>
                                <w:tab w:val="center" w:pos="5179"/>
                                <w:tab w:val="right" w:pos="9998"/>
                              </w:tabs>
                              <w:jc w:val="center"/>
                              <w:rPr>
                                <w:rFonts w:ascii="Berlin Sans FB" w:hAnsi="Berlin Sans FB"/>
                                <w:b/>
                                <w:sz w:val="44"/>
                              </w:rPr>
                            </w:pPr>
                          </w:p>
                          <w:p w:rsidR="00A50FB3" w:rsidRDefault="00A50FB3" w:rsidP="005300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7" o:spid="_x0000_s1032" style="position:absolute;margin-left:147.3pt;margin-top:1.25pt;width:207pt;height:12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" o:allowincell="f">
                <v:textbox>
                  <w:txbxContent>
                    <w:p w:rsidR="00A50FB3" w:rsidRPr="00BE7041" w:rsidRDefault="00A50FB3" w:rsidP="005300A6">
                      <w:pPr>
                        <w:pStyle w:val="Titolo6"/>
                        <w:tabs>
                          <w:tab w:val="center" w:pos="5179"/>
                          <w:tab w:val="right" w:pos="9998"/>
                        </w:tabs>
                        <w:rPr>
                          <w:rFonts w:ascii="Century Gothic" w:hAnsi="Century Gothic"/>
                          <w:b/>
                          <w:bCs/>
                          <w:sz w:val="28"/>
                          <w:szCs w:val="28"/>
                        </w:rPr>
                      </w:pPr>
                      <w:r>
                        <w:rPr>
                          <w:rFonts w:ascii="Century Gothic" w:hAnsi="Century Gothic"/>
                          <w:b/>
                          <w:bCs/>
                          <w:sz w:val="28"/>
                          <w:szCs w:val="28"/>
                        </w:rPr>
                        <w:t>6</w:t>
                      </w:r>
                      <w:r w:rsidRPr="00BE7041">
                        <w:rPr>
                          <w:rFonts w:ascii="Century Gothic" w:hAnsi="Century Gothic"/>
                          <w:b/>
                          <w:bCs/>
                          <w:sz w:val="28"/>
                          <w:szCs w:val="28"/>
                        </w:rPr>
                        <w:t xml:space="preserve"> Docenti</w:t>
                      </w:r>
                    </w:p>
                    <w:p w:rsidR="00A50FB3" w:rsidRDefault="00A50FB3" w:rsidP="005300A6">
                      <w:pPr>
                        <w:pStyle w:val="Titolo6"/>
                        <w:tabs>
                          <w:tab w:val="center" w:pos="5179"/>
                          <w:tab w:val="right" w:pos="9998"/>
                        </w:tabs>
                        <w:rPr>
                          <w:rFonts w:ascii="Century Gothic" w:hAnsi="Century Gothic"/>
                          <w:sz w:val="28"/>
                          <w:szCs w:val="28"/>
                        </w:rPr>
                      </w:pPr>
                      <w:r>
                        <w:rPr>
                          <w:rFonts w:ascii="Century Gothic" w:hAnsi="Century Gothic"/>
                          <w:sz w:val="28"/>
                          <w:szCs w:val="28"/>
                        </w:rPr>
                        <w:t xml:space="preserve">Monica, Maruska, Sara, </w:t>
                      </w:r>
                      <w:r w:rsidRPr="00156168">
                        <w:rPr>
                          <w:rFonts w:ascii="Century Gothic" w:hAnsi="Century Gothic"/>
                          <w:sz w:val="28"/>
                          <w:szCs w:val="28"/>
                        </w:rPr>
                        <w:t>Rebecca</w:t>
                      </w:r>
                      <w:r>
                        <w:rPr>
                          <w:rFonts w:ascii="Century Gothic" w:hAnsi="Century Gothic"/>
                          <w:sz w:val="28"/>
                          <w:szCs w:val="28"/>
                        </w:rPr>
                        <w:t>, Giovanna,</w:t>
                      </w:r>
                    </w:p>
                    <w:p w:rsidR="00A50FB3" w:rsidRPr="00156168" w:rsidRDefault="00A50FB3" w:rsidP="00156168">
                      <w:pPr>
                        <w:rPr>
                          <w:rFonts w:ascii="Century Gothic" w:hAnsi="Century Gothic"/>
                          <w:sz w:val="28"/>
                          <w:szCs w:val="28"/>
                        </w:rPr>
                      </w:pPr>
                      <w:r>
                        <w:rPr>
                          <w:rFonts w:ascii="Century Gothic" w:hAnsi="Century Gothic"/>
                          <w:sz w:val="28"/>
                          <w:szCs w:val="28"/>
                        </w:rPr>
                        <w:t xml:space="preserve">            </w:t>
                      </w:r>
                      <w:r w:rsidRPr="00156168">
                        <w:rPr>
                          <w:rFonts w:ascii="Century Gothic" w:hAnsi="Century Gothic"/>
                          <w:sz w:val="28"/>
                          <w:szCs w:val="28"/>
                        </w:rPr>
                        <w:t>Liliana</w:t>
                      </w:r>
                    </w:p>
                    <w:p w:rsidR="00A50FB3" w:rsidRPr="00156168" w:rsidRDefault="00A50FB3" w:rsidP="0008262A">
                      <w:pPr>
                        <w:rPr>
                          <w:rFonts w:ascii="Century Gothic" w:hAnsi="Century Gothic"/>
                        </w:rPr>
                      </w:pPr>
                      <w:r w:rsidRPr="00156168">
                        <w:rPr>
                          <w:rFonts w:ascii="Century Gothic" w:hAnsi="Century Gothic"/>
                        </w:rPr>
                        <w:t xml:space="preserve">                  </w:t>
                      </w:r>
                    </w:p>
                    <w:p w:rsidR="00A50FB3" w:rsidRDefault="00A50FB3" w:rsidP="005300A6">
                      <w:pPr>
                        <w:tabs>
                          <w:tab w:val="center" w:pos="5179"/>
                          <w:tab w:val="right" w:pos="9998"/>
                        </w:tabs>
                        <w:jc w:val="center"/>
                        <w:rPr>
                          <w:rFonts w:ascii="Berlin Sans FB" w:hAnsi="Berlin Sans FB"/>
                          <w:b/>
                          <w:sz w:val="44"/>
                        </w:rPr>
                      </w:pPr>
                    </w:p>
                    <w:p w:rsidR="00A50FB3" w:rsidRDefault="00A50FB3" w:rsidP="005300A6"/>
                  </w:txbxContent>
                </v:textbox>
              </v:oval>
            </w:pict>
          </mc:Fallback>
        </mc:AlternateContent>
      </w:r>
      <w:r w:rsidR="005300A6">
        <w:tab/>
      </w:r>
      <w:r w:rsidR="005300A6">
        <w:rPr>
          <w:rFonts w:ascii="Berlin Sans FB" w:hAnsi="Berlin Sans FB"/>
          <w:b/>
          <w:sz w:val="44"/>
        </w:rPr>
        <w:t xml:space="preserve"> </w:t>
      </w:r>
    </w:p>
    <w:p w:rsidR="005300A6" w:rsidRDefault="005300A6" w:rsidP="005300A6">
      <w:pPr>
        <w:tabs>
          <w:tab w:val="center" w:pos="5179"/>
          <w:tab w:val="right" w:pos="9998"/>
        </w:tabs>
        <w:rPr>
          <w:rFonts w:ascii="Berlin Sans FB" w:hAnsi="Berlin Sans FB"/>
          <w:b/>
          <w:sz w:val="44"/>
        </w:rPr>
      </w:pPr>
      <w:r>
        <w:rPr>
          <w:rFonts w:ascii="Berlin Sans FB" w:hAnsi="Berlin Sans FB"/>
          <w:b/>
          <w:sz w:val="44"/>
        </w:rPr>
        <w:tab/>
        <w:t xml:space="preserve">                 </w:t>
      </w:r>
    </w:p>
    <w:p w:rsidR="005300A6" w:rsidRDefault="00A62FBA" w:rsidP="005300A6">
      <w:pPr>
        <w:tabs>
          <w:tab w:val="center" w:pos="5179"/>
          <w:tab w:val="right" w:pos="9998"/>
        </w:tabs>
        <w:rPr>
          <w:rFonts w:ascii="Berlin Sans FB" w:hAnsi="Berlin Sans FB"/>
          <w:b/>
          <w:sz w:val="44"/>
        </w:rPr>
      </w:pPr>
      <w:r>
        <w:rPr>
          <w:noProof/>
        </w:rPr>
        <mc:AlternateContent>
          <mc:Choice Requires="wps">
            <w:drawing>
              <wp:anchor distT="0" distB="0" distL="114300" distR="114300" simplePos="0" relativeHeight="251660800" behindDoc="1" locked="0" layoutInCell="1" allowOverlap="1">
                <wp:simplePos x="0" y="0"/>
                <wp:positionH relativeFrom="column">
                  <wp:posOffset>4131945</wp:posOffset>
                </wp:positionH>
                <wp:positionV relativeFrom="paragraph">
                  <wp:posOffset>295275</wp:posOffset>
                </wp:positionV>
                <wp:extent cx="2171700" cy="1352550"/>
                <wp:effectExtent l="0" t="0" r="19050" b="19050"/>
                <wp:wrapNone/>
                <wp:docPr id="19" name="Oval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352550"/>
                        </a:xfrm>
                        <a:prstGeom prst="ellipse">
                          <a:avLst/>
                        </a:prstGeom>
                        <a:solidFill>
                          <a:srgbClr val="FFFFFF"/>
                        </a:solidFill>
                        <a:ln w="9525">
                          <a:solidFill>
                            <a:srgbClr val="000000"/>
                          </a:solidFill>
                          <a:round/>
                          <a:headEnd/>
                          <a:tailEnd/>
                        </a:ln>
                      </wps:spPr>
                      <wps:txbx>
                        <w:txbxContent>
                          <w:p w:rsidR="00A50FB3" w:rsidRPr="00BE7041" w:rsidRDefault="00A50FB3" w:rsidP="005300A6">
                            <w:pPr>
                              <w:jc w:val="center"/>
                              <w:rPr>
                                <w:rFonts w:ascii="Century Gothic" w:hAnsi="Century Gothic"/>
                                <w:b/>
                                <w:bCs/>
                                <w:sz w:val="28"/>
                                <w:szCs w:val="28"/>
                              </w:rPr>
                            </w:pPr>
                            <w:r>
                              <w:rPr>
                                <w:rFonts w:ascii="Century Gothic" w:hAnsi="Century Gothic"/>
                                <w:b/>
                                <w:bCs/>
                                <w:sz w:val="28"/>
                                <w:szCs w:val="28"/>
                              </w:rPr>
                              <w:t>S</w:t>
                            </w:r>
                            <w:r w:rsidRPr="00BE7041">
                              <w:rPr>
                                <w:rFonts w:ascii="Century Gothic" w:hAnsi="Century Gothic"/>
                                <w:b/>
                                <w:bCs/>
                                <w:sz w:val="28"/>
                                <w:szCs w:val="28"/>
                              </w:rPr>
                              <w:t>uora</w:t>
                            </w:r>
                          </w:p>
                          <w:p w:rsidR="00A50FB3" w:rsidRPr="00BE7041" w:rsidRDefault="00A50FB3" w:rsidP="005300A6">
                            <w:pPr>
                              <w:jc w:val="center"/>
                              <w:rPr>
                                <w:rFonts w:ascii="Century Gothic" w:hAnsi="Century Gothic"/>
                                <w:b/>
                                <w:bCs/>
                                <w:sz w:val="28"/>
                                <w:szCs w:val="28"/>
                              </w:rPr>
                            </w:pPr>
                            <w:proofErr w:type="gramStart"/>
                            <w:r w:rsidRPr="00BE7041">
                              <w:rPr>
                                <w:rFonts w:ascii="Century Gothic" w:hAnsi="Century Gothic"/>
                                <w:b/>
                                <w:bCs/>
                                <w:sz w:val="28"/>
                                <w:szCs w:val="28"/>
                              </w:rPr>
                              <w:t>volontaria</w:t>
                            </w:r>
                            <w:proofErr w:type="gramEnd"/>
                          </w:p>
                          <w:p w:rsidR="00A50FB3" w:rsidRPr="00FA0832" w:rsidRDefault="00A50FB3" w:rsidP="005300A6">
                            <w:pPr>
                              <w:jc w:val="center"/>
                              <w:rPr>
                                <w:rFonts w:ascii="Century Gothic" w:hAnsi="Century Gothic"/>
                                <w:sz w:val="28"/>
                                <w:szCs w:val="28"/>
                              </w:rPr>
                            </w:pPr>
                            <w:proofErr w:type="spellStart"/>
                            <w:r>
                              <w:rPr>
                                <w:rFonts w:ascii="Century Gothic" w:hAnsi="Century Gothic"/>
                                <w:sz w:val="28"/>
                                <w:szCs w:val="28"/>
                              </w:rPr>
                              <w:t>Sr</w:t>
                            </w:r>
                            <w:proofErr w:type="spellEnd"/>
                            <w:r>
                              <w:rPr>
                                <w:rFonts w:ascii="Century Gothic" w:hAnsi="Century Gothic"/>
                                <w:sz w:val="28"/>
                                <w:szCs w:val="28"/>
                              </w:rPr>
                              <w:t>. MARIANNA</w:t>
                            </w:r>
                          </w:p>
                          <w:p w:rsidR="00A50FB3" w:rsidRDefault="00A62FBA" w:rsidP="005300A6">
                            <w:pPr>
                              <w:jc w:val="center"/>
                              <w:rPr>
                                <w:rFonts w:ascii="Century Gothic" w:hAnsi="Century Gothic"/>
                                <w:sz w:val="28"/>
                                <w:szCs w:val="28"/>
                              </w:rPr>
                            </w:pPr>
                            <w:proofErr w:type="spellStart"/>
                            <w:r>
                              <w:rPr>
                                <w:rFonts w:ascii="Century Gothic" w:hAnsi="Century Gothic"/>
                                <w:sz w:val="28"/>
                                <w:szCs w:val="28"/>
                              </w:rPr>
                              <w:t>Sr</w:t>
                            </w:r>
                            <w:proofErr w:type="spellEnd"/>
                            <w:r>
                              <w:rPr>
                                <w:rFonts w:ascii="Century Gothic" w:hAnsi="Century Gothic"/>
                                <w:sz w:val="28"/>
                                <w:szCs w:val="28"/>
                              </w:rPr>
                              <w:t>. M. Pierluigia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8" o:spid="_x0000_s1033" style="position:absolute;margin-left:325.35pt;margin-top:23.25pt;width:171pt;height:1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">
                <v:textbox>
                  <w:txbxContent>
                    <w:p w:rsidR="00A50FB3" w:rsidRPr="00BE7041" w:rsidRDefault="00A50FB3" w:rsidP="005300A6">
                      <w:pPr>
                        <w:jc w:val="center"/>
                        <w:rPr>
                          <w:rFonts w:ascii="Century Gothic" w:hAnsi="Century Gothic"/>
                          <w:b/>
                          <w:bCs/>
                          <w:sz w:val="28"/>
                          <w:szCs w:val="28"/>
                        </w:rPr>
                      </w:pPr>
                      <w:r>
                        <w:rPr>
                          <w:rFonts w:ascii="Century Gothic" w:hAnsi="Century Gothic"/>
                          <w:b/>
                          <w:bCs/>
                          <w:sz w:val="28"/>
                          <w:szCs w:val="28"/>
                        </w:rPr>
                        <w:t>S</w:t>
                      </w:r>
                      <w:r w:rsidRPr="00BE7041">
                        <w:rPr>
                          <w:rFonts w:ascii="Century Gothic" w:hAnsi="Century Gothic"/>
                          <w:b/>
                          <w:bCs/>
                          <w:sz w:val="28"/>
                          <w:szCs w:val="28"/>
                        </w:rPr>
                        <w:t>uora</w:t>
                      </w:r>
                    </w:p>
                    <w:p w:rsidR="00A50FB3" w:rsidRPr="00BE7041" w:rsidRDefault="00A50FB3" w:rsidP="005300A6">
                      <w:pPr>
                        <w:jc w:val="center"/>
                        <w:rPr>
                          <w:rFonts w:ascii="Century Gothic" w:hAnsi="Century Gothic"/>
                          <w:b/>
                          <w:bCs/>
                          <w:sz w:val="28"/>
                          <w:szCs w:val="28"/>
                        </w:rPr>
                      </w:pPr>
                      <w:proofErr w:type="gramStart"/>
                      <w:r w:rsidRPr="00BE7041">
                        <w:rPr>
                          <w:rFonts w:ascii="Century Gothic" w:hAnsi="Century Gothic"/>
                          <w:b/>
                          <w:bCs/>
                          <w:sz w:val="28"/>
                          <w:szCs w:val="28"/>
                        </w:rPr>
                        <w:t>volontaria</w:t>
                      </w:r>
                      <w:proofErr w:type="gramEnd"/>
                    </w:p>
                    <w:p w:rsidR="00A50FB3" w:rsidRPr="00FA0832" w:rsidRDefault="00A50FB3" w:rsidP="005300A6">
                      <w:pPr>
                        <w:jc w:val="center"/>
                        <w:rPr>
                          <w:rFonts w:ascii="Century Gothic" w:hAnsi="Century Gothic"/>
                          <w:sz w:val="28"/>
                          <w:szCs w:val="28"/>
                        </w:rPr>
                      </w:pPr>
                      <w:proofErr w:type="spellStart"/>
                      <w:r>
                        <w:rPr>
                          <w:rFonts w:ascii="Century Gothic" w:hAnsi="Century Gothic"/>
                          <w:sz w:val="28"/>
                          <w:szCs w:val="28"/>
                        </w:rPr>
                        <w:t>Sr</w:t>
                      </w:r>
                      <w:proofErr w:type="spellEnd"/>
                      <w:r>
                        <w:rPr>
                          <w:rFonts w:ascii="Century Gothic" w:hAnsi="Century Gothic"/>
                          <w:sz w:val="28"/>
                          <w:szCs w:val="28"/>
                        </w:rPr>
                        <w:t>. MARIANNA</w:t>
                      </w:r>
                    </w:p>
                    <w:p w:rsidR="00A50FB3" w:rsidRDefault="00A62FBA" w:rsidP="005300A6">
                      <w:pPr>
                        <w:jc w:val="center"/>
                        <w:rPr>
                          <w:rFonts w:ascii="Century Gothic" w:hAnsi="Century Gothic"/>
                          <w:sz w:val="28"/>
                          <w:szCs w:val="28"/>
                        </w:rPr>
                      </w:pPr>
                      <w:proofErr w:type="spellStart"/>
                      <w:r>
                        <w:rPr>
                          <w:rFonts w:ascii="Century Gothic" w:hAnsi="Century Gothic"/>
                          <w:sz w:val="28"/>
                          <w:szCs w:val="28"/>
                        </w:rPr>
                        <w:t>Sr</w:t>
                      </w:r>
                      <w:proofErr w:type="spellEnd"/>
                      <w:r>
                        <w:rPr>
                          <w:rFonts w:ascii="Century Gothic" w:hAnsi="Century Gothic"/>
                          <w:sz w:val="28"/>
                          <w:szCs w:val="28"/>
                        </w:rPr>
                        <w:t>. M. Pierluigia</w:t>
                      </w:r>
                    </w:p>
                  </w:txbxContent>
                </v:textbox>
              </v:oval>
            </w:pict>
          </mc:Fallback>
        </mc:AlternateContent>
      </w:r>
      <w:r w:rsidR="007E791C">
        <w:rPr>
          <w:noProof/>
        </w:rPr>
        <mc:AlternateContent>
          <mc:Choice Requires="wps">
            <w:drawing>
              <wp:anchor distT="0" distB="0" distL="114300" distR="114300" simplePos="0" relativeHeight="251664896" behindDoc="0" locked="0" layoutInCell="0" allowOverlap="1">
                <wp:simplePos x="0" y="0"/>
                <wp:positionH relativeFrom="column">
                  <wp:posOffset>-19050</wp:posOffset>
                </wp:positionH>
                <wp:positionV relativeFrom="paragraph">
                  <wp:posOffset>297180</wp:posOffset>
                </wp:positionV>
                <wp:extent cx="2171700" cy="1285875"/>
                <wp:effectExtent l="0" t="0" r="0" b="0"/>
                <wp:wrapNone/>
                <wp:docPr id="20" name="Oval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85875"/>
                        </a:xfrm>
                        <a:prstGeom prst="ellipse">
                          <a:avLst/>
                        </a:prstGeom>
                        <a:solidFill>
                          <a:srgbClr val="FFFFFF"/>
                        </a:solidFill>
                        <a:ln w="9525">
                          <a:solidFill>
                            <a:srgbClr val="000000"/>
                          </a:solidFill>
                          <a:round/>
                          <a:headEnd/>
                          <a:tailEnd/>
                        </a:ln>
                      </wps:spPr>
                      <wps:txbx>
                        <w:txbxContent>
                          <w:p w:rsidR="00A50FB3" w:rsidRPr="00BE7041" w:rsidRDefault="00A50FB3" w:rsidP="005300A6">
                            <w:pPr>
                              <w:rPr>
                                <w:rFonts w:ascii="Arial" w:hAnsi="Arial" w:cs="Arial"/>
                                <w:b/>
                                <w:bCs/>
                                <w:sz w:val="28"/>
                                <w:szCs w:val="28"/>
                              </w:rPr>
                            </w:pPr>
                            <w:r w:rsidRPr="00BE7041">
                              <w:rPr>
                                <w:rFonts w:ascii="Arial" w:hAnsi="Arial" w:cs="Arial"/>
                                <w:b/>
                                <w:bCs/>
                                <w:sz w:val="28"/>
                                <w:szCs w:val="28"/>
                              </w:rPr>
                              <w:t>1 Assistente</w:t>
                            </w:r>
                          </w:p>
                          <w:p w:rsidR="00A50FB3" w:rsidRPr="00BE7041" w:rsidRDefault="00A50FB3" w:rsidP="005300A6">
                            <w:pPr>
                              <w:rPr>
                                <w:rFonts w:ascii="Arial" w:hAnsi="Arial" w:cs="Arial"/>
                                <w:sz w:val="28"/>
                                <w:szCs w:val="28"/>
                              </w:rPr>
                            </w:pPr>
                            <w:r w:rsidRPr="00BE7041">
                              <w:rPr>
                                <w:rFonts w:ascii="Arial" w:hAnsi="Arial" w:cs="Arial"/>
                                <w:sz w:val="28"/>
                                <w:szCs w:val="28"/>
                              </w:rPr>
                              <w:t xml:space="preserve"> Per la lingua</w:t>
                            </w:r>
                          </w:p>
                          <w:p w:rsidR="00A50FB3" w:rsidRPr="00BE7041" w:rsidRDefault="00A50FB3" w:rsidP="005300A6">
                            <w:pPr>
                              <w:rPr>
                                <w:rFonts w:ascii="Arial" w:hAnsi="Arial" w:cs="Arial"/>
                                <w:sz w:val="28"/>
                                <w:szCs w:val="28"/>
                              </w:rPr>
                            </w:pPr>
                            <w:r w:rsidRPr="00BE7041">
                              <w:rPr>
                                <w:rFonts w:ascii="Arial" w:hAnsi="Arial" w:cs="Arial"/>
                                <w:sz w:val="28"/>
                                <w:szCs w:val="28"/>
                              </w:rPr>
                              <w:t xml:space="preserve">    Ingles</w:t>
                            </w:r>
                            <w:bookmarkStart w:id="0" w:name="_GoBack"/>
                            <w:bookmarkEnd w:id="0"/>
                            <w:r w:rsidRPr="00BE7041">
                              <w:rPr>
                                <w:rFonts w:ascii="Arial" w:hAnsi="Arial" w:cs="Arial"/>
                                <w:sz w:val="28"/>
                                <w:szCs w:val="28"/>
                              </w:rPr>
                              <w:t>e</w:t>
                            </w:r>
                          </w:p>
                          <w:p w:rsidR="00A50FB3" w:rsidRPr="00BE7041" w:rsidRDefault="00A50FB3" w:rsidP="005300A6">
                            <w:pPr>
                              <w:rPr>
                                <w:rFonts w:ascii="Arial" w:hAnsi="Arial" w:cs="Arial"/>
                                <w:sz w:val="28"/>
                                <w:szCs w:val="28"/>
                              </w:rPr>
                            </w:pPr>
                            <w:r w:rsidRPr="00BE7041">
                              <w:rPr>
                                <w:rFonts w:ascii="Arial" w:hAnsi="Arial" w:cs="Arial"/>
                                <w:sz w:val="28"/>
                                <w:szCs w:val="28"/>
                              </w:rPr>
                              <w:t xml:space="preserve">      </w:t>
                            </w:r>
                            <w:r w:rsidR="00CF39C4">
                              <w:rPr>
                                <w:rFonts w:ascii="Arial" w:hAnsi="Arial" w:cs="Arial"/>
                                <w:sz w:val="28"/>
                                <w:szCs w:val="28"/>
                              </w:rPr>
                              <w:t xml:space="preserve">Sara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2" o:spid="_x0000_s1034" style="position:absolute;margin-left:-1.5pt;margin-top:23.4pt;width:171pt;height:10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" o:allowincell="f">
                <v:textbox>
                  <w:txbxContent>
                    <w:p w:rsidR="00A50FB3" w:rsidRPr="00BE7041" w:rsidRDefault="00A50FB3" w:rsidP="005300A6">
                      <w:pPr>
                        <w:rPr>
                          <w:rFonts w:ascii="Arial" w:hAnsi="Arial" w:cs="Arial"/>
                          <w:b/>
                          <w:bCs/>
                          <w:sz w:val="28"/>
                          <w:szCs w:val="28"/>
                        </w:rPr>
                      </w:pPr>
                      <w:r w:rsidRPr="00BE7041">
                        <w:rPr>
                          <w:rFonts w:ascii="Arial" w:hAnsi="Arial" w:cs="Arial"/>
                          <w:b/>
                          <w:bCs/>
                          <w:sz w:val="28"/>
                          <w:szCs w:val="28"/>
                        </w:rPr>
                        <w:t>1 Assistente</w:t>
                      </w:r>
                    </w:p>
                    <w:p w:rsidR="00A50FB3" w:rsidRPr="00BE7041" w:rsidRDefault="00A50FB3" w:rsidP="005300A6">
                      <w:pPr>
                        <w:rPr>
                          <w:rFonts w:ascii="Arial" w:hAnsi="Arial" w:cs="Arial"/>
                          <w:sz w:val="28"/>
                          <w:szCs w:val="28"/>
                        </w:rPr>
                      </w:pPr>
                      <w:r w:rsidRPr="00BE7041">
                        <w:rPr>
                          <w:rFonts w:ascii="Arial" w:hAnsi="Arial" w:cs="Arial"/>
                          <w:sz w:val="28"/>
                          <w:szCs w:val="28"/>
                        </w:rPr>
                        <w:t xml:space="preserve"> Per la lingua</w:t>
                      </w:r>
                    </w:p>
                    <w:p w:rsidR="00A50FB3" w:rsidRPr="00BE7041" w:rsidRDefault="00A50FB3" w:rsidP="005300A6">
                      <w:pPr>
                        <w:rPr>
                          <w:rFonts w:ascii="Arial" w:hAnsi="Arial" w:cs="Arial"/>
                          <w:sz w:val="28"/>
                          <w:szCs w:val="28"/>
                        </w:rPr>
                      </w:pPr>
                      <w:r w:rsidRPr="00BE7041">
                        <w:rPr>
                          <w:rFonts w:ascii="Arial" w:hAnsi="Arial" w:cs="Arial"/>
                          <w:sz w:val="28"/>
                          <w:szCs w:val="28"/>
                        </w:rPr>
                        <w:t xml:space="preserve">    Ingles</w:t>
                      </w:r>
                      <w:bookmarkStart w:id="1" w:name="_GoBack"/>
                      <w:bookmarkEnd w:id="1"/>
                      <w:r w:rsidRPr="00BE7041">
                        <w:rPr>
                          <w:rFonts w:ascii="Arial" w:hAnsi="Arial" w:cs="Arial"/>
                          <w:sz w:val="28"/>
                          <w:szCs w:val="28"/>
                        </w:rPr>
                        <w:t>e</w:t>
                      </w:r>
                    </w:p>
                    <w:p w:rsidR="00A50FB3" w:rsidRPr="00BE7041" w:rsidRDefault="00A50FB3" w:rsidP="005300A6">
                      <w:pPr>
                        <w:rPr>
                          <w:rFonts w:ascii="Arial" w:hAnsi="Arial" w:cs="Arial"/>
                          <w:sz w:val="28"/>
                          <w:szCs w:val="28"/>
                        </w:rPr>
                      </w:pPr>
                      <w:r w:rsidRPr="00BE7041">
                        <w:rPr>
                          <w:rFonts w:ascii="Arial" w:hAnsi="Arial" w:cs="Arial"/>
                          <w:sz w:val="28"/>
                          <w:szCs w:val="28"/>
                        </w:rPr>
                        <w:t xml:space="preserve">      </w:t>
                      </w:r>
                      <w:r w:rsidR="00CF39C4">
                        <w:rPr>
                          <w:rFonts w:ascii="Arial" w:hAnsi="Arial" w:cs="Arial"/>
                          <w:sz w:val="28"/>
                          <w:szCs w:val="28"/>
                        </w:rPr>
                        <w:t xml:space="preserve">Sara </w:t>
                      </w:r>
                    </w:p>
                  </w:txbxContent>
                </v:textbox>
              </v:oval>
            </w:pict>
          </mc:Fallback>
        </mc:AlternateContent>
      </w:r>
      <w:r w:rsidR="005300A6">
        <w:rPr>
          <w:rFonts w:ascii="Berlin Sans FB" w:hAnsi="Berlin Sans FB"/>
          <w:b/>
          <w:sz w:val="44"/>
        </w:rPr>
        <w:tab/>
      </w:r>
    </w:p>
    <w:p w:rsidR="005300A6" w:rsidRDefault="005300A6" w:rsidP="005300A6">
      <w:pPr>
        <w:tabs>
          <w:tab w:val="center" w:pos="5179"/>
          <w:tab w:val="right" w:pos="9998"/>
        </w:tabs>
        <w:rPr>
          <w:rFonts w:ascii="Berlin Sans FB" w:hAnsi="Berlin Sans FB"/>
          <w:b/>
          <w:sz w:val="44"/>
        </w:rPr>
      </w:pPr>
    </w:p>
    <w:p w:rsidR="005300A6" w:rsidRDefault="005300A6" w:rsidP="005300A6">
      <w:pPr>
        <w:tabs>
          <w:tab w:val="center" w:pos="5179"/>
          <w:tab w:val="right" w:pos="9998"/>
        </w:tabs>
        <w:rPr>
          <w:rFonts w:ascii="Berlin Sans FB" w:hAnsi="Berlin Sans FB"/>
          <w:b/>
          <w:sz w:val="44"/>
        </w:rPr>
      </w:pPr>
    </w:p>
    <w:p w:rsidR="005300A6" w:rsidRDefault="007E791C" w:rsidP="005300A6">
      <w:pPr>
        <w:tabs>
          <w:tab w:val="center" w:pos="5179"/>
          <w:tab w:val="right" w:pos="9998"/>
        </w:tabs>
        <w:rPr>
          <w:rFonts w:ascii="Berlin Sans FB" w:hAnsi="Berlin Sans FB"/>
          <w:b/>
          <w:sz w:val="44"/>
        </w:rPr>
      </w:pPr>
      <w:r>
        <w:rPr>
          <w:noProof/>
        </w:rPr>
        <mc:AlternateContent>
          <mc:Choice Requires="wps">
            <w:drawing>
              <wp:anchor distT="0" distB="0" distL="114300" distR="114300" simplePos="0" relativeHeight="251661824" behindDoc="0" locked="0" layoutInCell="0" allowOverlap="1">
                <wp:simplePos x="0" y="0"/>
                <wp:positionH relativeFrom="column">
                  <wp:posOffset>1962150</wp:posOffset>
                </wp:positionH>
                <wp:positionV relativeFrom="paragraph">
                  <wp:posOffset>188595</wp:posOffset>
                </wp:positionV>
                <wp:extent cx="2171700" cy="1076960"/>
                <wp:effectExtent l="0" t="0" r="0" b="0"/>
                <wp:wrapNone/>
                <wp:docPr id="18" name="Oval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76960"/>
                        </a:xfrm>
                        <a:prstGeom prst="ellipse">
                          <a:avLst/>
                        </a:prstGeom>
                        <a:solidFill>
                          <a:srgbClr val="FFFFFF"/>
                        </a:solidFill>
                        <a:ln w="9525">
                          <a:solidFill>
                            <a:srgbClr val="000000"/>
                          </a:solidFill>
                          <a:round/>
                          <a:headEnd/>
                          <a:tailEnd/>
                        </a:ln>
                      </wps:spPr>
                      <wps:txbx>
                        <w:txbxContent>
                          <w:p w:rsidR="00A50FB3" w:rsidRPr="00BE7041" w:rsidRDefault="00A50FB3" w:rsidP="005300A6">
                            <w:pPr>
                              <w:pStyle w:val="Corpodeltesto3"/>
                              <w:jc w:val="center"/>
                              <w:rPr>
                                <w:rFonts w:ascii="Century Gothic" w:hAnsi="Century Gothic"/>
                                <w:b/>
                                <w:bCs/>
                                <w:sz w:val="28"/>
                                <w:szCs w:val="28"/>
                              </w:rPr>
                            </w:pPr>
                            <w:r w:rsidRPr="00BE7041">
                              <w:rPr>
                                <w:rFonts w:ascii="Century Gothic" w:hAnsi="Century Gothic"/>
                                <w:b/>
                                <w:bCs/>
                                <w:sz w:val="28"/>
                                <w:szCs w:val="28"/>
                              </w:rPr>
                              <w:t>1 Supporto alle insegnanti</w:t>
                            </w:r>
                          </w:p>
                          <w:p w:rsidR="00A50FB3" w:rsidRPr="00FA0832" w:rsidRDefault="00A50FB3" w:rsidP="005300A6">
                            <w:pPr>
                              <w:pStyle w:val="Corpodeltesto3"/>
                              <w:jc w:val="center"/>
                              <w:rPr>
                                <w:rFonts w:ascii="Century Gothic" w:hAnsi="Century Gothic"/>
                                <w:sz w:val="28"/>
                                <w:szCs w:val="28"/>
                              </w:rPr>
                            </w:pPr>
                            <w:r>
                              <w:rPr>
                                <w:rFonts w:ascii="Century Gothic" w:hAnsi="Century Gothic"/>
                                <w:sz w:val="28"/>
                                <w:szCs w:val="28"/>
                              </w:rPr>
                              <w:t>Barbara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9" o:spid="_x0000_s1035" style="position:absolute;margin-left:154.5pt;margin-top:14.85pt;width:171pt;height:8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" o:allowincell="f">
                <v:textbox>
                  <w:txbxContent>
                    <w:p w:rsidR="00A50FB3" w:rsidRPr="00BE7041" w:rsidRDefault="00A50FB3" w:rsidP="005300A6">
                      <w:pPr>
                        <w:pStyle w:val="Corpodeltesto3"/>
                        <w:jc w:val="center"/>
                        <w:rPr>
                          <w:rFonts w:ascii="Century Gothic" w:hAnsi="Century Gothic"/>
                          <w:b/>
                          <w:bCs/>
                          <w:sz w:val="28"/>
                          <w:szCs w:val="28"/>
                        </w:rPr>
                      </w:pPr>
                      <w:r w:rsidRPr="00BE7041">
                        <w:rPr>
                          <w:rFonts w:ascii="Century Gothic" w:hAnsi="Century Gothic"/>
                          <w:b/>
                          <w:bCs/>
                          <w:sz w:val="28"/>
                          <w:szCs w:val="28"/>
                        </w:rPr>
                        <w:t>1 Supporto alle insegnanti</w:t>
                      </w:r>
                    </w:p>
                    <w:p w:rsidR="00A50FB3" w:rsidRPr="00FA0832" w:rsidRDefault="00A50FB3" w:rsidP="005300A6">
                      <w:pPr>
                        <w:pStyle w:val="Corpodeltesto3"/>
                        <w:jc w:val="center"/>
                        <w:rPr>
                          <w:rFonts w:ascii="Century Gothic" w:hAnsi="Century Gothic"/>
                          <w:sz w:val="28"/>
                          <w:szCs w:val="28"/>
                        </w:rPr>
                      </w:pPr>
                      <w:r>
                        <w:rPr>
                          <w:rFonts w:ascii="Century Gothic" w:hAnsi="Century Gothic"/>
                          <w:sz w:val="28"/>
                          <w:szCs w:val="28"/>
                        </w:rPr>
                        <w:t>Barbara</w:t>
                      </w:r>
                    </w:p>
                  </w:txbxContent>
                </v:textbox>
              </v:oval>
            </w:pict>
          </mc:Fallback>
        </mc:AlternateContent>
      </w:r>
    </w:p>
    <w:p w:rsidR="005300A6" w:rsidRDefault="005300A6" w:rsidP="005300A6">
      <w:pPr>
        <w:tabs>
          <w:tab w:val="center" w:pos="5179"/>
          <w:tab w:val="right" w:pos="9998"/>
        </w:tabs>
        <w:rPr>
          <w:rFonts w:ascii="Berlin Sans FB" w:hAnsi="Berlin Sans FB"/>
          <w:b/>
          <w:sz w:val="44"/>
        </w:rPr>
      </w:pPr>
    </w:p>
    <w:p w:rsidR="005300A6" w:rsidRDefault="007E791C" w:rsidP="005300A6">
      <w:pPr>
        <w:tabs>
          <w:tab w:val="center" w:pos="5179"/>
          <w:tab w:val="right" w:pos="9998"/>
        </w:tabs>
        <w:rPr>
          <w:rFonts w:ascii="Berlin Sans FB" w:hAnsi="Berlin Sans FB"/>
          <w:b/>
          <w:sz w:val="44"/>
        </w:rPr>
      </w:pPr>
      <w:r>
        <w:rPr>
          <w:noProof/>
        </w:rPr>
        <mc:AlternateContent>
          <mc:Choice Requires="wps">
            <w:drawing>
              <wp:anchor distT="0" distB="0" distL="114300" distR="114300" simplePos="0" relativeHeight="251662848" behindDoc="0" locked="0" layoutInCell="0" allowOverlap="1">
                <wp:simplePos x="0" y="0"/>
                <wp:positionH relativeFrom="column">
                  <wp:posOffset>-19050</wp:posOffset>
                </wp:positionH>
                <wp:positionV relativeFrom="paragraph">
                  <wp:posOffset>274955</wp:posOffset>
                </wp:positionV>
                <wp:extent cx="2171700" cy="939165"/>
                <wp:effectExtent l="0" t="0" r="0" b="0"/>
                <wp:wrapNone/>
                <wp:docPr id="17" name="Oval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39165"/>
                        </a:xfrm>
                        <a:prstGeom prst="ellipse">
                          <a:avLst/>
                        </a:prstGeom>
                        <a:solidFill>
                          <a:srgbClr val="FFFFFF"/>
                        </a:solidFill>
                        <a:ln w="9525">
                          <a:solidFill>
                            <a:srgbClr val="000000"/>
                          </a:solidFill>
                          <a:round/>
                          <a:headEnd/>
                          <a:tailEnd/>
                        </a:ln>
                      </wps:spPr>
                      <wps:txbx>
                        <w:txbxContent>
                          <w:p w:rsidR="00A50FB3" w:rsidRPr="00BE7041" w:rsidRDefault="00A50FB3" w:rsidP="005300A6">
                            <w:pPr>
                              <w:pStyle w:val="Titolo6"/>
                              <w:rPr>
                                <w:rFonts w:ascii="Century Gothic" w:hAnsi="Century Gothic"/>
                                <w:b/>
                                <w:bCs/>
                                <w:sz w:val="28"/>
                                <w:szCs w:val="28"/>
                              </w:rPr>
                            </w:pPr>
                            <w:r w:rsidRPr="00BE7041">
                              <w:rPr>
                                <w:rFonts w:ascii="Century Gothic" w:hAnsi="Century Gothic"/>
                                <w:b/>
                                <w:bCs/>
                                <w:sz w:val="28"/>
                                <w:szCs w:val="28"/>
                              </w:rPr>
                              <w:t>1 Cuoca</w:t>
                            </w:r>
                          </w:p>
                          <w:p w:rsidR="00A50FB3" w:rsidRPr="00BE7041" w:rsidRDefault="00A50FB3" w:rsidP="005300A6">
                            <w:pPr>
                              <w:rPr>
                                <w:sz w:val="32"/>
                                <w:szCs w:val="32"/>
                              </w:rPr>
                            </w:pPr>
                            <w:r w:rsidRPr="00BE7041">
                              <w:rPr>
                                <w:sz w:val="32"/>
                                <w:szCs w:val="32"/>
                              </w:rPr>
                              <w:t xml:space="preserve">         </w:t>
                            </w:r>
                            <w:r>
                              <w:rPr>
                                <w:sz w:val="32"/>
                                <w:szCs w:val="32"/>
                              </w:rPr>
                              <w:t>Anna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0" o:spid="_x0000_s1036" style="position:absolute;margin-left:-1.5pt;margin-top:21.65pt;width:171pt;height:7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" o:allowincell="f">
                <v:textbox>
                  <w:txbxContent>
                    <w:p w:rsidR="00A50FB3" w:rsidRPr="00BE7041" w:rsidRDefault="00A50FB3" w:rsidP="005300A6">
                      <w:pPr>
                        <w:pStyle w:val="Titolo6"/>
                        <w:rPr>
                          <w:rFonts w:ascii="Century Gothic" w:hAnsi="Century Gothic"/>
                          <w:b/>
                          <w:bCs/>
                          <w:sz w:val="28"/>
                          <w:szCs w:val="28"/>
                        </w:rPr>
                      </w:pPr>
                      <w:r w:rsidRPr="00BE7041">
                        <w:rPr>
                          <w:rFonts w:ascii="Century Gothic" w:hAnsi="Century Gothic"/>
                          <w:b/>
                          <w:bCs/>
                          <w:sz w:val="28"/>
                          <w:szCs w:val="28"/>
                        </w:rPr>
                        <w:t>1 Cuoca</w:t>
                      </w:r>
                    </w:p>
                    <w:p w:rsidR="00A50FB3" w:rsidRPr="00BE7041" w:rsidRDefault="00A50FB3" w:rsidP="005300A6">
                      <w:pPr>
                        <w:rPr>
                          <w:sz w:val="32"/>
                          <w:szCs w:val="32"/>
                        </w:rPr>
                      </w:pPr>
                      <w:r w:rsidRPr="00BE7041">
                        <w:rPr>
                          <w:sz w:val="32"/>
                          <w:szCs w:val="32"/>
                        </w:rPr>
                        <w:t xml:space="preserve">         </w:t>
                      </w:r>
                      <w:r>
                        <w:rPr>
                          <w:sz w:val="32"/>
                          <w:szCs w:val="32"/>
                        </w:rPr>
                        <w:t>Anna</w:t>
                      </w:r>
                    </w:p>
                  </w:txbxContent>
                </v:textbox>
              </v:oval>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column">
                  <wp:posOffset>3943350</wp:posOffset>
                </wp:positionH>
                <wp:positionV relativeFrom="paragraph">
                  <wp:posOffset>274955</wp:posOffset>
                </wp:positionV>
                <wp:extent cx="2171700" cy="1093470"/>
                <wp:effectExtent l="0" t="0" r="0" b="0"/>
                <wp:wrapNone/>
                <wp:docPr id="16" name="Oval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93470"/>
                        </a:xfrm>
                        <a:prstGeom prst="ellipse">
                          <a:avLst/>
                        </a:prstGeom>
                        <a:solidFill>
                          <a:srgbClr val="FFFFFF"/>
                        </a:solidFill>
                        <a:ln w="9525">
                          <a:solidFill>
                            <a:srgbClr val="000000"/>
                          </a:solidFill>
                          <a:round/>
                          <a:headEnd/>
                          <a:tailEnd/>
                        </a:ln>
                      </wps:spPr>
                      <wps:txbx>
                        <w:txbxContent>
                          <w:p w:rsidR="00A50FB3" w:rsidRPr="00BE7041" w:rsidRDefault="00A50FB3" w:rsidP="005300A6">
                            <w:pPr>
                              <w:jc w:val="center"/>
                              <w:rPr>
                                <w:rFonts w:ascii="Century Gothic" w:hAnsi="Century Gothic"/>
                                <w:b/>
                                <w:bCs/>
                                <w:sz w:val="28"/>
                                <w:szCs w:val="28"/>
                              </w:rPr>
                            </w:pPr>
                            <w:r w:rsidRPr="00BE7041">
                              <w:rPr>
                                <w:rFonts w:ascii="Century Gothic" w:hAnsi="Century Gothic"/>
                                <w:b/>
                                <w:bCs/>
                                <w:sz w:val="28"/>
                                <w:szCs w:val="28"/>
                              </w:rPr>
                              <w:t>1Addetta alle pulizie</w:t>
                            </w:r>
                          </w:p>
                          <w:p w:rsidR="00A50FB3" w:rsidRPr="00FA0832" w:rsidRDefault="00A50FB3" w:rsidP="005300A6">
                            <w:pPr>
                              <w:jc w:val="center"/>
                              <w:rPr>
                                <w:rFonts w:ascii="Century Gothic" w:hAnsi="Century Gothic"/>
                                <w:sz w:val="28"/>
                                <w:szCs w:val="28"/>
                              </w:rPr>
                            </w:pPr>
                            <w:r>
                              <w:rPr>
                                <w:rFonts w:ascii="Century Gothic" w:hAnsi="Century Gothic"/>
                                <w:sz w:val="28"/>
                                <w:szCs w:val="28"/>
                              </w:rPr>
                              <w:t>M. Rosa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1" o:spid="_x0000_s1037" style="position:absolute;margin-left:310.5pt;margin-top:21.65pt;width:171pt;height:86.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" o:allowincell="f">
                <v:textbox>
                  <w:txbxContent>
                    <w:p w:rsidR="00A50FB3" w:rsidRPr="00BE7041" w:rsidRDefault="00A50FB3" w:rsidP="005300A6">
                      <w:pPr>
                        <w:jc w:val="center"/>
                        <w:rPr>
                          <w:rFonts w:ascii="Century Gothic" w:hAnsi="Century Gothic"/>
                          <w:b/>
                          <w:bCs/>
                          <w:sz w:val="28"/>
                          <w:szCs w:val="28"/>
                        </w:rPr>
                      </w:pPr>
                      <w:r w:rsidRPr="00BE7041">
                        <w:rPr>
                          <w:rFonts w:ascii="Century Gothic" w:hAnsi="Century Gothic"/>
                          <w:b/>
                          <w:bCs/>
                          <w:sz w:val="28"/>
                          <w:szCs w:val="28"/>
                        </w:rPr>
                        <w:t>1Addetta alle pulizie</w:t>
                      </w:r>
                    </w:p>
                    <w:p w:rsidR="00A50FB3" w:rsidRPr="00FA0832" w:rsidRDefault="00A50FB3" w:rsidP="005300A6">
                      <w:pPr>
                        <w:jc w:val="center"/>
                        <w:rPr>
                          <w:rFonts w:ascii="Century Gothic" w:hAnsi="Century Gothic"/>
                          <w:sz w:val="28"/>
                          <w:szCs w:val="28"/>
                        </w:rPr>
                      </w:pPr>
                      <w:r>
                        <w:rPr>
                          <w:rFonts w:ascii="Century Gothic" w:hAnsi="Century Gothic"/>
                          <w:sz w:val="28"/>
                          <w:szCs w:val="28"/>
                        </w:rPr>
                        <w:t>M. Rosa</w:t>
                      </w:r>
                    </w:p>
                  </w:txbxContent>
                </v:textbox>
              </v:oval>
            </w:pict>
          </mc:Fallback>
        </mc:AlternateContent>
      </w:r>
    </w:p>
    <w:p w:rsidR="005300A6" w:rsidRDefault="005300A6" w:rsidP="005300A6">
      <w:pPr>
        <w:tabs>
          <w:tab w:val="center" w:pos="5179"/>
          <w:tab w:val="right" w:pos="9998"/>
        </w:tabs>
        <w:rPr>
          <w:rFonts w:ascii="Berlin Sans FB" w:hAnsi="Berlin Sans FB"/>
          <w:b/>
          <w:sz w:val="44"/>
        </w:rPr>
      </w:pPr>
    </w:p>
    <w:p w:rsidR="005300A6" w:rsidRDefault="005300A6" w:rsidP="005300A6">
      <w:pPr>
        <w:tabs>
          <w:tab w:val="center" w:pos="5179"/>
          <w:tab w:val="right" w:pos="9998"/>
        </w:tabs>
        <w:rPr>
          <w:rFonts w:ascii="Berlin Sans FB" w:hAnsi="Berlin Sans FB"/>
          <w:b/>
          <w:sz w:val="44"/>
        </w:rPr>
      </w:pPr>
    </w:p>
    <w:p w:rsidR="005300A6" w:rsidRDefault="005300A6" w:rsidP="005300A6">
      <w:pPr>
        <w:tabs>
          <w:tab w:val="center" w:pos="5179"/>
          <w:tab w:val="right" w:pos="9998"/>
        </w:tabs>
        <w:ind w:left="720"/>
        <w:rPr>
          <w:rFonts w:ascii="Century Gothic" w:hAnsi="Century Gothic"/>
          <w:sz w:val="28"/>
          <w:szCs w:val="28"/>
        </w:rPr>
      </w:pPr>
    </w:p>
    <w:p w:rsidR="005300A6" w:rsidRDefault="005300A6" w:rsidP="005300A6">
      <w:pPr>
        <w:pStyle w:val="Corpotesto"/>
        <w:tabs>
          <w:tab w:val="center" w:pos="5179"/>
          <w:tab w:val="right" w:pos="9998"/>
        </w:tabs>
        <w:rPr>
          <w:rFonts w:ascii="Berlin Sans FB" w:hAnsi="Berlin Sans FB"/>
          <w:i/>
          <w:sz w:val="36"/>
        </w:rPr>
      </w:pPr>
    </w:p>
    <w:p w:rsidR="005300A6" w:rsidRPr="004B4AA3" w:rsidRDefault="005300A6" w:rsidP="005300A6">
      <w:pPr>
        <w:numPr>
          <w:ilvl w:val="0"/>
          <w:numId w:val="6"/>
        </w:numPr>
        <w:tabs>
          <w:tab w:val="center" w:pos="5179"/>
          <w:tab w:val="right" w:pos="9998"/>
        </w:tabs>
        <w:rPr>
          <w:rFonts w:ascii="Calibri" w:hAnsi="Calibri" w:cs="Calibri"/>
          <w:sz w:val="28"/>
          <w:szCs w:val="28"/>
        </w:rPr>
      </w:pPr>
      <w:r w:rsidRPr="004B4AA3">
        <w:rPr>
          <w:rFonts w:ascii="Calibri" w:hAnsi="Calibri" w:cs="Calibri"/>
          <w:sz w:val="28"/>
          <w:szCs w:val="28"/>
        </w:rPr>
        <w:t>Il coordinamento delle attività educative didattiche è affidato alla Coordinatrice ;</w:t>
      </w:r>
    </w:p>
    <w:p w:rsidR="005300A6" w:rsidRPr="004B4AA3" w:rsidRDefault="005300A6" w:rsidP="005300A6">
      <w:pPr>
        <w:numPr>
          <w:ilvl w:val="0"/>
          <w:numId w:val="6"/>
        </w:numPr>
        <w:tabs>
          <w:tab w:val="center" w:pos="5179"/>
          <w:tab w:val="right" w:pos="9998"/>
        </w:tabs>
        <w:rPr>
          <w:rFonts w:ascii="Calibri" w:hAnsi="Calibri" w:cs="Calibri"/>
          <w:sz w:val="28"/>
          <w:szCs w:val="28"/>
        </w:rPr>
      </w:pPr>
      <w:r w:rsidRPr="004B4AA3">
        <w:rPr>
          <w:rFonts w:ascii="Calibri" w:hAnsi="Calibri" w:cs="Calibri"/>
          <w:sz w:val="28"/>
          <w:szCs w:val="28"/>
        </w:rPr>
        <w:t>Le insegnanti sono assunte con contratto nazionale FISM ;</w:t>
      </w:r>
    </w:p>
    <w:p w:rsidR="005300A6" w:rsidRDefault="005300A6" w:rsidP="005300A6">
      <w:pPr>
        <w:pStyle w:val="Corpotesto"/>
        <w:tabs>
          <w:tab w:val="center" w:pos="5179"/>
          <w:tab w:val="right" w:pos="9998"/>
        </w:tabs>
        <w:rPr>
          <w:rFonts w:ascii="Berlin Sans FB" w:hAnsi="Berlin Sans FB"/>
          <w:i/>
          <w:sz w:val="36"/>
        </w:rPr>
      </w:pPr>
    </w:p>
    <w:p w:rsidR="005300A6" w:rsidRPr="00E61DB8" w:rsidRDefault="005300A6" w:rsidP="005300A6">
      <w:pPr>
        <w:tabs>
          <w:tab w:val="center" w:pos="5179"/>
          <w:tab w:val="right" w:pos="9998"/>
        </w:tabs>
        <w:rPr>
          <w:rFonts w:ascii="Calibri" w:hAnsi="Calibri" w:cs="Calibri"/>
          <w:b/>
          <w:sz w:val="28"/>
          <w:szCs w:val="28"/>
        </w:rPr>
      </w:pPr>
      <w:r w:rsidRPr="004B4AA3">
        <w:rPr>
          <w:rFonts w:ascii="Calibri" w:hAnsi="Calibri" w:cs="Calibri"/>
          <w:sz w:val="28"/>
          <w:szCs w:val="28"/>
        </w:rPr>
        <w:t xml:space="preserve">                               </w:t>
      </w:r>
      <w:r w:rsidRPr="00E61DB8">
        <w:rPr>
          <w:rFonts w:ascii="Calibri" w:hAnsi="Calibri" w:cs="Calibri"/>
          <w:b/>
          <w:sz w:val="28"/>
          <w:szCs w:val="28"/>
        </w:rPr>
        <w:t>MENSA</w:t>
      </w:r>
    </w:p>
    <w:p w:rsidR="005300A6" w:rsidRPr="004B4AA3" w:rsidRDefault="005300A6" w:rsidP="005300A6">
      <w:pPr>
        <w:tabs>
          <w:tab w:val="center" w:pos="5179"/>
          <w:tab w:val="right" w:pos="9998"/>
        </w:tabs>
        <w:rPr>
          <w:rFonts w:ascii="Calibri" w:hAnsi="Calibri" w:cs="Calibri"/>
          <w:sz w:val="28"/>
          <w:szCs w:val="28"/>
        </w:rPr>
      </w:pPr>
    </w:p>
    <w:p w:rsidR="005300A6" w:rsidRPr="004B4AA3" w:rsidRDefault="005300A6" w:rsidP="005300A6">
      <w:pPr>
        <w:tabs>
          <w:tab w:val="center" w:pos="5179"/>
          <w:tab w:val="right" w:pos="9998"/>
        </w:tabs>
        <w:ind w:left="720"/>
        <w:rPr>
          <w:rFonts w:ascii="Calibri" w:hAnsi="Calibri" w:cs="Calibri"/>
          <w:sz w:val="28"/>
          <w:szCs w:val="28"/>
        </w:rPr>
      </w:pPr>
      <w:r w:rsidRPr="004B4AA3">
        <w:rPr>
          <w:rFonts w:ascii="Calibri" w:hAnsi="Calibri" w:cs="Calibri"/>
          <w:sz w:val="28"/>
          <w:szCs w:val="28"/>
        </w:rPr>
        <w:t>La mensa è interna : tutti i pasti sono preparati presso la cucina della scuola (a norma della legge 155 per l’igiene e la sicurezza alimentare), seguendo le tabelle dietetiche predisposte dal biologo dott. Renato Taverna e approvate dall’ASL competente</w:t>
      </w:r>
    </w:p>
    <w:p w:rsidR="005300A6" w:rsidRPr="003E7527" w:rsidRDefault="005300A6" w:rsidP="005300A6">
      <w:pPr>
        <w:numPr>
          <w:ilvl w:val="0"/>
          <w:numId w:val="6"/>
        </w:numPr>
        <w:tabs>
          <w:tab w:val="center" w:pos="5179"/>
          <w:tab w:val="right" w:pos="9998"/>
        </w:tabs>
        <w:jc w:val="both"/>
        <w:rPr>
          <w:rFonts w:ascii="Calibri" w:hAnsi="Calibri" w:cs="Calibri"/>
          <w:sz w:val="28"/>
          <w:szCs w:val="28"/>
        </w:rPr>
      </w:pPr>
      <w:r w:rsidRPr="004B4AA3">
        <w:rPr>
          <w:rFonts w:ascii="Calibri" w:hAnsi="Calibri" w:cs="Calibri"/>
          <w:sz w:val="28"/>
          <w:szCs w:val="28"/>
        </w:rPr>
        <w:t xml:space="preserve">Tutto il personale della scuola provvede alla distribuzione dei pasti nel refettorio. </w:t>
      </w:r>
    </w:p>
    <w:p w:rsidR="00222DD8" w:rsidRPr="003E7527" w:rsidRDefault="00222DD8" w:rsidP="003E7527">
      <w:pPr>
        <w:tabs>
          <w:tab w:val="center" w:pos="5179"/>
          <w:tab w:val="right" w:pos="9998"/>
        </w:tabs>
        <w:rPr>
          <w:b/>
          <w:sz w:val="28"/>
          <w:szCs w:val="28"/>
        </w:rPr>
      </w:pPr>
    </w:p>
    <w:tbl>
      <w:tblPr>
        <w:tblpPr w:leftFromText="141" w:rightFromText="141" w:vertAnchor="text" w:horzAnchor="margin" w:tblpXSpec="center" w:tblpY="431"/>
        <w:tblW w:w="0" w:type="auto"/>
        <w:tblLayout w:type="fixed"/>
        <w:tblCellMar>
          <w:left w:w="0" w:type="dxa"/>
          <w:right w:w="0" w:type="dxa"/>
        </w:tblCellMar>
        <w:tblLook w:val="0000" w:firstRow="0" w:lastRow="0" w:firstColumn="0" w:lastColumn="0" w:noHBand="0" w:noVBand="0"/>
      </w:tblPr>
      <w:tblGrid>
        <w:gridCol w:w="5444"/>
      </w:tblGrid>
      <w:tr w:rsidR="005300A6" w:rsidRPr="00CB6AFD" w:rsidTr="005300A6">
        <w:trPr>
          <w:cantSplit/>
          <w:trHeight w:val="775"/>
        </w:trPr>
        <w:tc>
          <w:tcPr>
            <w:tcW w:w="5444" w:type="dxa"/>
            <w:tcBorders>
              <w:top w:val="double" w:sz="2" w:space="0" w:color="000000"/>
              <w:left w:val="double" w:sz="2" w:space="0" w:color="000000"/>
              <w:bottom w:val="double" w:sz="2" w:space="0" w:color="000000"/>
              <w:right w:val="double" w:sz="2" w:space="0" w:color="000000"/>
            </w:tcBorders>
          </w:tcPr>
          <w:p w:rsidR="005300A6" w:rsidRPr="00CB6AFD" w:rsidRDefault="005300A6" w:rsidP="005300A6">
            <w:pPr>
              <w:pStyle w:val="Titolo7"/>
              <w:rPr>
                <w:rFonts w:ascii="Century Gothic" w:hAnsi="Century Gothic"/>
                <w:b w:val="0"/>
                <w:sz w:val="16"/>
                <w:szCs w:val="16"/>
              </w:rPr>
            </w:pPr>
          </w:p>
          <w:p w:rsidR="005300A6" w:rsidRPr="00CB6AFD" w:rsidRDefault="005300A6" w:rsidP="005300A6">
            <w:pPr>
              <w:pStyle w:val="Titolo7"/>
              <w:rPr>
                <w:rFonts w:ascii="Century Gothic" w:hAnsi="Century Gothic"/>
                <w:sz w:val="44"/>
                <w:szCs w:val="44"/>
              </w:rPr>
            </w:pPr>
            <w:r w:rsidRPr="00CB6AFD">
              <w:rPr>
                <w:rFonts w:ascii="Century Gothic" w:hAnsi="Century Gothic"/>
                <w:sz w:val="44"/>
                <w:szCs w:val="44"/>
              </w:rPr>
              <w:t>TEMPO SCUOLA</w:t>
            </w:r>
          </w:p>
        </w:tc>
      </w:tr>
    </w:tbl>
    <w:p w:rsidR="00FE6397" w:rsidRDefault="00FE6397" w:rsidP="00FE6397">
      <w:pPr>
        <w:tabs>
          <w:tab w:val="center" w:pos="5179"/>
          <w:tab w:val="right" w:pos="9998"/>
        </w:tabs>
        <w:rPr>
          <w:rFonts w:ascii="Berlin Sans FB" w:hAnsi="Berlin Sans FB"/>
          <w:b/>
          <w:sz w:val="52"/>
        </w:rPr>
      </w:pPr>
    </w:p>
    <w:p w:rsidR="00FE6397" w:rsidRPr="003929FB" w:rsidRDefault="00FE6397" w:rsidP="00FE6397">
      <w:pPr>
        <w:tabs>
          <w:tab w:val="center" w:pos="5179"/>
          <w:tab w:val="right" w:pos="9998"/>
        </w:tabs>
        <w:rPr>
          <w:rFonts w:ascii="Berlin Sans FB" w:hAnsi="Berlin Sans FB"/>
          <w:b/>
          <w:sz w:val="16"/>
          <w:szCs w:val="16"/>
        </w:rPr>
      </w:pPr>
    </w:p>
    <w:p w:rsidR="00EB0623" w:rsidRDefault="00EB0623" w:rsidP="00EB0623">
      <w:pPr>
        <w:tabs>
          <w:tab w:val="center" w:pos="5179"/>
          <w:tab w:val="right" w:pos="9998"/>
        </w:tabs>
        <w:jc w:val="both"/>
        <w:rPr>
          <w:rFonts w:ascii="Century Gothic" w:hAnsi="Century Gothic"/>
          <w:sz w:val="28"/>
          <w:szCs w:val="28"/>
        </w:rPr>
      </w:pPr>
    </w:p>
    <w:p w:rsidR="00CA2265" w:rsidRDefault="00CA2265" w:rsidP="00EB0623">
      <w:pPr>
        <w:tabs>
          <w:tab w:val="center" w:pos="5179"/>
          <w:tab w:val="right" w:pos="9998"/>
        </w:tabs>
        <w:jc w:val="both"/>
        <w:rPr>
          <w:rFonts w:ascii="Century Gothic" w:hAnsi="Century Gothic"/>
          <w:sz w:val="28"/>
          <w:szCs w:val="28"/>
        </w:rPr>
      </w:pPr>
    </w:p>
    <w:p w:rsidR="00CA2265" w:rsidRDefault="00CA2265" w:rsidP="00EB0623">
      <w:pPr>
        <w:tabs>
          <w:tab w:val="center" w:pos="5179"/>
          <w:tab w:val="right" w:pos="9998"/>
        </w:tabs>
        <w:jc w:val="both"/>
        <w:rPr>
          <w:rFonts w:ascii="Century Gothic" w:hAnsi="Century Gothic"/>
          <w:sz w:val="28"/>
          <w:szCs w:val="28"/>
        </w:rPr>
      </w:pPr>
    </w:p>
    <w:p w:rsidR="00EB0623" w:rsidRDefault="00EB0623" w:rsidP="00EB0623">
      <w:pPr>
        <w:tabs>
          <w:tab w:val="center" w:pos="5179"/>
          <w:tab w:val="right" w:pos="9998"/>
        </w:tabs>
        <w:jc w:val="both"/>
        <w:rPr>
          <w:rFonts w:ascii="Century Gothic" w:hAnsi="Century Gothic"/>
          <w:sz w:val="28"/>
          <w:szCs w:val="28"/>
        </w:rPr>
      </w:pPr>
    </w:p>
    <w:p w:rsidR="00EB0623" w:rsidRDefault="00EB0623" w:rsidP="00EB0623">
      <w:pPr>
        <w:pStyle w:val="Corpotesto"/>
        <w:tabs>
          <w:tab w:val="center" w:pos="5179"/>
          <w:tab w:val="right" w:pos="9998"/>
        </w:tabs>
        <w:rPr>
          <w:rFonts w:ascii="Century Gothic" w:hAnsi="Century Gothic"/>
          <w:sz w:val="28"/>
          <w:szCs w:val="28"/>
        </w:rPr>
      </w:pPr>
    </w:p>
    <w:p w:rsidR="00EB0623" w:rsidRDefault="00EB0623" w:rsidP="00EB0623">
      <w:pPr>
        <w:tabs>
          <w:tab w:val="center" w:pos="5179"/>
          <w:tab w:val="right" w:pos="9998"/>
        </w:tabs>
        <w:rPr>
          <w:rFonts w:ascii="Berlin Sans FB" w:hAnsi="Berlin Sans FB"/>
          <w:b/>
          <w:noProof/>
          <w:sz w:val="28"/>
          <w:szCs w:val="28"/>
        </w:rPr>
      </w:pPr>
    </w:p>
    <w:p w:rsidR="00EB0623" w:rsidRDefault="00EB0623" w:rsidP="00EB0623">
      <w:pPr>
        <w:tabs>
          <w:tab w:val="center" w:pos="5179"/>
          <w:tab w:val="right" w:pos="9998"/>
        </w:tabs>
        <w:rPr>
          <w:rFonts w:ascii="Berlin Sans FB" w:hAnsi="Berlin Sans FB"/>
          <w:b/>
          <w:noProof/>
          <w:sz w:val="28"/>
          <w:szCs w:val="28"/>
        </w:rPr>
      </w:pPr>
    </w:p>
    <w:p w:rsidR="00EB0623" w:rsidRDefault="007E791C" w:rsidP="00EB0623">
      <w:pPr>
        <w:tabs>
          <w:tab w:val="center" w:pos="5179"/>
          <w:tab w:val="right" w:pos="9998"/>
        </w:tabs>
        <w:rPr>
          <w:rFonts w:ascii="Berlin Sans FB" w:hAnsi="Berlin Sans FB"/>
          <w:b/>
          <w:noProof/>
          <w:sz w:val="28"/>
          <w:szCs w:val="28"/>
        </w:rPr>
      </w:pPr>
      <w:r>
        <w:rPr>
          <w:rFonts w:ascii="Century Gothic" w:hAnsi="Century Gothic"/>
          <w:noProof/>
        </w:rPr>
        <mc:AlternateContent>
          <mc:Choice Requires="wps">
            <w:drawing>
              <wp:anchor distT="0" distB="0" distL="114300" distR="114300" simplePos="0" relativeHeight="251643392" behindDoc="0" locked="0" layoutInCell="1" allowOverlap="1">
                <wp:simplePos x="0" y="0"/>
                <wp:positionH relativeFrom="column">
                  <wp:posOffset>4228465</wp:posOffset>
                </wp:positionH>
                <wp:positionV relativeFrom="paragraph">
                  <wp:posOffset>201295</wp:posOffset>
                </wp:positionV>
                <wp:extent cx="2240915" cy="1602105"/>
                <wp:effectExtent l="0" t="0" r="0" b="0"/>
                <wp:wrapSquare wrapText="bothSides"/>
                <wp:docPr id="1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0915" cy="1602105"/>
                        </a:xfrm>
                        <a:prstGeom prst="rect">
                          <a:avLst/>
                        </a:prstGeom>
                        <a:solidFill>
                          <a:srgbClr val="FFFFFF"/>
                        </a:solidFill>
                        <a:ln w="9525">
                          <a:solidFill>
                            <a:srgbClr val="FFFFFF"/>
                          </a:solidFill>
                          <a:miter lim="800000"/>
                          <a:headEnd/>
                          <a:tailEnd/>
                        </a:ln>
                      </wps:spPr>
                      <wps:txbx>
                        <w:txbxContent>
                          <w:p w:rsidR="00A50FB3" w:rsidRDefault="00A50FB3" w:rsidP="00EB0623">
                            <w:r>
                              <w:rPr>
                                <w:rFonts w:ascii="Berlin Sans FB" w:hAnsi="Berlin Sans FB"/>
                                <w:b/>
                                <w:noProof/>
                              </w:rPr>
                              <w:drawing>
                                <wp:inline distT="0" distB="0" distL="0" distR="0">
                                  <wp:extent cx="2049780" cy="1261110"/>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9780" cy="12611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38" type="#_x0000_t202" style="position:absolute;margin-left:332.95pt;margin-top:15.85pt;width:176.45pt;height:126.15pt;flip:x;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" strokecolor="white">
                <v:textbox>
                  <w:txbxContent>
                    <w:p w:rsidR="00A50FB3" w:rsidRDefault="00A50FB3" w:rsidP="00EB0623">
                      <w:r>
                        <w:rPr>
                          <w:rFonts w:ascii="Berlin Sans FB" w:hAnsi="Berlin Sans FB"/>
                          <w:b/>
                          <w:noProof/>
                        </w:rPr>
                        <w:drawing>
                          <wp:inline distT="0" distB="0" distL="0" distR="0">
                            <wp:extent cx="2049780" cy="1261110"/>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9780" cy="1261110"/>
                                    </a:xfrm>
                                    <a:prstGeom prst="rect">
                                      <a:avLst/>
                                    </a:prstGeom>
                                    <a:noFill/>
                                    <a:ln>
                                      <a:noFill/>
                                    </a:ln>
                                  </pic:spPr>
                                </pic:pic>
                              </a:graphicData>
                            </a:graphic>
                          </wp:inline>
                        </w:drawing>
                      </w:r>
                    </w:p>
                  </w:txbxContent>
                </v:textbox>
                <w10:wrap type="square"/>
              </v:shape>
            </w:pict>
          </mc:Fallback>
        </mc:AlternateContent>
      </w:r>
    </w:p>
    <w:p w:rsidR="00EB0623" w:rsidRDefault="00EB0623" w:rsidP="00EB0623">
      <w:pPr>
        <w:tabs>
          <w:tab w:val="center" w:pos="5179"/>
          <w:tab w:val="right" w:pos="9998"/>
        </w:tabs>
        <w:rPr>
          <w:rFonts w:ascii="Berlin Sans FB" w:hAnsi="Berlin Sans FB"/>
          <w:b/>
          <w:noProof/>
          <w:sz w:val="28"/>
          <w:szCs w:val="28"/>
        </w:rPr>
      </w:pPr>
    </w:p>
    <w:tbl>
      <w:tblPr>
        <w:tblpPr w:leftFromText="141" w:rightFromText="141" w:vertAnchor="text" w:horzAnchor="margin" w:tblpY="74"/>
        <w:tblW w:w="0" w:type="auto"/>
        <w:tblLayout w:type="fixed"/>
        <w:tblCellMar>
          <w:left w:w="0" w:type="dxa"/>
          <w:right w:w="0" w:type="dxa"/>
        </w:tblCellMar>
        <w:tblLook w:val="0000" w:firstRow="0" w:lastRow="0" w:firstColumn="0" w:lastColumn="0" w:noHBand="0" w:noVBand="0"/>
      </w:tblPr>
      <w:tblGrid>
        <w:gridCol w:w="5165"/>
      </w:tblGrid>
      <w:tr w:rsidR="00EB0623" w:rsidRPr="00CB6AFD" w:rsidTr="0084227E">
        <w:trPr>
          <w:cantSplit/>
          <w:trHeight w:val="456"/>
        </w:trPr>
        <w:tc>
          <w:tcPr>
            <w:tcW w:w="5165" w:type="dxa"/>
            <w:tcBorders>
              <w:top w:val="double" w:sz="2" w:space="0" w:color="000000"/>
              <w:left w:val="double" w:sz="2" w:space="0" w:color="000000"/>
              <w:bottom w:val="double" w:sz="2" w:space="0" w:color="000000"/>
              <w:right w:val="double" w:sz="2" w:space="0" w:color="000000"/>
            </w:tcBorders>
          </w:tcPr>
          <w:p w:rsidR="00EB0623" w:rsidRPr="00CB6AFD" w:rsidRDefault="00EB0623" w:rsidP="0084227E">
            <w:pPr>
              <w:tabs>
                <w:tab w:val="center" w:pos="5179"/>
                <w:tab w:val="right" w:pos="9998"/>
              </w:tabs>
              <w:jc w:val="center"/>
              <w:rPr>
                <w:rFonts w:ascii="Century Gothic" w:hAnsi="Century Gothic"/>
                <w:sz w:val="28"/>
                <w:szCs w:val="28"/>
              </w:rPr>
            </w:pPr>
            <w:proofErr w:type="spellStart"/>
            <w:r w:rsidRPr="00CB6AFD">
              <w:rPr>
                <w:rFonts w:ascii="Century Gothic" w:hAnsi="Century Gothic"/>
                <w:sz w:val="28"/>
                <w:szCs w:val="28"/>
              </w:rPr>
              <w:t>L’a.s.</w:t>
            </w:r>
            <w:proofErr w:type="spellEnd"/>
            <w:r w:rsidRPr="00CB6AFD">
              <w:rPr>
                <w:rFonts w:ascii="Century Gothic" w:hAnsi="Century Gothic"/>
                <w:sz w:val="28"/>
                <w:szCs w:val="28"/>
              </w:rPr>
              <w:t xml:space="preserve"> inizia il </w:t>
            </w:r>
            <w:r w:rsidR="00156168">
              <w:rPr>
                <w:rFonts w:ascii="Century Gothic" w:hAnsi="Century Gothic"/>
                <w:sz w:val="28"/>
                <w:szCs w:val="28"/>
              </w:rPr>
              <w:t>5</w:t>
            </w:r>
            <w:r w:rsidRPr="00CB6AFD">
              <w:rPr>
                <w:rFonts w:ascii="Century Gothic" w:hAnsi="Century Gothic"/>
                <w:sz w:val="28"/>
                <w:szCs w:val="28"/>
              </w:rPr>
              <w:t xml:space="preserve"> settembre 20</w:t>
            </w:r>
            <w:r w:rsidR="00156168">
              <w:rPr>
                <w:rFonts w:ascii="Century Gothic" w:hAnsi="Century Gothic"/>
                <w:sz w:val="28"/>
                <w:szCs w:val="28"/>
              </w:rPr>
              <w:t>22</w:t>
            </w:r>
          </w:p>
          <w:p w:rsidR="00EB0623" w:rsidRPr="00CB6AFD" w:rsidRDefault="00EB0623" w:rsidP="00156168">
            <w:pPr>
              <w:tabs>
                <w:tab w:val="center" w:pos="5179"/>
                <w:tab w:val="right" w:pos="9998"/>
              </w:tabs>
              <w:jc w:val="center"/>
              <w:rPr>
                <w:rFonts w:ascii="Century Gothic" w:hAnsi="Century Gothic"/>
                <w:sz w:val="36"/>
              </w:rPr>
            </w:pPr>
            <w:proofErr w:type="gramStart"/>
            <w:r>
              <w:rPr>
                <w:rFonts w:ascii="Century Gothic" w:hAnsi="Century Gothic"/>
                <w:sz w:val="28"/>
                <w:szCs w:val="28"/>
              </w:rPr>
              <w:t>e</w:t>
            </w:r>
            <w:proofErr w:type="gramEnd"/>
            <w:r>
              <w:rPr>
                <w:rFonts w:ascii="Century Gothic" w:hAnsi="Century Gothic"/>
                <w:sz w:val="28"/>
                <w:szCs w:val="28"/>
              </w:rPr>
              <w:t xml:space="preserve"> </w:t>
            </w:r>
            <w:r w:rsidRPr="00CB6AFD">
              <w:rPr>
                <w:rFonts w:ascii="Century Gothic" w:hAnsi="Century Gothic"/>
                <w:sz w:val="28"/>
                <w:szCs w:val="28"/>
              </w:rPr>
              <w:t xml:space="preserve">termina il </w:t>
            </w:r>
            <w:r>
              <w:rPr>
                <w:rFonts w:ascii="Century Gothic" w:hAnsi="Century Gothic"/>
                <w:sz w:val="28"/>
                <w:szCs w:val="28"/>
              </w:rPr>
              <w:t>30</w:t>
            </w:r>
            <w:r w:rsidRPr="00CB6AFD">
              <w:rPr>
                <w:rFonts w:ascii="Century Gothic" w:hAnsi="Century Gothic"/>
                <w:sz w:val="28"/>
                <w:szCs w:val="28"/>
              </w:rPr>
              <w:t xml:space="preserve"> giugno 20</w:t>
            </w:r>
            <w:r>
              <w:rPr>
                <w:rFonts w:ascii="Century Gothic" w:hAnsi="Century Gothic"/>
                <w:sz w:val="28"/>
                <w:szCs w:val="28"/>
              </w:rPr>
              <w:t>2</w:t>
            </w:r>
            <w:r w:rsidR="00156168">
              <w:rPr>
                <w:rFonts w:ascii="Century Gothic" w:hAnsi="Century Gothic"/>
                <w:sz w:val="28"/>
                <w:szCs w:val="28"/>
              </w:rPr>
              <w:t>3</w:t>
            </w:r>
          </w:p>
        </w:tc>
      </w:tr>
    </w:tbl>
    <w:p w:rsidR="00EB0623" w:rsidRDefault="00EB0623" w:rsidP="00EB0623">
      <w:pPr>
        <w:tabs>
          <w:tab w:val="center" w:pos="5179"/>
          <w:tab w:val="right" w:pos="9998"/>
        </w:tabs>
        <w:rPr>
          <w:rFonts w:ascii="Berlin Sans FB" w:hAnsi="Berlin Sans FB"/>
          <w:b/>
          <w:noProof/>
          <w:sz w:val="28"/>
          <w:szCs w:val="28"/>
        </w:rPr>
      </w:pPr>
    </w:p>
    <w:p w:rsidR="00EB0623" w:rsidRDefault="00EB0623" w:rsidP="00EB0623">
      <w:pPr>
        <w:tabs>
          <w:tab w:val="center" w:pos="5179"/>
          <w:tab w:val="right" w:pos="9998"/>
        </w:tabs>
        <w:rPr>
          <w:rFonts w:ascii="Berlin Sans FB" w:hAnsi="Berlin Sans FB"/>
          <w:b/>
          <w:noProof/>
          <w:sz w:val="28"/>
          <w:szCs w:val="28"/>
        </w:rPr>
      </w:pPr>
    </w:p>
    <w:p w:rsidR="00EB0623" w:rsidRDefault="007E791C" w:rsidP="00EB0623">
      <w:pPr>
        <w:tabs>
          <w:tab w:val="center" w:pos="5179"/>
          <w:tab w:val="right" w:pos="9998"/>
        </w:tabs>
        <w:rPr>
          <w:rFonts w:ascii="Berlin Sans FB" w:hAnsi="Berlin Sans FB"/>
          <w:b/>
          <w:noProof/>
          <w:sz w:val="28"/>
          <w:szCs w:val="28"/>
        </w:rPr>
      </w:pPr>
      <w:r>
        <w:rPr>
          <w:rFonts w:ascii="Century Gothic" w:hAnsi="Century Gothic"/>
          <w:noProof/>
        </w:rPr>
        <mc:AlternateContent>
          <mc:Choice Requires="wps">
            <w:drawing>
              <wp:anchor distT="0" distB="0" distL="114300" distR="114300" simplePos="0" relativeHeight="251644416" behindDoc="0" locked="0" layoutInCell="0" allowOverlap="1">
                <wp:simplePos x="0" y="0"/>
                <wp:positionH relativeFrom="column">
                  <wp:posOffset>-1974850</wp:posOffset>
                </wp:positionH>
                <wp:positionV relativeFrom="paragraph">
                  <wp:posOffset>117475</wp:posOffset>
                </wp:positionV>
                <wp:extent cx="171450" cy="165100"/>
                <wp:effectExtent l="0" t="0" r="0" b="0"/>
                <wp:wrapNone/>
                <wp:docPr id="14"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6510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7ED7F" id="Line 49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9.25pt" to="-14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" o:allowincell="f" strokeweight=".26mm">
                <v:stroke endarrow="block"/>
              </v:line>
            </w:pict>
          </mc:Fallback>
        </mc:AlternateContent>
      </w:r>
    </w:p>
    <w:tbl>
      <w:tblPr>
        <w:tblpPr w:leftFromText="141" w:rightFromText="141" w:vertAnchor="text" w:horzAnchor="page" w:tblpX="3631" w:tblpY="189"/>
        <w:tblW w:w="0" w:type="auto"/>
        <w:tblLayout w:type="fixed"/>
        <w:tblCellMar>
          <w:left w:w="0" w:type="dxa"/>
          <w:right w:w="0" w:type="dxa"/>
        </w:tblCellMar>
        <w:tblLook w:val="0000" w:firstRow="0" w:lastRow="0" w:firstColumn="0" w:lastColumn="0" w:noHBand="0" w:noVBand="0"/>
      </w:tblPr>
      <w:tblGrid>
        <w:gridCol w:w="2872"/>
      </w:tblGrid>
      <w:tr w:rsidR="00EB0623" w:rsidRPr="00CB6AFD" w:rsidTr="0084227E">
        <w:trPr>
          <w:cantSplit/>
          <w:trHeight w:val="545"/>
        </w:trPr>
        <w:tc>
          <w:tcPr>
            <w:tcW w:w="2872" w:type="dxa"/>
            <w:tcBorders>
              <w:top w:val="double" w:sz="2" w:space="0" w:color="000000"/>
              <w:left w:val="double" w:sz="2" w:space="0" w:color="000000"/>
              <w:bottom w:val="double" w:sz="2" w:space="0" w:color="000000"/>
              <w:right w:val="double" w:sz="2" w:space="0" w:color="000000"/>
            </w:tcBorders>
          </w:tcPr>
          <w:p w:rsidR="00EB0623" w:rsidRPr="00CB6AFD" w:rsidRDefault="00EB0623" w:rsidP="0084227E">
            <w:pPr>
              <w:tabs>
                <w:tab w:val="center" w:pos="5179"/>
                <w:tab w:val="right" w:pos="9998"/>
              </w:tabs>
              <w:jc w:val="center"/>
              <w:rPr>
                <w:rFonts w:ascii="Century Gothic" w:hAnsi="Century Gothic"/>
                <w:sz w:val="16"/>
                <w:szCs w:val="16"/>
              </w:rPr>
            </w:pPr>
          </w:p>
          <w:p w:rsidR="00EB0623" w:rsidRPr="00CB6AFD" w:rsidRDefault="00B22339" w:rsidP="0084227E">
            <w:pPr>
              <w:tabs>
                <w:tab w:val="center" w:pos="5179"/>
                <w:tab w:val="right" w:pos="9998"/>
              </w:tabs>
              <w:jc w:val="center"/>
              <w:rPr>
                <w:rFonts w:ascii="Century Gothic" w:hAnsi="Century Gothic"/>
                <w:sz w:val="28"/>
                <w:szCs w:val="28"/>
              </w:rPr>
            </w:pPr>
            <w:r>
              <w:rPr>
                <w:rFonts w:ascii="Century Gothic" w:hAnsi="Century Gothic"/>
                <w:sz w:val="28"/>
                <w:szCs w:val="28"/>
              </w:rPr>
              <w:t>40</w:t>
            </w:r>
            <w:r w:rsidR="00EB0623">
              <w:rPr>
                <w:rFonts w:ascii="Century Gothic" w:hAnsi="Century Gothic"/>
                <w:sz w:val="28"/>
                <w:szCs w:val="28"/>
              </w:rPr>
              <w:t xml:space="preserve"> </w:t>
            </w:r>
            <w:r w:rsidR="00EB0623" w:rsidRPr="00CB6AFD">
              <w:rPr>
                <w:rFonts w:ascii="Century Gothic" w:hAnsi="Century Gothic"/>
                <w:sz w:val="28"/>
                <w:szCs w:val="28"/>
              </w:rPr>
              <w:t>ore settimanali</w:t>
            </w:r>
          </w:p>
        </w:tc>
      </w:tr>
    </w:tbl>
    <w:p w:rsidR="00EB0623" w:rsidRDefault="00EB0623" w:rsidP="00EB0623">
      <w:pPr>
        <w:tabs>
          <w:tab w:val="center" w:pos="5179"/>
          <w:tab w:val="right" w:pos="9998"/>
        </w:tabs>
        <w:rPr>
          <w:rFonts w:ascii="Berlin Sans FB" w:hAnsi="Berlin Sans FB"/>
          <w:b/>
          <w:noProof/>
          <w:sz w:val="28"/>
          <w:szCs w:val="28"/>
        </w:rPr>
      </w:pPr>
    </w:p>
    <w:p w:rsidR="00EB0623" w:rsidRDefault="00EB0623" w:rsidP="00EB0623">
      <w:pPr>
        <w:tabs>
          <w:tab w:val="center" w:pos="5179"/>
          <w:tab w:val="right" w:pos="9998"/>
        </w:tabs>
        <w:rPr>
          <w:rFonts w:ascii="Berlin Sans FB" w:hAnsi="Berlin Sans FB"/>
          <w:b/>
          <w:noProof/>
          <w:sz w:val="28"/>
          <w:szCs w:val="28"/>
        </w:rPr>
      </w:pPr>
    </w:p>
    <w:p w:rsidR="00EB0623" w:rsidRDefault="007E791C" w:rsidP="00EB0623">
      <w:pPr>
        <w:tabs>
          <w:tab w:val="center" w:pos="5179"/>
          <w:tab w:val="right" w:pos="9998"/>
        </w:tabs>
        <w:ind w:left="720"/>
        <w:rPr>
          <w:rFonts w:ascii="Century Gothic" w:hAnsi="Century Gothic"/>
          <w:sz w:val="28"/>
          <w:szCs w:val="28"/>
        </w:rPr>
      </w:pPr>
      <w:r>
        <w:rPr>
          <w:rFonts w:ascii="Century Gothic" w:hAnsi="Century Gothic"/>
          <w:noProof/>
        </w:rPr>
        <mc:AlternateContent>
          <mc:Choice Requires="wps">
            <w:drawing>
              <wp:anchor distT="0" distB="0" distL="114300" distR="114300" simplePos="0" relativeHeight="251645440" behindDoc="0" locked="0" layoutInCell="0" allowOverlap="1">
                <wp:simplePos x="0" y="0"/>
                <wp:positionH relativeFrom="column">
                  <wp:posOffset>3166110</wp:posOffset>
                </wp:positionH>
                <wp:positionV relativeFrom="paragraph">
                  <wp:posOffset>114300</wp:posOffset>
                </wp:positionV>
                <wp:extent cx="247650" cy="136525"/>
                <wp:effectExtent l="0" t="0" r="0" b="0"/>
                <wp:wrapNone/>
                <wp:docPr id="1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3652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D7489" id="Line 495"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3pt,9pt" to="268.8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" o:allowincell="f" strokeweight=".26mm">
                <v:stroke endarrow="block"/>
              </v:line>
            </w:pict>
          </mc:Fallback>
        </mc:AlternateContent>
      </w:r>
    </w:p>
    <w:tbl>
      <w:tblPr>
        <w:tblpPr w:leftFromText="141" w:rightFromText="141" w:vertAnchor="text" w:horzAnchor="page" w:tblpX="2746" w:tblpY="83"/>
        <w:tblW w:w="0" w:type="auto"/>
        <w:tblLayout w:type="fixed"/>
        <w:tblCellMar>
          <w:left w:w="0" w:type="dxa"/>
          <w:right w:w="0" w:type="dxa"/>
        </w:tblCellMar>
        <w:tblLook w:val="0000" w:firstRow="0" w:lastRow="0" w:firstColumn="0" w:lastColumn="0" w:noHBand="0" w:noVBand="0"/>
      </w:tblPr>
      <w:tblGrid>
        <w:gridCol w:w="3268"/>
      </w:tblGrid>
      <w:tr w:rsidR="00EB0623" w:rsidRPr="00CB6AFD" w:rsidTr="0084227E">
        <w:trPr>
          <w:cantSplit/>
          <w:trHeight w:val="503"/>
        </w:trPr>
        <w:tc>
          <w:tcPr>
            <w:tcW w:w="3268" w:type="dxa"/>
            <w:tcBorders>
              <w:top w:val="double" w:sz="2" w:space="0" w:color="000000"/>
              <w:left w:val="double" w:sz="2" w:space="0" w:color="000000"/>
              <w:bottom w:val="double" w:sz="2" w:space="0" w:color="000000"/>
              <w:right w:val="double" w:sz="2" w:space="0" w:color="000000"/>
            </w:tcBorders>
          </w:tcPr>
          <w:p w:rsidR="00EB0623" w:rsidRPr="00CB6AFD" w:rsidRDefault="00EB0623" w:rsidP="0084227E">
            <w:pPr>
              <w:tabs>
                <w:tab w:val="center" w:pos="5179"/>
                <w:tab w:val="right" w:pos="9998"/>
              </w:tabs>
              <w:jc w:val="center"/>
              <w:rPr>
                <w:rFonts w:ascii="Century Gothic" w:hAnsi="Century Gothic"/>
                <w:sz w:val="16"/>
                <w:szCs w:val="16"/>
              </w:rPr>
            </w:pPr>
          </w:p>
          <w:p w:rsidR="00EB0623" w:rsidRPr="00CB6AFD" w:rsidRDefault="00B22339" w:rsidP="0084227E">
            <w:pPr>
              <w:tabs>
                <w:tab w:val="center" w:pos="5179"/>
                <w:tab w:val="right" w:pos="9998"/>
              </w:tabs>
              <w:jc w:val="center"/>
              <w:rPr>
                <w:rFonts w:ascii="Century Gothic" w:hAnsi="Century Gothic"/>
                <w:sz w:val="28"/>
                <w:szCs w:val="28"/>
              </w:rPr>
            </w:pPr>
            <w:r>
              <w:rPr>
                <w:rFonts w:ascii="Century Gothic" w:hAnsi="Century Gothic"/>
                <w:sz w:val="28"/>
                <w:szCs w:val="28"/>
              </w:rPr>
              <w:t>8.00</w:t>
            </w:r>
            <w:r w:rsidR="00EB0623" w:rsidRPr="00CB6AFD">
              <w:rPr>
                <w:rFonts w:ascii="Century Gothic" w:hAnsi="Century Gothic"/>
                <w:sz w:val="28"/>
                <w:szCs w:val="28"/>
              </w:rPr>
              <w:t xml:space="preserve"> / 16.00</w:t>
            </w:r>
          </w:p>
        </w:tc>
      </w:tr>
    </w:tbl>
    <w:p w:rsidR="00EB0623" w:rsidRDefault="00EB0623" w:rsidP="003E7527">
      <w:pPr>
        <w:tabs>
          <w:tab w:val="center" w:pos="5179"/>
          <w:tab w:val="right" w:pos="9998"/>
        </w:tabs>
        <w:rPr>
          <w:rFonts w:ascii="Century Gothic" w:hAnsi="Century Gothic"/>
          <w:sz w:val="28"/>
          <w:szCs w:val="28"/>
        </w:rPr>
      </w:pPr>
    </w:p>
    <w:p w:rsidR="00EB0623" w:rsidRDefault="00EB0623" w:rsidP="00EB0623">
      <w:pPr>
        <w:tabs>
          <w:tab w:val="center" w:pos="5179"/>
          <w:tab w:val="right" w:pos="9998"/>
        </w:tabs>
        <w:ind w:left="720"/>
        <w:rPr>
          <w:rFonts w:ascii="Century Gothic" w:hAnsi="Century Gothic"/>
          <w:sz w:val="28"/>
          <w:szCs w:val="28"/>
        </w:rPr>
      </w:pPr>
    </w:p>
    <w:p w:rsidR="00EB0623" w:rsidRDefault="00EB0623" w:rsidP="00EB0623">
      <w:pPr>
        <w:tabs>
          <w:tab w:val="center" w:pos="5179"/>
          <w:tab w:val="right" w:pos="9998"/>
        </w:tabs>
        <w:ind w:left="720"/>
        <w:rPr>
          <w:rFonts w:ascii="Century Gothic" w:hAnsi="Century Gothic"/>
          <w:sz w:val="28"/>
          <w:szCs w:val="28"/>
        </w:rPr>
      </w:pPr>
    </w:p>
    <w:p w:rsidR="00EB0623" w:rsidRDefault="00EB0623" w:rsidP="00EB0623">
      <w:pPr>
        <w:tabs>
          <w:tab w:val="center" w:pos="5179"/>
          <w:tab w:val="right" w:pos="9998"/>
        </w:tabs>
        <w:ind w:left="720"/>
        <w:rPr>
          <w:rFonts w:ascii="Century Gothic" w:hAnsi="Century Gothic"/>
          <w:sz w:val="28"/>
          <w:szCs w:val="28"/>
        </w:rPr>
      </w:pPr>
    </w:p>
    <w:tbl>
      <w:tblPr>
        <w:tblpPr w:leftFromText="141" w:rightFromText="141" w:vertAnchor="text" w:horzAnchor="margin" w:tblpXSpec="center" w:tblpY="221"/>
        <w:tblW w:w="0" w:type="auto"/>
        <w:tblLayout w:type="fixed"/>
        <w:tblCellMar>
          <w:left w:w="0" w:type="dxa"/>
          <w:right w:w="0" w:type="dxa"/>
        </w:tblCellMar>
        <w:tblLook w:val="0000" w:firstRow="0" w:lastRow="0" w:firstColumn="0" w:lastColumn="0" w:noHBand="0" w:noVBand="0"/>
      </w:tblPr>
      <w:tblGrid>
        <w:gridCol w:w="8991"/>
      </w:tblGrid>
      <w:tr w:rsidR="00EB0623" w:rsidRPr="00CB6AFD" w:rsidTr="0084227E">
        <w:trPr>
          <w:cantSplit/>
          <w:trHeight w:val="4138"/>
        </w:trPr>
        <w:tc>
          <w:tcPr>
            <w:tcW w:w="8991" w:type="dxa"/>
            <w:tcBorders>
              <w:top w:val="double" w:sz="2" w:space="0" w:color="000000"/>
              <w:left w:val="double" w:sz="2" w:space="0" w:color="000000"/>
              <w:bottom w:val="double" w:sz="2" w:space="0" w:color="000000"/>
              <w:right w:val="double" w:sz="2" w:space="0" w:color="000000"/>
            </w:tcBorders>
          </w:tcPr>
          <w:p w:rsidR="00EB0623" w:rsidRPr="00CB6AFD" w:rsidRDefault="00EB0623" w:rsidP="0084227E">
            <w:pPr>
              <w:tabs>
                <w:tab w:val="center" w:pos="5109"/>
                <w:tab w:val="right" w:pos="9928"/>
              </w:tabs>
              <w:ind w:left="-70" w:right="214"/>
              <w:jc w:val="center"/>
              <w:rPr>
                <w:rFonts w:ascii="Century Gothic" w:hAnsi="Century Gothic"/>
                <w:sz w:val="32"/>
              </w:rPr>
            </w:pPr>
          </w:p>
          <w:p w:rsidR="00EB0623" w:rsidRPr="004B4AA3" w:rsidRDefault="00EB0623" w:rsidP="0084227E">
            <w:pPr>
              <w:tabs>
                <w:tab w:val="center" w:pos="5109"/>
                <w:tab w:val="right" w:pos="9928"/>
              </w:tabs>
              <w:ind w:left="-70" w:right="214"/>
              <w:rPr>
                <w:rFonts w:ascii="Calibri" w:hAnsi="Calibri" w:cs="Calibri"/>
                <w:sz w:val="28"/>
                <w:szCs w:val="28"/>
              </w:rPr>
            </w:pPr>
            <w:r w:rsidRPr="00CB6AFD">
              <w:rPr>
                <w:rFonts w:ascii="Century Gothic" w:hAnsi="Century Gothic"/>
                <w:sz w:val="32"/>
              </w:rPr>
              <w:t xml:space="preserve"> </w:t>
            </w:r>
            <w:r>
              <w:rPr>
                <w:rFonts w:ascii="Century Gothic" w:hAnsi="Century Gothic"/>
                <w:sz w:val="32"/>
              </w:rPr>
              <w:t xml:space="preserve">  </w:t>
            </w:r>
            <w:r w:rsidRPr="00CB6AFD">
              <w:rPr>
                <w:rFonts w:ascii="Century Gothic" w:hAnsi="Century Gothic"/>
                <w:sz w:val="32"/>
              </w:rPr>
              <w:t xml:space="preserve"> </w:t>
            </w:r>
            <w:r w:rsidRPr="004B4AA3">
              <w:rPr>
                <w:rFonts w:ascii="Calibri" w:hAnsi="Calibri" w:cs="Calibri"/>
                <w:sz w:val="28"/>
                <w:szCs w:val="28"/>
              </w:rPr>
              <w:t>7.00 / 8.</w:t>
            </w:r>
            <w:r w:rsidR="00B22339">
              <w:rPr>
                <w:rFonts w:ascii="Calibri" w:hAnsi="Calibri" w:cs="Calibri"/>
                <w:sz w:val="28"/>
                <w:szCs w:val="28"/>
              </w:rPr>
              <w:t>00</w:t>
            </w:r>
            <w:r w:rsidRPr="004B4AA3">
              <w:rPr>
                <w:rFonts w:ascii="Calibri" w:hAnsi="Calibri" w:cs="Calibri"/>
                <w:sz w:val="28"/>
                <w:szCs w:val="28"/>
              </w:rPr>
              <w:t xml:space="preserve">    </w:t>
            </w:r>
            <w:r w:rsidR="00594252">
              <w:rPr>
                <w:rFonts w:ascii="Calibri" w:hAnsi="Calibri" w:cs="Calibri"/>
                <w:sz w:val="28"/>
                <w:szCs w:val="28"/>
              </w:rPr>
              <w:t xml:space="preserve"> </w:t>
            </w:r>
            <w:r w:rsidRPr="004B4AA3">
              <w:rPr>
                <w:rFonts w:ascii="Calibri" w:hAnsi="Calibri" w:cs="Calibri"/>
                <w:sz w:val="28"/>
                <w:szCs w:val="28"/>
              </w:rPr>
              <w:t xml:space="preserve">  </w:t>
            </w:r>
            <w:proofErr w:type="spellStart"/>
            <w:r w:rsidRPr="004B4AA3">
              <w:rPr>
                <w:rFonts w:ascii="Calibri" w:hAnsi="Calibri" w:cs="Calibri"/>
                <w:sz w:val="28"/>
                <w:szCs w:val="28"/>
              </w:rPr>
              <w:t>Prescuola</w:t>
            </w:r>
            <w:proofErr w:type="spellEnd"/>
            <w:r w:rsidRPr="004B4AA3">
              <w:rPr>
                <w:rFonts w:ascii="Calibri" w:hAnsi="Calibri" w:cs="Calibri"/>
                <w:sz w:val="28"/>
                <w:szCs w:val="28"/>
              </w:rPr>
              <w:t xml:space="preserve"> </w:t>
            </w:r>
          </w:p>
          <w:p w:rsidR="00EB0623" w:rsidRPr="004B4AA3" w:rsidRDefault="00EB0623" w:rsidP="0084227E">
            <w:pPr>
              <w:tabs>
                <w:tab w:val="center" w:pos="5109"/>
                <w:tab w:val="right" w:pos="9928"/>
              </w:tabs>
              <w:ind w:left="-70" w:right="214"/>
              <w:rPr>
                <w:rFonts w:ascii="Calibri" w:hAnsi="Calibri" w:cs="Calibri"/>
                <w:sz w:val="28"/>
                <w:szCs w:val="28"/>
              </w:rPr>
            </w:pPr>
            <w:r w:rsidRPr="004B4AA3">
              <w:rPr>
                <w:rFonts w:ascii="Calibri" w:hAnsi="Calibri" w:cs="Calibri"/>
                <w:sz w:val="28"/>
                <w:szCs w:val="28"/>
              </w:rPr>
              <w:t xml:space="preserve">     8,</w:t>
            </w:r>
            <w:r w:rsidR="00B22339">
              <w:rPr>
                <w:rFonts w:ascii="Calibri" w:hAnsi="Calibri" w:cs="Calibri"/>
                <w:sz w:val="28"/>
                <w:szCs w:val="28"/>
              </w:rPr>
              <w:t>00</w:t>
            </w:r>
            <w:r w:rsidRPr="004B4AA3">
              <w:rPr>
                <w:rFonts w:ascii="Calibri" w:hAnsi="Calibri" w:cs="Calibri"/>
                <w:sz w:val="28"/>
                <w:szCs w:val="28"/>
              </w:rPr>
              <w:t xml:space="preserve"> / 9.</w:t>
            </w:r>
            <w:r w:rsidR="00594252">
              <w:rPr>
                <w:rFonts w:ascii="Calibri" w:hAnsi="Calibri" w:cs="Calibri"/>
                <w:sz w:val="28"/>
                <w:szCs w:val="28"/>
              </w:rPr>
              <w:t>0</w:t>
            </w:r>
            <w:r w:rsidRPr="004B4AA3">
              <w:rPr>
                <w:rFonts w:ascii="Calibri" w:hAnsi="Calibri" w:cs="Calibri"/>
                <w:sz w:val="28"/>
                <w:szCs w:val="28"/>
              </w:rPr>
              <w:t xml:space="preserve">0    </w:t>
            </w:r>
            <w:r w:rsidR="00594252">
              <w:rPr>
                <w:rFonts w:ascii="Calibri" w:hAnsi="Calibri" w:cs="Calibri"/>
                <w:sz w:val="28"/>
                <w:szCs w:val="28"/>
              </w:rPr>
              <w:t xml:space="preserve"> </w:t>
            </w:r>
            <w:r w:rsidRPr="004B4AA3">
              <w:rPr>
                <w:rFonts w:ascii="Calibri" w:hAnsi="Calibri" w:cs="Calibri"/>
                <w:sz w:val="28"/>
                <w:szCs w:val="28"/>
              </w:rPr>
              <w:t xml:space="preserve">  </w:t>
            </w:r>
            <w:r w:rsidR="00594252">
              <w:rPr>
                <w:rFonts w:ascii="Calibri" w:hAnsi="Calibri" w:cs="Calibri"/>
                <w:sz w:val="28"/>
                <w:szCs w:val="28"/>
              </w:rPr>
              <w:t>Entrata</w:t>
            </w:r>
          </w:p>
          <w:p w:rsidR="00EB0623" w:rsidRPr="004B4AA3" w:rsidRDefault="00EB0623" w:rsidP="0084227E">
            <w:pPr>
              <w:tabs>
                <w:tab w:val="center" w:pos="5109"/>
                <w:tab w:val="right" w:pos="9928"/>
              </w:tabs>
              <w:ind w:left="-70" w:right="214"/>
              <w:rPr>
                <w:rFonts w:ascii="Calibri" w:hAnsi="Calibri" w:cs="Calibri"/>
                <w:sz w:val="28"/>
                <w:szCs w:val="28"/>
              </w:rPr>
            </w:pPr>
            <w:r w:rsidRPr="004B4AA3">
              <w:rPr>
                <w:rFonts w:ascii="Calibri" w:hAnsi="Calibri" w:cs="Calibri"/>
                <w:sz w:val="28"/>
                <w:szCs w:val="28"/>
              </w:rPr>
              <w:t xml:space="preserve">     9,</w:t>
            </w:r>
            <w:r w:rsidR="00594252">
              <w:rPr>
                <w:rFonts w:ascii="Calibri" w:hAnsi="Calibri" w:cs="Calibri"/>
                <w:sz w:val="28"/>
                <w:szCs w:val="28"/>
              </w:rPr>
              <w:t>00</w:t>
            </w:r>
            <w:r w:rsidRPr="004B4AA3">
              <w:rPr>
                <w:rFonts w:ascii="Calibri" w:hAnsi="Calibri" w:cs="Calibri"/>
                <w:sz w:val="28"/>
                <w:szCs w:val="28"/>
              </w:rPr>
              <w:t xml:space="preserve"> / </w:t>
            </w:r>
            <w:r w:rsidR="00594252">
              <w:rPr>
                <w:rFonts w:ascii="Calibri" w:hAnsi="Calibri" w:cs="Calibri"/>
                <w:sz w:val="28"/>
                <w:szCs w:val="28"/>
              </w:rPr>
              <w:t>10,00</w:t>
            </w:r>
            <w:r w:rsidRPr="004B4AA3">
              <w:rPr>
                <w:rFonts w:ascii="Calibri" w:hAnsi="Calibri" w:cs="Calibri"/>
                <w:sz w:val="28"/>
                <w:szCs w:val="28"/>
              </w:rPr>
              <w:t xml:space="preserve">    </w:t>
            </w:r>
            <w:r w:rsidR="00594252">
              <w:rPr>
                <w:rFonts w:ascii="Calibri" w:hAnsi="Calibri" w:cs="Calibri"/>
                <w:sz w:val="28"/>
                <w:szCs w:val="28"/>
              </w:rPr>
              <w:t xml:space="preserve"> Riordino, Merenda, Igiene personale, </w:t>
            </w:r>
            <w:r w:rsidRPr="004B4AA3">
              <w:rPr>
                <w:rFonts w:ascii="Calibri" w:hAnsi="Calibri" w:cs="Calibri"/>
                <w:sz w:val="28"/>
                <w:szCs w:val="28"/>
              </w:rPr>
              <w:t>Preghiera</w:t>
            </w:r>
          </w:p>
          <w:p w:rsidR="00EB0623" w:rsidRPr="004B4AA3" w:rsidRDefault="00EB0623" w:rsidP="0084227E">
            <w:pPr>
              <w:tabs>
                <w:tab w:val="center" w:pos="5109"/>
                <w:tab w:val="right" w:pos="9928"/>
              </w:tabs>
              <w:ind w:left="-70" w:right="214"/>
              <w:rPr>
                <w:rFonts w:ascii="Calibri" w:hAnsi="Calibri" w:cs="Calibri"/>
                <w:sz w:val="28"/>
                <w:szCs w:val="28"/>
              </w:rPr>
            </w:pPr>
            <w:r w:rsidRPr="004B4AA3">
              <w:rPr>
                <w:rFonts w:ascii="Calibri" w:hAnsi="Calibri" w:cs="Calibri"/>
                <w:sz w:val="28"/>
                <w:szCs w:val="28"/>
              </w:rPr>
              <w:t xml:space="preserve">     </w:t>
            </w:r>
            <w:r w:rsidR="00594252">
              <w:rPr>
                <w:rFonts w:ascii="Calibri" w:hAnsi="Calibri" w:cs="Calibri"/>
                <w:sz w:val="28"/>
                <w:szCs w:val="28"/>
              </w:rPr>
              <w:t>10,00</w:t>
            </w:r>
            <w:r w:rsidRPr="004B4AA3">
              <w:rPr>
                <w:rFonts w:ascii="Calibri" w:hAnsi="Calibri" w:cs="Calibri"/>
                <w:sz w:val="28"/>
                <w:szCs w:val="28"/>
              </w:rPr>
              <w:t xml:space="preserve"> /11.30    </w:t>
            </w:r>
            <w:r w:rsidR="00594252">
              <w:rPr>
                <w:rFonts w:ascii="Calibri" w:hAnsi="Calibri" w:cs="Calibri"/>
                <w:sz w:val="28"/>
                <w:szCs w:val="28"/>
              </w:rPr>
              <w:t>Laboratori</w:t>
            </w:r>
          </w:p>
          <w:p w:rsidR="00EB0623" w:rsidRPr="004B4AA3" w:rsidRDefault="00EB0623" w:rsidP="0084227E">
            <w:pPr>
              <w:tabs>
                <w:tab w:val="center" w:pos="5109"/>
                <w:tab w:val="right" w:pos="9928"/>
              </w:tabs>
              <w:ind w:left="-70" w:right="214"/>
              <w:rPr>
                <w:rFonts w:ascii="Calibri" w:hAnsi="Calibri" w:cs="Calibri"/>
                <w:sz w:val="28"/>
                <w:szCs w:val="28"/>
              </w:rPr>
            </w:pPr>
            <w:r w:rsidRPr="004B4AA3">
              <w:rPr>
                <w:rFonts w:ascii="Calibri" w:hAnsi="Calibri" w:cs="Calibri"/>
                <w:sz w:val="28"/>
                <w:szCs w:val="28"/>
              </w:rPr>
              <w:t xml:space="preserve">    11.30/</w:t>
            </w:r>
            <w:r w:rsidR="00594252">
              <w:rPr>
                <w:rFonts w:ascii="Calibri" w:hAnsi="Calibri" w:cs="Calibri"/>
                <w:sz w:val="28"/>
                <w:szCs w:val="28"/>
              </w:rPr>
              <w:t xml:space="preserve">11,45      </w:t>
            </w:r>
            <w:proofErr w:type="gramStart"/>
            <w:r w:rsidR="00594252">
              <w:rPr>
                <w:rFonts w:ascii="Calibri" w:hAnsi="Calibri" w:cs="Calibri"/>
                <w:sz w:val="28"/>
                <w:szCs w:val="28"/>
              </w:rPr>
              <w:t xml:space="preserve">Uscita </w:t>
            </w:r>
            <w:r w:rsidRPr="004B4AA3">
              <w:rPr>
                <w:rFonts w:ascii="Calibri" w:hAnsi="Calibri" w:cs="Calibri"/>
                <w:sz w:val="28"/>
                <w:szCs w:val="28"/>
              </w:rPr>
              <w:t xml:space="preserve"> </w:t>
            </w:r>
            <w:proofErr w:type="spellStart"/>
            <w:r w:rsidR="00594252">
              <w:rPr>
                <w:rFonts w:ascii="Calibri" w:hAnsi="Calibri" w:cs="Calibri"/>
                <w:sz w:val="28"/>
                <w:szCs w:val="28"/>
              </w:rPr>
              <w:t>pre</w:t>
            </w:r>
            <w:r w:rsidRPr="004B4AA3">
              <w:rPr>
                <w:rFonts w:ascii="Calibri" w:hAnsi="Calibri" w:cs="Calibri"/>
                <w:sz w:val="28"/>
                <w:szCs w:val="28"/>
              </w:rPr>
              <w:t>pranzo</w:t>
            </w:r>
            <w:proofErr w:type="spellEnd"/>
            <w:proofErr w:type="gramEnd"/>
            <w:r w:rsidRPr="004B4AA3">
              <w:rPr>
                <w:rFonts w:ascii="Calibri" w:hAnsi="Calibri" w:cs="Calibri"/>
                <w:sz w:val="28"/>
                <w:szCs w:val="28"/>
              </w:rPr>
              <w:t xml:space="preserve"> </w:t>
            </w:r>
          </w:p>
          <w:p w:rsidR="00EB0623" w:rsidRPr="004B4AA3" w:rsidRDefault="00EB0623" w:rsidP="0084227E">
            <w:pPr>
              <w:tabs>
                <w:tab w:val="center" w:pos="5109"/>
                <w:tab w:val="right" w:pos="9928"/>
              </w:tabs>
              <w:ind w:left="-70" w:right="214"/>
              <w:rPr>
                <w:rFonts w:ascii="Calibri" w:hAnsi="Calibri" w:cs="Calibri"/>
                <w:sz w:val="28"/>
                <w:szCs w:val="28"/>
              </w:rPr>
            </w:pPr>
            <w:r w:rsidRPr="004B4AA3">
              <w:rPr>
                <w:rFonts w:ascii="Calibri" w:hAnsi="Calibri" w:cs="Calibri"/>
                <w:sz w:val="28"/>
                <w:szCs w:val="28"/>
              </w:rPr>
              <w:t xml:space="preserve">    </w:t>
            </w:r>
            <w:r w:rsidR="00594252">
              <w:rPr>
                <w:rFonts w:ascii="Calibri" w:hAnsi="Calibri" w:cs="Calibri"/>
                <w:sz w:val="28"/>
                <w:szCs w:val="28"/>
              </w:rPr>
              <w:t>11,45/12,45</w:t>
            </w:r>
            <w:r w:rsidRPr="004B4AA3">
              <w:rPr>
                <w:rFonts w:ascii="Calibri" w:hAnsi="Calibri" w:cs="Calibri"/>
                <w:sz w:val="28"/>
                <w:szCs w:val="28"/>
              </w:rPr>
              <w:t xml:space="preserve">    </w:t>
            </w:r>
            <w:r w:rsidR="007E791C">
              <w:rPr>
                <w:rFonts w:ascii="Calibri" w:hAnsi="Calibri" w:cs="Calibri"/>
                <w:sz w:val="28"/>
                <w:szCs w:val="28"/>
              </w:rPr>
              <w:t xml:space="preserve">   </w:t>
            </w:r>
            <w:r w:rsidRPr="004B4AA3">
              <w:rPr>
                <w:rFonts w:ascii="Calibri" w:hAnsi="Calibri" w:cs="Calibri"/>
                <w:sz w:val="28"/>
                <w:szCs w:val="28"/>
              </w:rPr>
              <w:t xml:space="preserve">Pranzo  </w:t>
            </w:r>
          </w:p>
          <w:p w:rsidR="00EB0623" w:rsidRPr="004B4AA3" w:rsidRDefault="007728F6" w:rsidP="0084227E">
            <w:pPr>
              <w:tabs>
                <w:tab w:val="center" w:pos="5109"/>
                <w:tab w:val="right" w:pos="9928"/>
              </w:tabs>
              <w:ind w:left="-70" w:right="214"/>
              <w:rPr>
                <w:rFonts w:ascii="Calibri" w:hAnsi="Calibri" w:cs="Calibri"/>
                <w:sz w:val="28"/>
                <w:szCs w:val="28"/>
              </w:rPr>
            </w:pPr>
            <w:r>
              <w:rPr>
                <w:rFonts w:ascii="Calibri" w:hAnsi="Calibri" w:cs="Calibri"/>
                <w:sz w:val="28"/>
                <w:szCs w:val="28"/>
              </w:rPr>
              <w:t xml:space="preserve">    13,15 /13,45</w:t>
            </w:r>
            <w:r w:rsidR="00EB0623" w:rsidRPr="004B4AA3">
              <w:rPr>
                <w:rFonts w:ascii="Calibri" w:hAnsi="Calibri" w:cs="Calibri"/>
                <w:sz w:val="28"/>
                <w:szCs w:val="28"/>
              </w:rPr>
              <w:t xml:space="preserve">     Uscita Intermedia </w:t>
            </w:r>
          </w:p>
          <w:p w:rsidR="00EB0623" w:rsidRPr="004B4AA3" w:rsidRDefault="00EB0623" w:rsidP="00594252">
            <w:pPr>
              <w:tabs>
                <w:tab w:val="center" w:pos="5109"/>
                <w:tab w:val="right" w:pos="9928"/>
              </w:tabs>
              <w:ind w:left="-70" w:right="214"/>
              <w:rPr>
                <w:rFonts w:ascii="Calibri" w:hAnsi="Calibri" w:cs="Calibri"/>
                <w:sz w:val="28"/>
                <w:szCs w:val="28"/>
              </w:rPr>
            </w:pPr>
            <w:r w:rsidRPr="004B4AA3">
              <w:rPr>
                <w:rFonts w:ascii="Calibri" w:hAnsi="Calibri" w:cs="Calibri"/>
                <w:sz w:val="28"/>
                <w:szCs w:val="28"/>
              </w:rPr>
              <w:t xml:space="preserve">    14.</w:t>
            </w:r>
            <w:r w:rsidR="00594252">
              <w:rPr>
                <w:rFonts w:ascii="Calibri" w:hAnsi="Calibri" w:cs="Calibri"/>
                <w:sz w:val="28"/>
                <w:szCs w:val="28"/>
              </w:rPr>
              <w:t>00/15,</w:t>
            </w:r>
            <w:r w:rsidR="007E791C">
              <w:rPr>
                <w:rFonts w:ascii="Calibri" w:hAnsi="Calibri" w:cs="Calibri"/>
                <w:sz w:val="28"/>
                <w:szCs w:val="28"/>
              </w:rPr>
              <w:t>30</w:t>
            </w:r>
            <w:r w:rsidR="00594252" w:rsidRPr="004B4AA3">
              <w:rPr>
                <w:rFonts w:ascii="Calibri" w:hAnsi="Calibri" w:cs="Calibri"/>
                <w:sz w:val="28"/>
                <w:szCs w:val="28"/>
              </w:rPr>
              <w:t xml:space="preserve"> </w:t>
            </w:r>
            <w:r w:rsidR="00594252">
              <w:rPr>
                <w:rFonts w:ascii="Calibri" w:hAnsi="Calibri" w:cs="Calibri"/>
                <w:sz w:val="28"/>
                <w:szCs w:val="28"/>
              </w:rPr>
              <w:t xml:space="preserve">     </w:t>
            </w:r>
            <w:r w:rsidR="00594252" w:rsidRPr="004B4AA3">
              <w:rPr>
                <w:rFonts w:ascii="Calibri" w:hAnsi="Calibri" w:cs="Calibri"/>
                <w:sz w:val="28"/>
                <w:szCs w:val="28"/>
              </w:rPr>
              <w:t xml:space="preserve">Attività </w:t>
            </w:r>
            <w:r w:rsidR="007E791C">
              <w:rPr>
                <w:rFonts w:ascii="Calibri" w:hAnsi="Calibri" w:cs="Calibri"/>
                <w:sz w:val="28"/>
                <w:szCs w:val="28"/>
              </w:rPr>
              <w:t>varie</w:t>
            </w:r>
            <w:r w:rsidRPr="004B4AA3">
              <w:rPr>
                <w:rFonts w:ascii="Calibri" w:hAnsi="Calibri" w:cs="Calibri"/>
                <w:sz w:val="28"/>
                <w:szCs w:val="28"/>
              </w:rPr>
              <w:t xml:space="preserve">                </w:t>
            </w:r>
          </w:p>
          <w:p w:rsidR="00EB0623" w:rsidRPr="004B4AA3" w:rsidRDefault="00EB0623" w:rsidP="007E791C">
            <w:pPr>
              <w:tabs>
                <w:tab w:val="center" w:pos="5109"/>
                <w:tab w:val="right" w:pos="9928"/>
              </w:tabs>
              <w:ind w:left="-70" w:right="214"/>
              <w:rPr>
                <w:rFonts w:ascii="Calibri" w:hAnsi="Calibri" w:cs="Calibri"/>
                <w:sz w:val="28"/>
                <w:szCs w:val="28"/>
              </w:rPr>
            </w:pPr>
            <w:r w:rsidRPr="004B4AA3">
              <w:rPr>
                <w:rFonts w:ascii="Calibri" w:hAnsi="Calibri" w:cs="Calibri"/>
                <w:sz w:val="28"/>
                <w:szCs w:val="28"/>
              </w:rPr>
              <w:t xml:space="preserve">   </w:t>
            </w:r>
            <w:r w:rsidR="007E791C">
              <w:rPr>
                <w:rFonts w:ascii="Calibri" w:hAnsi="Calibri" w:cs="Calibri"/>
                <w:sz w:val="28"/>
                <w:szCs w:val="28"/>
              </w:rPr>
              <w:t xml:space="preserve"> 15,30/16,00      Uscita</w:t>
            </w:r>
          </w:p>
          <w:p w:rsidR="00EB0623" w:rsidRPr="00CB6AFD" w:rsidRDefault="00EB0623" w:rsidP="0084227E">
            <w:pPr>
              <w:tabs>
                <w:tab w:val="center" w:pos="5109"/>
                <w:tab w:val="right" w:pos="9928"/>
              </w:tabs>
              <w:ind w:left="-70" w:right="214"/>
              <w:rPr>
                <w:rFonts w:ascii="Century Gothic" w:hAnsi="Century Gothic"/>
                <w:sz w:val="28"/>
                <w:szCs w:val="28"/>
              </w:rPr>
            </w:pPr>
          </w:p>
          <w:p w:rsidR="00EB0623" w:rsidRPr="00CB6AFD" w:rsidRDefault="00EB0623" w:rsidP="0084227E">
            <w:pPr>
              <w:tabs>
                <w:tab w:val="center" w:pos="5109"/>
                <w:tab w:val="right" w:pos="9928"/>
              </w:tabs>
              <w:ind w:left="-70" w:right="214"/>
              <w:rPr>
                <w:rFonts w:ascii="Century Gothic" w:hAnsi="Century Gothic"/>
                <w:sz w:val="28"/>
                <w:szCs w:val="28"/>
              </w:rPr>
            </w:pPr>
          </w:p>
          <w:p w:rsidR="00EB0623" w:rsidRPr="00CB6AFD" w:rsidRDefault="00EB0623" w:rsidP="0084227E">
            <w:pPr>
              <w:tabs>
                <w:tab w:val="center" w:pos="5109"/>
                <w:tab w:val="right" w:pos="9928"/>
              </w:tabs>
              <w:ind w:left="-70" w:right="214"/>
              <w:rPr>
                <w:rFonts w:ascii="Century Gothic" w:hAnsi="Century Gothic"/>
                <w:sz w:val="32"/>
              </w:rPr>
            </w:pPr>
            <w:r w:rsidRPr="00CB6AFD">
              <w:rPr>
                <w:rFonts w:ascii="Century Gothic" w:hAnsi="Century Gothic"/>
                <w:sz w:val="28"/>
                <w:szCs w:val="28"/>
              </w:rPr>
              <w:t xml:space="preserve">  </w:t>
            </w:r>
          </w:p>
        </w:tc>
      </w:tr>
    </w:tbl>
    <w:p w:rsidR="00EB0623" w:rsidRPr="00FA0832" w:rsidRDefault="00EB0623" w:rsidP="00EB0623">
      <w:pPr>
        <w:tabs>
          <w:tab w:val="center" w:pos="5179"/>
          <w:tab w:val="right" w:pos="9998"/>
        </w:tabs>
        <w:ind w:left="720"/>
        <w:jc w:val="both"/>
        <w:rPr>
          <w:rFonts w:ascii="Century Gothic" w:hAnsi="Century Gothic"/>
          <w:sz w:val="28"/>
          <w:szCs w:val="28"/>
        </w:rPr>
      </w:pPr>
    </w:p>
    <w:p w:rsidR="00EB0623" w:rsidRDefault="00EB0623" w:rsidP="00EB0623">
      <w:pPr>
        <w:tabs>
          <w:tab w:val="center" w:pos="5179"/>
          <w:tab w:val="right" w:pos="9998"/>
        </w:tabs>
        <w:jc w:val="both"/>
        <w:rPr>
          <w:rFonts w:ascii="Century Gothic" w:hAnsi="Century Gothic"/>
          <w:sz w:val="28"/>
          <w:szCs w:val="28"/>
        </w:rPr>
      </w:pPr>
    </w:p>
    <w:p w:rsidR="00EB0623" w:rsidRDefault="00EB0623" w:rsidP="00EB0623">
      <w:pPr>
        <w:tabs>
          <w:tab w:val="center" w:pos="5179"/>
          <w:tab w:val="right" w:pos="9998"/>
        </w:tabs>
        <w:jc w:val="both"/>
        <w:rPr>
          <w:rFonts w:ascii="Century Gothic" w:hAnsi="Century Gothic"/>
          <w:sz w:val="28"/>
          <w:szCs w:val="28"/>
        </w:rPr>
      </w:pPr>
    </w:p>
    <w:p w:rsidR="00EB0623" w:rsidRPr="00FA0832" w:rsidRDefault="00EB0623" w:rsidP="00EB0623">
      <w:pPr>
        <w:tabs>
          <w:tab w:val="center" w:pos="5179"/>
          <w:tab w:val="right" w:pos="9998"/>
        </w:tabs>
        <w:jc w:val="both"/>
        <w:rPr>
          <w:rFonts w:ascii="Century Gothic" w:hAnsi="Century Gothic"/>
          <w:sz w:val="28"/>
          <w:szCs w:val="28"/>
        </w:rPr>
      </w:pPr>
    </w:p>
    <w:p w:rsidR="00EB0623" w:rsidRPr="00FA0832" w:rsidRDefault="00EB0623" w:rsidP="00EB0623">
      <w:pPr>
        <w:tabs>
          <w:tab w:val="center" w:pos="5179"/>
          <w:tab w:val="right" w:pos="9998"/>
        </w:tabs>
        <w:rPr>
          <w:rFonts w:ascii="Berlin Sans FB" w:hAnsi="Berlin Sans FB"/>
          <w:b/>
          <w:sz w:val="28"/>
          <w:szCs w:val="28"/>
        </w:rPr>
      </w:pPr>
    </w:p>
    <w:p w:rsidR="00EB0623" w:rsidRPr="00CB6AFD" w:rsidRDefault="007E791C" w:rsidP="00EB0623">
      <w:pPr>
        <w:tabs>
          <w:tab w:val="center" w:pos="5179"/>
          <w:tab w:val="right" w:pos="9998"/>
        </w:tabs>
        <w:rPr>
          <w:rFonts w:ascii="Century Gothic" w:hAnsi="Century Gothic"/>
          <w:sz w:val="44"/>
        </w:rPr>
      </w:pPr>
      <w:r>
        <w:rPr>
          <w:rFonts w:ascii="Century Gothic" w:hAnsi="Century Gothic"/>
          <w:noProof/>
        </w:rPr>
        <mc:AlternateContent>
          <mc:Choice Requires="wps">
            <w:drawing>
              <wp:anchor distT="0" distB="0" distL="114300" distR="114300" simplePos="0" relativeHeight="251646464" behindDoc="0" locked="0" layoutInCell="0" allowOverlap="1">
                <wp:simplePos x="0" y="0"/>
                <wp:positionH relativeFrom="column">
                  <wp:posOffset>-1098550</wp:posOffset>
                </wp:positionH>
                <wp:positionV relativeFrom="paragraph">
                  <wp:posOffset>120650</wp:posOffset>
                </wp:positionV>
                <wp:extent cx="0" cy="228600"/>
                <wp:effectExtent l="0" t="0" r="0" b="0"/>
                <wp:wrapNone/>
                <wp:docPr id="12"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74F95" id="Line 496"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9.5pt" to="-8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" o:allowincell="f" strokeweight=".26mm">
                <v:stroke endarrow="block"/>
              </v:line>
            </w:pict>
          </mc:Fallback>
        </mc:AlternateContent>
      </w:r>
    </w:p>
    <w:p w:rsidR="00EB0623" w:rsidRPr="00CB6AFD" w:rsidRDefault="00EB0623" w:rsidP="00EB0623">
      <w:pPr>
        <w:tabs>
          <w:tab w:val="center" w:pos="5179"/>
          <w:tab w:val="right" w:pos="9998"/>
        </w:tabs>
        <w:rPr>
          <w:rFonts w:ascii="Century Gothic" w:hAnsi="Century Gothic"/>
        </w:rPr>
      </w:pPr>
    </w:p>
    <w:p w:rsidR="00EB0623" w:rsidRPr="00CB6AFD" w:rsidRDefault="00EB0623" w:rsidP="00EB0623">
      <w:pPr>
        <w:tabs>
          <w:tab w:val="center" w:pos="5179"/>
          <w:tab w:val="right" w:pos="9998"/>
        </w:tabs>
        <w:rPr>
          <w:rFonts w:ascii="Century Gothic" w:hAnsi="Century Gothic"/>
        </w:rPr>
      </w:pPr>
    </w:p>
    <w:p w:rsidR="00EB0623" w:rsidRPr="00CB6AFD" w:rsidRDefault="00EB0623" w:rsidP="00EB0623">
      <w:pPr>
        <w:tabs>
          <w:tab w:val="center" w:pos="5179"/>
          <w:tab w:val="right" w:pos="9998"/>
        </w:tabs>
        <w:rPr>
          <w:rFonts w:ascii="Century Gothic" w:hAnsi="Century Gothic"/>
        </w:rPr>
      </w:pPr>
    </w:p>
    <w:p w:rsidR="00EB0623" w:rsidRPr="00CB6AFD" w:rsidRDefault="00EB0623" w:rsidP="00EB0623">
      <w:pPr>
        <w:tabs>
          <w:tab w:val="center" w:pos="5179"/>
          <w:tab w:val="right" w:pos="9998"/>
        </w:tabs>
        <w:rPr>
          <w:rFonts w:ascii="Century Gothic" w:hAnsi="Century Gothic"/>
        </w:rPr>
      </w:pPr>
      <w:r w:rsidRPr="00CB6AFD">
        <w:rPr>
          <w:rFonts w:ascii="Century Gothic" w:hAnsi="Century Gothic"/>
        </w:rPr>
        <w:tab/>
      </w:r>
      <w:r w:rsidRPr="00CB6AFD">
        <w:rPr>
          <w:rFonts w:ascii="Century Gothic" w:hAnsi="Century Gothic"/>
        </w:rPr>
        <w:tab/>
      </w:r>
    </w:p>
    <w:p w:rsidR="00EB0623" w:rsidRPr="00CB6AFD" w:rsidRDefault="00EB0623" w:rsidP="00EB0623">
      <w:pPr>
        <w:tabs>
          <w:tab w:val="center" w:pos="5179"/>
          <w:tab w:val="right" w:pos="9998"/>
        </w:tabs>
        <w:rPr>
          <w:rFonts w:ascii="Century Gothic" w:hAnsi="Century Gothic"/>
        </w:rPr>
      </w:pPr>
      <w:r w:rsidRPr="00CB6AFD">
        <w:rPr>
          <w:rFonts w:ascii="Century Gothic" w:hAnsi="Century Gothic"/>
        </w:rPr>
        <w:tab/>
      </w:r>
      <w:r w:rsidRPr="00CB6AFD">
        <w:rPr>
          <w:rFonts w:ascii="Century Gothic" w:hAnsi="Century Gothic"/>
        </w:rPr>
        <w:tab/>
      </w:r>
    </w:p>
    <w:p w:rsidR="00EB0623" w:rsidRPr="00CB6AFD" w:rsidRDefault="00EB0623" w:rsidP="00EB0623">
      <w:pPr>
        <w:tabs>
          <w:tab w:val="center" w:pos="5179"/>
          <w:tab w:val="right" w:pos="9998"/>
        </w:tabs>
        <w:rPr>
          <w:rFonts w:ascii="Century Gothic" w:hAnsi="Century Gothic"/>
        </w:rPr>
      </w:pPr>
      <w:r w:rsidRPr="00CB6AFD">
        <w:rPr>
          <w:rFonts w:ascii="Century Gothic" w:hAnsi="Century Gothic"/>
        </w:rPr>
        <w:tab/>
      </w:r>
    </w:p>
    <w:p w:rsidR="00EB0623" w:rsidRPr="00CB6AFD" w:rsidRDefault="00EB0623" w:rsidP="00EB0623">
      <w:pPr>
        <w:tabs>
          <w:tab w:val="center" w:pos="5179"/>
          <w:tab w:val="right" w:pos="9998"/>
        </w:tabs>
        <w:rPr>
          <w:rFonts w:ascii="Century Gothic" w:hAnsi="Century Gothic"/>
        </w:rPr>
      </w:pPr>
      <w:r w:rsidRPr="00CB6AFD">
        <w:rPr>
          <w:rFonts w:ascii="Century Gothic" w:hAnsi="Century Gothic"/>
        </w:rPr>
        <w:tab/>
        <w:t xml:space="preserve">  </w:t>
      </w:r>
      <w:r w:rsidRPr="00CB6AFD">
        <w:rPr>
          <w:rFonts w:ascii="Century Gothic" w:hAnsi="Century Gothic"/>
        </w:rPr>
        <w:tab/>
      </w:r>
      <w:r w:rsidRPr="00CB6AFD">
        <w:rPr>
          <w:rFonts w:ascii="Century Gothic" w:hAnsi="Century Gothic"/>
        </w:rPr>
        <w:tab/>
      </w:r>
    </w:p>
    <w:p w:rsidR="00EB0623" w:rsidRPr="00CB6AFD" w:rsidRDefault="00EB0623" w:rsidP="00EB0623">
      <w:pPr>
        <w:tabs>
          <w:tab w:val="center" w:pos="10135"/>
          <w:tab w:val="right" w:pos="14954"/>
        </w:tabs>
        <w:ind w:left="4956" w:firstLine="708"/>
        <w:rPr>
          <w:rFonts w:ascii="Century Gothic" w:hAnsi="Century Gothic"/>
        </w:rPr>
      </w:pPr>
    </w:p>
    <w:p w:rsidR="00EB0623" w:rsidRPr="00CB6AFD" w:rsidRDefault="00EB0623" w:rsidP="00EB0623">
      <w:pPr>
        <w:tabs>
          <w:tab w:val="center" w:pos="10135"/>
          <w:tab w:val="right" w:pos="14954"/>
        </w:tabs>
        <w:ind w:left="4956" w:firstLine="708"/>
        <w:rPr>
          <w:rFonts w:ascii="Century Gothic" w:hAnsi="Century Gothic"/>
        </w:rPr>
      </w:pPr>
    </w:p>
    <w:p w:rsidR="00EB0623" w:rsidRPr="00CB6AFD" w:rsidRDefault="00EB0623" w:rsidP="00EB0623">
      <w:pPr>
        <w:tabs>
          <w:tab w:val="center" w:pos="10135"/>
          <w:tab w:val="right" w:pos="14954"/>
        </w:tabs>
        <w:ind w:left="4956" w:firstLine="708"/>
        <w:rPr>
          <w:rFonts w:ascii="Century Gothic" w:hAnsi="Century Gothic"/>
        </w:rPr>
      </w:pPr>
    </w:p>
    <w:p w:rsidR="008C20DD" w:rsidRPr="00487C95" w:rsidRDefault="008C20DD" w:rsidP="008C20DD">
      <w:pPr>
        <w:pStyle w:val="Corpotesto"/>
        <w:tabs>
          <w:tab w:val="center" w:pos="5179"/>
          <w:tab w:val="right" w:pos="9998"/>
        </w:tabs>
        <w:rPr>
          <w:rFonts w:ascii="Berlin Sans FB" w:hAnsi="Berlin Sans FB"/>
          <w:sz w:val="28"/>
          <w:szCs w:val="28"/>
        </w:rPr>
      </w:pPr>
      <w:r w:rsidRPr="00487C95">
        <w:rPr>
          <w:rFonts w:ascii="Berlin Sans FB" w:hAnsi="Berlin Sans FB"/>
          <w:sz w:val="28"/>
          <w:szCs w:val="28"/>
        </w:rPr>
        <w:t>La giornata scolastica, pur avendo una scansione oraria determinata dalla Programmazione Didattica, ha una flessibilità interna che sia il più possibile rispettosa dei bisogni e dei ritmi di ogni singolo bambino.</w:t>
      </w:r>
    </w:p>
    <w:p w:rsidR="008C20DD" w:rsidRDefault="008C20DD" w:rsidP="008C20DD">
      <w:pPr>
        <w:pStyle w:val="Corpotesto"/>
        <w:tabs>
          <w:tab w:val="center" w:pos="5179"/>
          <w:tab w:val="right" w:pos="9998"/>
        </w:tabs>
        <w:rPr>
          <w:rFonts w:ascii="Berlin Sans FB" w:hAnsi="Berlin Sans FB"/>
          <w:sz w:val="28"/>
          <w:szCs w:val="28"/>
        </w:rPr>
      </w:pPr>
      <w:r w:rsidRPr="00487C95">
        <w:rPr>
          <w:rFonts w:ascii="Berlin Sans FB" w:hAnsi="Berlin Sans FB"/>
          <w:sz w:val="28"/>
          <w:szCs w:val="28"/>
        </w:rPr>
        <w:t>Centrale è ritenuta dalle insegnanti l’accoglienza degli alunni esordienti, in situazioni di svantaggio o con esigenze particolari.</w:t>
      </w:r>
    </w:p>
    <w:p w:rsidR="00EB0623" w:rsidRDefault="00EB0623" w:rsidP="00EB0623">
      <w:pPr>
        <w:tabs>
          <w:tab w:val="center" w:pos="5179"/>
          <w:tab w:val="right" w:pos="9998"/>
        </w:tabs>
        <w:jc w:val="center"/>
        <w:rPr>
          <w:rFonts w:ascii="Berlin Sans FB" w:hAnsi="Berlin Sans FB"/>
        </w:rPr>
      </w:pPr>
    </w:p>
    <w:p w:rsidR="00EB0623" w:rsidRDefault="00EB0623" w:rsidP="00EB0623">
      <w:pPr>
        <w:pStyle w:val="Corpotesto"/>
        <w:tabs>
          <w:tab w:val="center" w:pos="5179"/>
          <w:tab w:val="right" w:pos="9998"/>
        </w:tabs>
        <w:rPr>
          <w:rFonts w:ascii="Berlin Sans FB" w:hAnsi="Berlin Sans FB"/>
          <w:sz w:val="28"/>
          <w:szCs w:val="28"/>
        </w:rPr>
      </w:pPr>
    </w:p>
    <w:p w:rsidR="00EB0623" w:rsidRDefault="00EB0623" w:rsidP="00EB0623">
      <w:pPr>
        <w:pStyle w:val="Corpotesto"/>
        <w:tabs>
          <w:tab w:val="center" w:pos="5179"/>
          <w:tab w:val="right" w:pos="9998"/>
        </w:tabs>
        <w:rPr>
          <w:rFonts w:ascii="Berlin Sans FB" w:hAnsi="Berlin Sans FB"/>
          <w:sz w:val="28"/>
          <w:szCs w:val="28"/>
        </w:rPr>
      </w:pPr>
    </w:p>
    <w:p w:rsidR="00EB0623" w:rsidRDefault="00EB0623" w:rsidP="00EB0623">
      <w:pPr>
        <w:pStyle w:val="Corpotesto"/>
        <w:tabs>
          <w:tab w:val="center" w:pos="5179"/>
          <w:tab w:val="right" w:pos="9998"/>
        </w:tabs>
        <w:rPr>
          <w:rFonts w:ascii="Berlin Sans FB" w:hAnsi="Berlin Sans FB"/>
          <w:sz w:val="28"/>
          <w:szCs w:val="28"/>
        </w:rPr>
      </w:pPr>
    </w:p>
    <w:tbl>
      <w:tblPr>
        <w:tblpPr w:leftFromText="141" w:rightFromText="141" w:vertAnchor="page" w:horzAnchor="margin" w:tblpXSpec="center" w:tblpY="530"/>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380"/>
      </w:tblGrid>
      <w:tr w:rsidR="00CB3BBC" w:rsidRPr="00FA0832" w:rsidTr="00CB3BBC">
        <w:trPr>
          <w:trHeight w:val="819"/>
        </w:trPr>
        <w:tc>
          <w:tcPr>
            <w:tcW w:w="7380" w:type="dxa"/>
          </w:tcPr>
          <w:p w:rsidR="00CB3BBC" w:rsidRPr="00351304" w:rsidRDefault="00CB3BBC" w:rsidP="00CB3BBC">
            <w:pPr>
              <w:tabs>
                <w:tab w:val="center" w:pos="5179"/>
                <w:tab w:val="right" w:pos="9998"/>
              </w:tabs>
              <w:rPr>
                <w:rFonts w:ascii="Century Gothic" w:hAnsi="Century Gothic"/>
                <w:b/>
                <w:sz w:val="40"/>
                <w:szCs w:val="40"/>
              </w:rPr>
            </w:pPr>
            <w:r w:rsidRPr="00351304">
              <w:rPr>
                <w:rFonts w:ascii="Century Gothic" w:hAnsi="Century Gothic"/>
                <w:b/>
                <w:sz w:val="40"/>
                <w:szCs w:val="40"/>
              </w:rPr>
              <w:t>CALENDARIO VACANZE 20</w:t>
            </w:r>
            <w:r>
              <w:rPr>
                <w:rFonts w:ascii="Century Gothic" w:hAnsi="Century Gothic"/>
                <w:b/>
                <w:sz w:val="40"/>
                <w:szCs w:val="40"/>
              </w:rPr>
              <w:t>22</w:t>
            </w:r>
            <w:r w:rsidRPr="00351304">
              <w:rPr>
                <w:rFonts w:ascii="Century Gothic" w:hAnsi="Century Gothic"/>
                <w:b/>
                <w:sz w:val="40"/>
                <w:szCs w:val="40"/>
              </w:rPr>
              <w:t>/202</w:t>
            </w:r>
            <w:r>
              <w:rPr>
                <w:rFonts w:ascii="Century Gothic" w:hAnsi="Century Gothic"/>
                <w:b/>
                <w:sz w:val="40"/>
                <w:szCs w:val="40"/>
              </w:rPr>
              <w:t>3</w:t>
            </w:r>
          </w:p>
          <w:p w:rsidR="00CB3BBC" w:rsidRPr="00FA0832" w:rsidRDefault="00CB3BBC" w:rsidP="00CB3BBC">
            <w:pPr>
              <w:tabs>
                <w:tab w:val="center" w:pos="5179"/>
                <w:tab w:val="right" w:pos="9998"/>
              </w:tabs>
              <w:jc w:val="center"/>
              <w:rPr>
                <w:rFonts w:ascii="Century Gothic" w:hAnsi="Century Gothic"/>
              </w:rPr>
            </w:pPr>
          </w:p>
        </w:tc>
      </w:tr>
    </w:tbl>
    <w:p w:rsidR="00EB0623" w:rsidRDefault="00EB0623" w:rsidP="00EB0623">
      <w:pPr>
        <w:pStyle w:val="Corpotesto"/>
        <w:tabs>
          <w:tab w:val="center" w:pos="5179"/>
          <w:tab w:val="right" w:pos="9998"/>
        </w:tabs>
        <w:rPr>
          <w:rFonts w:ascii="Berlin Sans FB" w:hAnsi="Berlin Sans FB"/>
          <w:sz w:val="28"/>
          <w:szCs w:val="28"/>
        </w:rPr>
      </w:pPr>
    </w:p>
    <w:p w:rsidR="003E7527" w:rsidRDefault="003E7527" w:rsidP="00EB0623">
      <w:pPr>
        <w:pStyle w:val="Corpotesto"/>
        <w:tabs>
          <w:tab w:val="center" w:pos="5179"/>
          <w:tab w:val="right" w:pos="9998"/>
        </w:tabs>
        <w:rPr>
          <w:rFonts w:ascii="Berlin Sans FB" w:hAnsi="Berlin Sans FB"/>
          <w:sz w:val="28"/>
          <w:szCs w:val="28"/>
        </w:rPr>
      </w:pPr>
    </w:p>
    <w:p w:rsidR="003E7527" w:rsidRDefault="003E7527" w:rsidP="00EB0623">
      <w:pPr>
        <w:pStyle w:val="Corpotesto"/>
        <w:tabs>
          <w:tab w:val="center" w:pos="5179"/>
          <w:tab w:val="right" w:pos="9998"/>
        </w:tabs>
        <w:rPr>
          <w:rFonts w:ascii="Berlin Sans FB" w:hAnsi="Berlin Sans FB"/>
          <w:sz w:val="28"/>
          <w:szCs w:val="28"/>
        </w:rPr>
      </w:pPr>
    </w:p>
    <w:p w:rsidR="00CB3BBC" w:rsidRPr="00CB3BBC" w:rsidRDefault="00CB3BBC" w:rsidP="00CB3BBC">
      <w:pPr>
        <w:tabs>
          <w:tab w:val="center" w:pos="5179"/>
          <w:tab w:val="right" w:pos="9998"/>
        </w:tabs>
        <w:jc w:val="both"/>
        <w:rPr>
          <w:rFonts w:ascii="Calibri" w:hAnsi="Calibri" w:cs="Calibri"/>
          <w:sz w:val="28"/>
          <w:szCs w:val="28"/>
        </w:rPr>
      </w:pPr>
      <w:r w:rsidRPr="00CB3BBC">
        <w:rPr>
          <w:rFonts w:ascii="Calibri" w:hAnsi="Calibri" w:cs="Calibri"/>
          <w:sz w:val="28"/>
          <w:szCs w:val="28"/>
        </w:rPr>
        <w:t xml:space="preserve">Visto il calendario scolastico nazionale e quelle stabilite dalla Regione Liguria per l’anno scolastico 2022/2023, i giorni di astensione dalle lezioni </w:t>
      </w:r>
      <w:proofErr w:type="gramStart"/>
      <w:r w:rsidRPr="00CB3BBC">
        <w:rPr>
          <w:rFonts w:ascii="Calibri" w:hAnsi="Calibri" w:cs="Calibri"/>
          <w:sz w:val="28"/>
          <w:szCs w:val="28"/>
        </w:rPr>
        <w:t>risultano :</w:t>
      </w:r>
      <w:proofErr w:type="gramEnd"/>
    </w:p>
    <w:p w:rsidR="00CB3BBC" w:rsidRPr="00CB3BBC" w:rsidRDefault="00CB3BBC" w:rsidP="00CB3BBC">
      <w:pPr>
        <w:tabs>
          <w:tab w:val="center" w:pos="5179"/>
          <w:tab w:val="right" w:pos="9998"/>
        </w:tabs>
        <w:jc w:val="both"/>
        <w:rPr>
          <w:rFonts w:ascii="Calibri" w:hAnsi="Calibri" w:cs="Calibri"/>
          <w:sz w:val="28"/>
          <w:szCs w:val="28"/>
        </w:rPr>
      </w:pPr>
      <w:r w:rsidRPr="00CB3BBC">
        <w:rPr>
          <w:rFonts w:ascii="Calibri" w:hAnsi="Calibri" w:cs="Calibri"/>
          <w:noProof/>
          <w:sz w:val="28"/>
          <w:szCs w:val="28"/>
        </w:rPr>
        <mc:AlternateContent>
          <mc:Choice Requires="wps">
            <w:drawing>
              <wp:anchor distT="0" distB="0" distL="114300" distR="114300" simplePos="0" relativeHeight="251708928" behindDoc="0" locked="0" layoutInCell="1" allowOverlap="1" wp14:anchorId="417A453A" wp14:editId="0ABE8C54">
                <wp:simplePos x="0" y="0"/>
                <wp:positionH relativeFrom="column">
                  <wp:posOffset>313690</wp:posOffset>
                </wp:positionH>
                <wp:positionV relativeFrom="paragraph">
                  <wp:posOffset>198755</wp:posOffset>
                </wp:positionV>
                <wp:extent cx="219075" cy="209550"/>
                <wp:effectExtent l="33655" t="35560" r="33020" b="3111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6AA7A"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4" o:spid="_x0000_s1026" type="#_x0000_t187" style="position:absolute;margin-left:24.7pt;margin-top:15.65pt;width:17.25pt;height:1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"/>
            </w:pict>
          </mc:Fallback>
        </mc:AlternateContent>
      </w:r>
    </w:p>
    <w:p w:rsidR="00CB3BBC" w:rsidRPr="00CB3BBC" w:rsidRDefault="00CB3BBC" w:rsidP="00CB3BBC">
      <w:pPr>
        <w:tabs>
          <w:tab w:val="center" w:pos="5179"/>
          <w:tab w:val="right" w:pos="9998"/>
        </w:tabs>
        <w:ind w:left="567"/>
        <w:jc w:val="both"/>
        <w:rPr>
          <w:rFonts w:ascii="Calibri" w:hAnsi="Calibri" w:cs="Calibri"/>
          <w:sz w:val="32"/>
          <w:szCs w:val="32"/>
        </w:rPr>
      </w:pPr>
      <w:r w:rsidRPr="00CB3BBC">
        <w:rPr>
          <w:rFonts w:ascii="Calibri" w:hAnsi="Calibri" w:cs="Calibri"/>
          <w:sz w:val="32"/>
          <w:szCs w:val="32"/>
        </w:rPr>
        <w:t xml:space="preserve">       </w:t>
      </w:r>
      <w:r w:rsidRPr="00CB3BBC">
        <w:rPr>
          <w:rFonts w:ascii="Calibri" w:hAnsi="Calibri" w:cs="Calibri"/>
          <w:b/>
          <w:sz w:val="32"/>
          <w:szCs w:val="32"/>
        </w:rPr>
        <w:t xml:space="preserve">Settembre </w:t>
      </w:r>
      <w:r w:rsidRPr="00CB3BBC">
        <w:rPr>
          <w:rFonts w:ascii="Calibri" w:hAnsi="Calibri" w:cs="Calibri"/>
          <w:sz w:val="32"/>
          <w:szCs w:val="32"/>
        </w:rPr>
        <w:t xml:space="preserve">-  </w:t>
      </w:r>
      <w:r w:rsidRPr="00CB3BBC">
        <w:rPr>
          <w:rFonts w:ascii="Calibri" w:hAnsi="Calibri" w:cs="Calibri"/>
          <w:b/>
          <w:sz w:val="32"/>
          <w:szCs w:val="32"/>
        </w:rPr>
        <w:t xml:space="preserve"> 05</w:t>
      </w:r>
      <w:r w:rsidRPr="00CB3BBC">
        <w:rPr>
          <w:rFonts w:ascii="Calibri" w:hAnsi="Calibri" w:cs="Calibri"/>
          <w:sz w:val="32"/>
          <w:szCs w:val="32"/>
        </w:rPr>
        <w:t xml:space="preserve">     </w:t>
      </w:r>
      <w:r w:rsidRPr="00CB3BBC">
        <w:rPr>
          <w:rFonts w:ascii="Calibri" w:hAnsi="Calibri" w:cs="Calibri"/>
          <w:b/>
          <w:sz w:val="32"/>
          <w:szCs w:val="32"/>
        </w:rPr>
        <w:t>Inizio attività scolastica</w:t>
      </w:r>
      <w:r w:rsidRPr="00CB3BBC">
        <w:rPr>
          <w:rFonts w:ascii="Calibri" w:hAnsi="Calibri" w:cs="Calibri"/>
          <w:sz w:val="32"/>
          <w:szCs w:val="32"/>
        </w:rPr>
        <w:t xml:space="preserve"> </w:t>
      </w:r>
    </w:p>
    <w:p w:rsidR="00CB3BBC" w:rsidRPr="00CB3BBC" w:rsidRDefault="00CB3BBC" w:rsidP="00CB3BBC">
      <w:pPr>
        <w:tabs>
          <w:tab w:val="center" w:pos="5179"/>
          <w:tab w:val="right" w:pos="9998"/>
        </w:tabs>
        <w:ind w:left="928"/>
        <w:jc w:val="both"/>
        <w:rPr>
          <w:rFonts w:ascii="Calibri" w:hAnsi="Calibri" w:cs="Calibri"/>
          <w:sz w:val="32"/>
          <w:szCs w:val="32"/>
        </w:rPr>
      </w:pPr>
    </w:p>
    <w:p w:rsidR="00CB3BBC" w:rsidRPr="00CB3BBC" w:rsidRDefault="00CB3BBC" w:rsidP="00CB3BBC">
      <w:pPr>
        <w:tabs>
          <w:tab w:val="center" w:pos="5179"/>
          <w:tab w:val="right" w:pos="9998"/>
        </w:tabs>
        <w:ind w:left="568"/>
        <w:jc w:val="both"/>
        <w:rPr>
          <w:rFonts w:ascii="Calibri" w:hAnsi="Calibri" w:cs="Calibri"/>
          <w:sz w:val="32"/>
          <w:szCs w:val="32"/>
          <w:u w:val="single"/>
        </w:rPr>
      </w:pPr>
      <w:r w:rsidRPr="00CB3BBC">
        <w:rPr>
          <w:rFonts w:ascii="Calibri" w:hAnsi="Calibri" w:cs="Calibri"/>
          <w:noProof/>
          <w:sz w:val="28"/>
          <w:szCs w:val="28"/>
        </w:rPr>
        <mc:AlternateContent>
          <mc:Choice Requires="wps">
            <w:drawing>
              <wp:anchor distT="0" distB="0" distL="114300" distR="114300" simplePos="0" relativeHeight="251710976" behindDoc="0" locked="0" layoutInCell="1" allowOverlap="1" wp14:anchorId="4B1A2637" wp14:editId="4538F28F">
                <wp:simplePos x="0" y="0"/>
                <wp:positionH relativeFrom="column">
                  <wp:posOffset>291816</wp:posOffset>
                </wp:positionH>
                <wp:positionV relativeFrom="paragraph">
                  <wp:posOffset>34925</wp:posOffset>
                </wp:positionV>
                <wp:extent cx="219075" cy="209550"/>
                <wp:effectExtent l="33655" t="35560" r="33020" b="31115"/>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A3F75" id="AutoShape 14" o:spid="_x0000_s1026" type="#_x0000_t187" style="position:absolute;margin-left:23pt;margin-top:2.75pt;width:17.25pt;height:1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"/>
            </w:pict>
          </mc:Fallback>
        </mc:AlternateContent>
      </w:r>
      <w:r w:rsidRPr="00CB3BBC">
        <w:rPr>
          <w:rFonts w:ascii="Calibri" w:hAnsi="Calibri" w:cs="Calibri"/>
          <w:b/>
          <w:sz w:val="32"/>
          <w:szCs w:val="32"/>
        </w:rPr>
        <w:t xml:space="preserve">      </w:t>
      </w:r>
      <w:r w:rsidRPr="00CB3BBC">
        <w:rPr>
          <w:rFonts w:ascii="Calibri" w:hAnsi="Calibri" w:cs="Calibri"/>
          <w:b/>
          <w:sz w:val="32"/>
          <w:szCs w:val="32"/>
          <w:u w:val="single"/>
        </w:rPr>
        <w:t xml:space="preserve"> Ottobre  </w:t>
      </w:r>
      <w:r w:rsidRPr="00CB3BBC">
        <w:rPr>
          <w:rFonts w:ascii="Calibri" w:hAnsi="Calibri" w:cs="Calibri"/>
          <w:b/>
          <w:bCs/>
          <w:sz w:val="32"/>
          <w:szCs w:val="32"/>
        </w:rPr>
        <w:t xml:space="preserve">        13</w:t>
      </w:r>
      <w:r w:rsidRPr="00CB3BBC">
        <w:rPr>
          <w:rFonts w:ascii="Calibri" w:hAnsi="Calibri" w:cs="Calibri"/>
          <w:sz w:val="32"/>
          <w:szCs w:val="32"/>
        </w:rPr>
        <w:t xml:space="preserve"> - </w:t>
      </w:r>
      <w:r w:rsidRPr="00CB3BBC">
        <w:rPr>
          <w:rFonts w:ascii="Calibri" w:hAnsi="Calibri" w:cs="Calibri"/>
          <w:b/>
          <w:sz w:val="32"/>
          <w:szCs w:val="32"/>
        </w:rPr>
        <w:t xml:space="preserve">Santo </w:t>
      </w:r>
      <w:proofErr w:type="gramStart"/>
      <w:r w:rsidRPr="00CB3BBC">
        <w:rPr>
          <w:rFonts w:ascii="Calibri" w:hAnsi="Calibri" w:cs="Calibri"/>
          <w:b/>
          <w:sz w:val="32"/>
          <w:szCs w:val="32"/>
        </w:rPr>
        <w:t>Patrono</w:t>
      </w:r>
      <w:r w:rsidRPr="00CB3BBC">
        <w:rPr>
          <w:rFonts w:ascii="Calibri" w:hAnsi="Calibri" w:cs="Calibri"/>
          <w:sz w:val="32"/>
          <w:szCs w:val="32"/>
        </w:rPr>
        <w:t xml:space="preserve">  </w:t>
      </w:r>
      <w:bookmarkStart w:id="2" w:name="_Hlk18589552"/>
      <w:r w:rsidRPr="00CB3BBC">
        <w:rPr>
          <w:rFonts w:ascii="Calibri" w:hAnsi="Calibri" w:cs="Calibri"/>
          <w:b/>
          <w:sz w:val="32"/>
          <w:szCs w:val="32"/>
        </w:rPr>
        <w:t>(</w:t>
      </w:r>
      <w:proofErr w:type="gramEnd"/>
      <w:r w:rsidRPr="00CB3BBC">
        <w:rPr>
          <w:rFonts w:ascii="Calibri" w:hAnsi="Calibri" w:cs="Calibri"/>
          <w:b/>
          <w:sz w:val="32"/>
          <w:szCs w:val="32"/>
        </w:rPr>
        <w:t>vacanza da calendario  regionale)</w:t>
      </w:r>
      <w:bookmarkEnd w:id="2"/>
    </w:p>
    <w:p w:rsidR="00CB3BBC" w:rsidRPr="00CB3BBC" w:rsidRDefault="00CB3BBC" w:rsidP="00CB3BBC">
      <w:pPr>
        <w:tabs>
          <w:tab w:val="center" w:pos="5179"/>
          <w:tab w:val="right" w:pos="9998"/>
        </w:tabs>
        <w:ind w:left="928"/>
        <w:jc w:val="both"/>
        <w:rPr>
          <w:rFonts w:ascii="Calibri" w:hAnsi="Calibri" w:cs="Calibri"/>
          <w:sz w:val="32"/>
          <w:szCs w:val="32"/>
          <w:u w:val="single"/>
        </w:rPr>
      </w:pPr>
    </w:p>
    <w:p w:rsidR="00CB3BBC" w:rsidRPr="00CB3BBC" w:rsidRDefault="00CB3BBC" w:rsidP="00CB3BBC">
      <w:pPr>
        <w:ind w:left="708"/>
        <w:rPr>
          <w:rFonts w:ascii="Calibri" w:hAnsi="Calibri" w:cs="Calibri"/>
          <w:sz w:val="32"/>
          <w:szCs w:val="32"/>
        </w:rPr>
      </w:pPr>
      <w:r w:rsidRPr="00CB3BBC">
        <w:rPr>
          <w:rFonts w:ascii="Calibri" w:hAnsi="Calibri" w:cs="Calibri"/>
          <w:b/>
          <w:sz w:val="32"/>
          <w:szCs w:val="32"/>
        </w:rPr>
        <w:t xml:space="preserve">                             31 –</w:t>
      </w:r>
      <w:r w:rsidRPr="00CB3BBC">
        <w:rPr>
          <w:rFonts w:ascii="Calibri" w:hAnsi="Calibri" w:cs="Calibri"/>
          <w:sz w:val="32"/>
          <w:szCs w:val="32"/>
        </w:rPr>
        <w:t xml:space="preserve"> </w:t>
      </w:r>
      <w:r w:rsidRPr="00CB3BBC">
        <w:rPr>
          <w:rFonts w:ascii="Calibri" w:hAnsi="Calibri" w:cs="Calibri"/>
          <w:b/>
          <w:sz w:val="32"/>
          <w:szCs w:val="32"/>
        </w:rPr>
        <w:t>Ponte</w:t>
      </w:r>
      <w:proofErr w:type="gramStart"/>
      <w:r w:rsidRPr="00CB3BBC">
        <w:rPr>
          <w:rFonts w:ascii="Calibri" w:hAnsi="Calibri" w:cs="Calibri"/>
          <w:b/>
          <w:sz w:val="32"/>
          <w:szCs w:val="32"/>
        </w:rPr>
        <w:t xml:space="preserve">   (</w:t>
      </w:r>
      <w:proofErr w:type="gramEnd"/>
      <w:r w:rsidRPr="00CB3BBC">
        <w:rPr>
          <w:rFonts w:ascii="Calibri" w:hAnsi="Calibri" w:cs="Calibri"/>
          <w:b/>
          <w:sz w:val="32"/>
          <w:szCs w:val="32"/>
        </w:rPr>
        <w:t xml:space="preserve"> da calendario regionale )</w:t>
      </w:r>
    </w:p>
    <w:p w:rsidR="00CB3BBC" w:rsidRPr="00CB3BBC" w:rsidRDefault="00CB3BBC" w:rsidP="00CB3BBC">
      <w:pPr>
        <w:ind w:left="708"/>
        <w:rPr>
          <w:rFonts w:ascii="Calibri" w:hAnsi="Calibri" w:cs="Calibri"/>
          <w:sz w:val="32"/>
          <w:szCs w:val="32"/>
        </w:rPr>
      </w:pPr>
    </w:p>
    <w:p w:rsidR="00CB3BBC" w:rsidRPr="00CB3BBC" w:rsidRDefault="00CB3BBC" w:rsidP="00CB3BBC">
      <w:pPr>
        <w:ind w:left="708"/>
        <w:rPr>
          <w:rFonts w:ascii="Calibri" w:hAnsi="Calibri" w:cs="Calibri"/>
          <w:sz w:val="32"/>
          <w:szCs w:val="32"/>
        </w:rPr>
      </w:pPr>
      <w:r w:rsidRPr="00CB3BBC">
        <w:rPr>
          <w:rFonts w:ascii="Calibri" w:hAnsi="Calibri" w:cs="Calibri"/>
          <w:noProof/>
          <w:sz w:val="32"/>
          <w:szCs w:val="32"/>
        </w:rPr>
        <mc:AlternateContent>
          <mc:Choice Requires="wps">
            <w:drawing>
              <wp:anchor distT="0" distB="0" distL="114300" distR="114300" simplePos="0" relativeHeight="251704832" behindDoc="0" locked="0" layoutInCell="1" allowOverlap="1" wp14:anchorId="34BE24FA" wp14:editId="7D9D5A2A">
                <wp:simplePos x="0" y="0"/>
                <wp:positionH relativeFrom="column">
                  <wp:posOffset>337185</wp:posOffset>
                </wp:positionH>
                <wp:positionV relativeFrom="paragraph">
                  <wp:posOffset>66040</wp:posOffset>
                </wp:positionV>
                <wp:extent cx="195580" cy="167005"/>
                <wp:effectExtent l="38100" t="31115" r="33020" b="3048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67005"/>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16F86" id="AutoShape 2" o:spid="_x0000_s1026" type="#_x0000_t187" style="position:absolute;margin-left:26.55pt;margin-top:5.2pt;width:15.4pt;height:13.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"/>
            </w:pict>
          </mc:Fallback>
        </mc:AlternateContent>
      </w:r>
      <w:r w:rsidRPr="00CB3BBC">
        <w:rPr>
          <w:rFonts w:ascii="Calibri" w:hAnsi="Calibri" w:cs="Calibri"/>
          <w:sz w:val="32"/>
          <w:szCs w:val="32"/>
        </w:rPr>
        <w:t xml:space="preserve">   </w:t>
      </w:r>
      <w:proofErr w:type="gramStart"/>
      <w:r w:rsidRPr="00CB3BBC">
        <w:rPr>
          <w:rFonts w:ascii="Calibri" w:hAnsi="Calibri" w:cs="Calibri"/>
          <w:b/>
          <w:sz w:val="32"/>
          <w:szCs w:val="32"/>
          <w:u w:val="single"/>
        </w:rPr>
        <w:t>Novembre</w:t>
      </w:r>
      <w:r w:rsidRPr="00CB3BBC">
        <w:rPr>
          <w:rFonts w:ascii="Calibri" w:hAnsi="Calibri" w:cs="Calibri"/>
          <w:b/>
          <w:sz w:val="32"/>
          <w:szCs w:val="32"/>
        </w:rPr>
        <w:t xml:space="preserve">  </w:t>
      </w:r>
      <w:r w:rsidRPr="00CB3BBC">
        <w:rPr>
          <w:rFonts w:ascii="Calibri" w:hAnsi="Calibri" w:cs="Calibri"/>
          <w:b/>
          <w:bCs/>
          <w:sz w:val="32"/>
          <w:szCs w:val="32"/>
        </w:rPr>
        <w:t>-</w:t>
      </w:r>
      <w:proofErr w:type="gramEnd"/>
      <w:r w:rsidRPr="00CB3BBC">
        <w:rPr>
          <w:rFonts w:ascii="Calibri" w:hAnsi="Calibri" w:cs="Calibri"/>
          <w:b/>
          <w:bCs/>
          <w:sz w:val="32"/>
          <w:szCs w:val="32"/>
        </w:rPr>
        <w:t xml:space="preserve">   01</w:t>
      </w:r>
      <w:r w:rsidRPr="00CB3BBC">
        <w:rPr>
          <w:rFonts w:ascii="Calibri" w:hAnsi="Calibri" w:cs="Calibri"/>
          <w:sz w:val="32"/>
          <w:szCs w:val="32"/>
        </w:rPr>
        <w:t xml:space="preserve"> </w:t>
      </w:r>
      <w:r w:rsidRPr="00CB3BBC">
        <w:rPr>
          <w:rFonts w:ascii="Calibri" w:hAnsi="Calibri" w:cs="Calibri"/>
          <w:b/>
          <w:sz w:val="32"/>
          <w:szCs w:val="32"/>
        </w:rPr>
        <w:t>-  Festa di tutti i Santi</w:t>
      </w:r>
      <w:r w:rsidRPr="00CB3BBC">
        <w:rPr>
          <w:rFonts w:ascii="Calibri" w:hAnsi="Calibri" w:cs="Calibri"/>
          <w:sz w:val="32"/>
          <w:szCs w:val="32"/>
        </w:rPr>
        <w:t xml:space="preserve">   </w:t>
      </w:r>
      <w:r w:rsidRPr="00CB3BBC">
        <w:rPr>
          <w:rFonts w:ascii="Calibri" w:hAnsi="Calibri" w:cs="Calibri"/>
          <w:b/>
          <w:sz w:val="32"/>
          <w:szCs w:val="32"/>
        </w:rPr>
        <w:t>( da calendario Nazionale)</w:t>
      </w:r>
    </w:p>
    <w:p w:rsidR="00CB3BBC" w:rsidRPr="00CB3BBC" w:rsidRDefault="00CB3BBC" w:rsidP="00CB3BBC">
      <w:pPr>
        <w:ind w:left="708"/>
        <w:rPr>
          <w:rFonts w:ascii="Calibri" w:hAnsi="Calibri" w:cs="Calibri"/>
          <w:sz w:val="32"/>
          <w:szCs w:val="32"/>
        </w:rPr>
      </w:pPr>
      <w:r w:rsidRPr="00CB3BBC">
        <w:rPr>
          <w:rFonts w:ascii="Calibri" w:hAnsi="Calibri" w:cs="Calibri"/>
          <w:sz w:val="32"/>
          <w:szCs w:val="32"/>
        </w:rPr>
        <w:t xml:space="preserve">                           </w:t>
      </w:r>
      <w:r w:rsidRPr="00CB3BBC">
        <w:rPr>
          <w:rFonts w:ascii="Calibri" w:hAnsi="Calibri" w:cs="Calibri"/>
          <w:b/>
          <w:bCs/>
          <w:sz w:val="32"/>
          <w:szCs w:val="32"/>
        </w:rPr>
        <w:t xml:space="preserve"> </w:t>
      </w:r>
    </w:p>
    <w:p w:rsidR="00CB3BBC" w:rsidRPr="00CB3BBC" w:rsidRDefault="00CB3BBC" w:rsidP="00CB3BBC">
      <w:pPr>
        <w:ind w:left="708"/>
        <w:rPr>
          <w:rFonts w:ascii="Calibri" w:hAnsi="Calibri" w:cs="Calibri"/>
          <w:sz w:val="32"/>
          <w:szCs w:val="32"/>
        </w:rPr>
      </w:pPr>
      <w:r w:rsidRPr="00CB3BBC">
        <w:rPr>
          <w:rFonts w:ascii="Calibri" w:hAnsi="Calibri" w:cs="Calibri"/>
          <w:sz w:val="32"/>
          <w:szCs w:val="32"/>
        </w:rPr>
        <w:t xml:space="preserve">                      </w:t>
      </w:r>
    </w:p>
    <w:p w:rsidR="00CB3BBC" w:rsidRPr="00CB3BBC" w:rsidRDefault="00CB3BBC" w:rsidP="00CB3BBC">
      <w:pPr>
        <w:tabs>
          <w:tab w:val="center" w:pos="5179"/>
          <w:tab w:val="right" w:pos="9998"/>
        </w:tabs>
        <w:ind w:left="928"/>
        <w:jc w:val="both"/>
        <w:rPr>
          <w:rFonts w:ascii="Calibri" w:hAnsi="Calibri" w:cs="Calibri"/>
          <w:b/>
          <w:bCs/>
          <w:sz w:val="32"/>
          <w:szCs w:val="32"/>
        </w:rPr>
      </w:pPr>
      <w:r w:rsidRPr="00CB3BBC">
        <w:rPr>
          <w:rFonts w:ascii="Calibri" w:hAnsi="Calibri" w:cs="Calibri"/>
          <w:b/>
          <w:noProof/>
          <w:sz w:val="32"/>
          <w:szCs w:val="32"/>
          <w:u w:val="single"/>
        </w:rPr>
        <mc:AlternateContent>
          <mc:Choice Requires="wps">
            <w:drawing>
              <wp:anchor distT="0" distB="0" distL="114300" distR="114300" simplePos="0" relativeHeight="251705856" behindDoc="0" locked="0" layoutInCell="1" allowOverlap="1" wp14:anchorId="18990B2D" wp14:editId="424E7206">
                <wp:simplePos x="0" y="0"/>
                <wp:positionH relativeFrom="column">
                  <wp:posOffset>337185</wp:posOffset>
                </wp:positionH>
                <wp:positionV relativeFrom="paragraph">
                  <wp:posOffset>49530</wp:posOffset>
                </wp:positionV>
                <wp:extent cx="195580" cy="167005"/>
                <wp:effectExtent l="38100" t="27305" r="33020" b="2476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67005"/>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43D7" id="AutoShape 9" o:spid="_x0000_s1026" type="#_x0000_t187" style="position:absolute;margin-left:26.55pt;margin-top:3.9pt;width:15.4pt;height:13.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"/>
            </w:pict>
          </mc:Fallback>
        </mc:AlternateContent>
      </w:r>
      <w:proofErr w:type="gramStart"/>
      <w:r w:rsidRPr="00CB3BBC">
        <w:rPr>
          <w:rFonts w:ascii="Calibri" w:hAnsi="Calibri" w:cs="Calibri"/>
          <w:b/>
          <w:sz w:val="32"/>
          <w:szCs w:val="32"/>
          <w:u w:val="single"/>
        </w:rPr>
        <w:t>Dicembre</w:t>
      </w:r>
      <w:r w:rsidRPr="00CB3BBC">
        <w:rPr>
          <w:rFonts w:ascii="Calibri" w:hAnsi="Calibri" w:cs="Calibri"/>
          <w:b/>
          <w:sz w:val="32"/>
          <w:szCs w:val="32"/>
        </w:rPr>
        <w:t xml:space="preserve">  -</w:t>
      </w:r>
      <w:proofErr w:type="gramEnd"/>
      <w:r w:rsidRPr="00CB3BBC">
        <w:rPr>
          <w:rFonts w:ascii="Calibri" w:hAnsi="Calibri" w:cs="Calibri"/>
          <w:sz w:val="32"/>
          <w:szCs w:val="32"/>
        </w:rPr>
        <w:t xml:space="preserve">  </w:t>
      </w:r>
      <w:r w:rsidRPr="00CB3BBC">
        <w:rPr>
          <w:rFonts w:ascii="Calibri" w:hAnsi="Calibri" w:cs="Calibri"/>
          <w:b/>
          <w:bCs/>
          <w:sz w:val="32"/>
          <w:szCs w:val="32"/>
        </w:rPr>
        <w:t xml:space="preserve">  08 -  Festa dell’Immacolata ( da calendario Nazionale)</w:t>
      </w:r>
    </w:p>
    <w:p w:rsidR="00CB3BBC" w:rsidRPr="00CB3BBC" w:rsidRDefault="00CB3BBC" w:rsidP="00CB3BBC">
      <w:pPr>
        <w:tabs>
          <w:tab w:val="center" w:pos="5179"/>
          <w:tab w:val="right" w:pos="9998"/>
        </w:tabs>
        <w:ind w:left="928"/>
        <w:jc w:val="both"/>
        <w:rPr>
          <w:rFonts w:ascii="Calibri" w:hAnsi="Calibri" w:cs="Calibri"/>
          <w:sz w:val="32"/>
          <w:szCs w:val="32"/>
        </w:rPr>
      </w:pPr>
      <w:r w:rsidRPr="00CB3BBC">
        <w:rPr>
          <w:rFonts w:ascii="Calibri" w:hAnsi="Calibri" w:cs="Calibri"/>
          <w:b/>
          <w:sz w:val="32"/>
          <w:szCs w:val="32"/>
        </w:rPr>
        <w:t xml:space="preserve">                         09-   </w:t>
      </w:r>
      <w:proofErr w:type="gramStart"/>
      <w:r w:rsidRPr="00CB3BBC">
        <w:rPr>
          <w:rFonts w:ascii="Calibri" w:hAnsi="Calibri" w:cs="Calibri"/>
          <w:b/>
          <w:sz w:val="32"/>
          <w:szCs w:val="32"/>
        </w:rPr>
        <w:t xml:space="preserve">Ponte </w:t>
      </w:r>
      <w:r w:rsidRPr="00CB3BBC">
        <w:rPr>
          <w:rFonts w:ascii="Calibri" w:hAnsi="Calibri" w:cs="Calibri"/>
          <w:sz w:val="32"/>
          <w:szCs w:val="32"/>
        </w:rPr>
        <w:t xml:space="preserve"> </w:t>
      </w:r>
      <w:r w:rsidRPr="00CB3BBC">
        <w:rPr>
          <w:rFonts w:ascii="Calibri" w:hAnsi="Calibri" w:cs="Calibri"/>
          <w:b/>
          <w:sz w:val="32"/>
          <w:szCs w:val="32"/>
        </w:rPr>
        <w:t>(</w:t>
      </w:r>
      <w:proofErr w:type="gramEnd"/>
      <w:r w:rsidRPr="00CB3BBC">
        <w:rPr>
          <w:rFonts w:ascii="Calibri" w:hAnsi="Calibri" w:cs="Calibri"/>
          <w:b/>
          <w:sz w:val="32"/>
          <w:szCs w:val="32"/>
        </w:rPr>
        <w:t xml:space="preserve"> Festività aggiuntiva )</w:t>
      </w:r>
    </w:p>
    <w:p w:rsidR="00CB3BBC" w:rsidRPr="00CB3BBC" w:rsidRDefault="00CB3BBC" w:rsidP="00CB3BBC">
      <w:pPr>
        <w:tabs>
          <w:tab w:val="center" w:pos="5179"/>
          <w:tab w:val="right" w:pos="9998"/>
        </w:tabs>
        <w:ind w:left="928"/>
        <w:jc w:val="both"/>
        <w:rPr>
          <w:rFonts w:ascii="Calibri" w:hAnsi="Calibri" w:cs="Calibri"/>
          <w:sz w:val="32"/>
          <w:szCs w:val="32"/>
        </w:rPr>
      </w:pPr>
    </w:p>
    <w:p w:rsidR="00CB3BBC" w:rsidRPr="00CB3BBC" w:rsidRDefault="00CB3BBC" w:rsidP="00CB3BBC">
      <w:pPr>
        <w:tabs>
          <w:tab w:val="center" w:pos="5179"/>
          <w:tab w:val="right" w:pos="9998"/>
        </w:tabs>
        <w:ind w:left="928"/>
        <w:jc w:val="both"/>
        <w:rPr>
          <w:rFonts w:ascii="Calibri" w:hAnsi="Calibri" w:cs="Calibri"/>
          <w:sz w:val="32"/>
          <w:szCs w:val="32"/>
          <w:u w:val="single"/>
        </w:rPr>
      </w:pPr>
    </w:p>
    <w:p w:rsidR="00CB3BBC" w:rsidRPr="00CB3BBC" w:rsidRDefault="00CB3BBC" w:rsidP="00CB3BBC">
      <w:pPr>
        <w:tabs>
          <w:tab w:val="center" w:pos="5179"/>
          <w:tab w:val="right" w:pos="9998"/>
        </w:tabs>
        <w:jc w:val="both"/>
        <w:rPr>
          <w:rFonts w:ascii="Calibri" w:hAnsi="Calibri" w:cs="Calibri"/>
          <w:b/>
          <w:sz w:val="32"/>
          <w:szCs w:val="32"/>
        </w:rPr>
      </w:pPr>
      <w:r w:rsidRPr="00CB3BBC">
        <w:rPr>
          <w:rFonts w:ascii="Calibri" w:hAnsi="Calibri" w:cs="Calibri"/>
          <w:b/>
          <w:bCs/>
          <w:sz w:val="32"/>
          <w:szCs w:val="32"/>
        </w:rPr>
        <w:t xml:space="preserve">         Vacanze </w:t>
      </w:r>
      <w:proofErr w:type="gramStart"/>
      <w:r w:rsidRPr="00CB3BBC">
        <w:rPr>
          <w:rFonts w:ascii="Calibri" w:hAnsi="Calibri" w:cs="Calibri"/>
          <w:b/>
          <w:bCs/>
          <w:sz w:val="32"/>
          <w:szCs w:val="32"/>
        </w:rPr>
        <w:t>Natalizie</w:t>
      </w:r>
      <w:r w:rsidRPr="00CB3BBC">
        <w:rPr>
          <w:rFonts w:ascii="Calibri" w:hAnsi="Calibri" w:cs="Calibri"/>
          <w:sz w:val="32"/>
          <w:szCs w:val="32"/>
        </w:rPr>
        <w:t xml:space="preserve">  -</w:t>
      </w:r>
      <w:proofErr w:type="gramEnd"/>
      <w:r w:rsidRPr="00CB3BBC">
        <w:rPr>
          <w:rFonts w:ascii="Calibri" w:hAnsi="Calibri" w:cs="Calibri"/>
          <w:sz w:val="32"/>
          <w:szCs w:val="32"/>
        </w:rPr>
        <w:t xml:space="preserve">    </w:t>
      </w:r>
      <w:r w:rsidRPr="00CB3BBC">
        <w:rPr>
          <w:rFonts w:ascii="Calibri" w:hAnsi="Calibri" w:cs="Calibri"/>
          <w:b/>
          <w:sz w:val="32"/>
          <w:szCs w:val="32"/>
        </w:rPr>
        <w:t xml:space="preserve">dal </w:t>
      </w:r>
      <w:r w:rsidRPr="00CB3BBC">
        <w:rPr>
          <w:rFonts w:ascii="Calibri" w:hAnsi="Calibri" w:cs="Calibri"/>
          <w:sz w:val="32"/>
          <w:szCs w:val="32"/>
        </w:rPr>
        <w:t xml:space="preserve"> </w:t>
      </w:r>
      <w:r w:rsidRPr="00CB3BBC">
        <w:rPr>
          <w:rFonts w:ascii="Calibri" w:hAnsi="Calibri" w:cs="Calibri"/>
          <w:b/>
          <w:bCs/>
          <w:sz w:val="32"/>
          <w:szCs w:val="32"/>
        </w:rPr>
        <w:t>23</w:t>
      </w:r>
      <w:r w:rsidRPr="00CB3BBC">
        <w:rPr>
          <w:rFonts w:ascii="Calibri" w:hAnsi="Calibri" w:cs="Calibri"/>
          <w:sz w:val="32"/>
          <w:szCs w:val="32"/>
        </w:rPr>
        <w:t xml:space="preserve"> </w:t>
      </w:r>
      <w:r w:rsidRPr="00CB3BBC">
        <w:rPr>
          <w:rFonts w:ascii="Calibri" w:hAnsi="Calibri" w:cs="Calibri"/>
          <w:b/>
          <w:sz w:val="32"/>
          <w:szCs w:val="32"/>
        </w:rPr>
        <w:t>al</w:t>
      </w:r>
      <w:r w:rsidRPr="00CB3BBC">
        <w:rPr>
          <w:rFonts w:ascii="Calibri" w:hAnsi="Calibri" w:cs="Calibri"/>
          <w:sz w:val="32"/>
          <w:szCs w:val="32"/>
        </w:rPr>
        <w:t xml:space="preserve"> </w:t>
      </w:r>
      <w:r w:rsidRPr="00CB3BBC">
        <w:rPr>
          <w:rFonts w:ascii="Calibri" w:hAnsi="Calibri" w:cs="Calibri"/>
          <w:b/>
          <w:bCs/>
          <w:sz w:val="32"/>
          <w:szCs w:val="32"/>
        </w:rPr>
        <w:t xml:space="preserve">08  </w:t>
      </w:r>
      <w:r w:rsidRPr="00CB3BBC">
        <w:rPr>
          <w:rFonts w:ascii="Calibri" w:hAnsi="Calibri" w:cs="Calibri"/>
          <w:b/>
          <w:sz w:val="32"/>
          <w:szCs w:val="32"/>
        </w:rPr>
        <w:t>Gennaio 2023  (termini compresi)</w:t>
      </w:r>
    </w:p>
    <w:p w:rsidR="00CB3BBC" w:rsidRPr="00CB3BBC" w:rsidRDefault="00CB3BBC" w:rsidP="00CB3BBC">
      <w:pPr>
        <w:tabs>
          <w:tab w:val="center" w:pos="5179"/>
          <w:tab w:val="right" w:pos="9998"/>
        </w:tabs>
        <w:jc w:val="both"/>
        <w:rPr>
          <w:rFonts w:ascii="Calibri" w:hAnsi="Calibri" w:cs="Calibri"/>
          <w:b/>
          <w:sz w:val="32"/>
          <w:szCs w:val="32"/>
        </w:rPr>
      </w:pPr>
      <w:r w:rsidRPr="00CB3BBC">
        <w:rPr>
          <w:rFonts w:ascii="Calibri" w:hAnsi="Calibri" w:cs="Calibri"/>
          <w:b/>
          <w:sz w:val="32"/>
          <w:szCs w:val="32"/>
        </w:rPr>
        <w:t xml:space="preserve">             </w:t>
      </w:r>
    </w:p>
    <w:p w:rsidR="00CB3BBC" w:rsidRPr="00CB3BBC" w:rsidRDefault="00CB3BBC" w:rsidP="00CB3BBC">
      <w:pPr>
        <w:tabs>
          <w:tab w:val="center" w:pos="5179"/>
          <w:tab w:val="right" w:pos="9998"/>
        </w:tabs>
        <w:jc w:val="both"/>
        <w:rPr>
          <w:rFonts w:ascii="Calibri" w:hAnsi="Calibri" w:cs="Calibri"/>
          <w:b/>
          <w:sz w:val="32"/>
          <w:szCs w:val="32"/>
        </w:rPr>
      </w:pPr>
      <w:r w:rsidRPr="00CB3BBC">
        <w:rPr>
          <w:rFonts w:ascii="Calibri" w:hAnsi="Calibri" w:cs="Calibri"/>
          <w:b/>
          <w:noProof/>
          <w:sz w:val="32"/>
          <w:szCs w:val="32"/>
        </w:rPr>
        <mc:AlternateContent>
          <mc:Choice Requires="wps">
            <w:drawing>
              <wp:anchor distT="0" distB="0" distL="114300" distR="114300" simplePos="0" relativeHeight="251709952" behindDoc="0" locked="0" layoutInCell="1" allowOverlap="1" wp14:anchorId="56791E41" wp14:editId="7F8A87CA">
                <wp:simplePos x="0" y="0"/>
                <wp:positionH relativeFrom="column">
                  <wp:posOffset>315311</wp:posOffset>
                </wp:positionH>
                <wp:positionV relativeFrom="paragraph">
                  <wp:posOffset>26035</wp:posOffset>
                </wp:positionV>
                <wp:extent cx="195580" cy="167005"/>
                <wp:effectExtent l="33655" t="26670" r="37465" b="2540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67005"/>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42C2A" id="AutoShape 12" o:spid="_x0000_s1026" type="#_x0000_t187" style="position:absolute;margin-left:24.85pt;margin-top:2.05pt;width:15.4pt;height:13.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"/>
            </w:pict>
          </mc:Fallback>
        </mc:AlternateContent>
      </w:r>
      <w:r w:rsidRPr="00CB3BBC">
        <w:rPr>
          <w:rFonts w:ascii="Calibri" w:hAnsi="Calibri" w:cs="Calibri"/>
          <w:b/>
          <w:sz w:val="32"/>
          <w:szCs w:val="32"/>
        </w:rPr>
        <w:t xml:space="preserve">            Febbraio          </w:t>
      </w:r>
      <w:proofErr w:type="gramStart"/>
      <w:r w:rsidRPr="00CB3BBC">
        <w:rPr>
          <w:rFonts w:ascii="Calibri" w:hAnsi="Calibri" w:cs="Calibri"/>
          <w:b/>
          <w:sz w:val="32"/>
          <w:szCs w:val="32"/>
        </w:rPr>
        <w:t>21  -</w:t>
      </w:r>
      <w:proofErr w:type="gramEnd"/>
      <w:r w:rsidRPr="00CB3BBC">
        <w:rPr>
          <w:rFonts w:ascii="Calibri" w:hAnsi="Calibri" w:cs="Calibri"/>
          <w:b/>
          <w:sz w:val="32"/>
          <w:szCs w:val="32"/>
        </w:rPr>
        <w:t xml:space="preserve">   Carnevale  Uscita  ore 13,15 – 13,45</w:t>
      </w:r>
    </w:p>
    <w:p w:rsidR="00CB3BBC" w:rsidRPr="00CB3BBC" w:rsidRDefault="00CB3BBC" w:rsidP="00CB3BBC">
      <w:pPr>
        <w:tabs>
          <w:tab w:val="center" w:pos="5179"/>
          <w:tab w:val="right" w:pos="9998"/>
        </w:tabs>
        <w:jc w:val="both"/>
        <w:rPr>
          <w:rFonts w:ascii="Calibri" w:hAnsi="Calibri" w:cs="Calibri"/>
          <w:b/>
          <w:sz w:val="32"/>
          <w:szCs w:val="32"/>
        </w:rPr>
      </w:pPr>
      <w:r w:rsidRPr="00CB3BBC">
        <w:rPr>
          <w:rFonts w:ascii="Calibri" w:hAnsi="Calibri" w:cs="Calibri"/>
          <w:b/>
          <w:sz w:val="32"/>
          <w:szCs w:val="32"/>
        </w:rPr>
        <w:t xml:space="preserve">                                      </w:t>
      </w:r>
      <w:proofErr w:type="gramStart"/>
      <w:r w:rsidRPr="00CB3BBC">
        <w:rPr>
          <w:rFonts w:ascii="Calibri" w:hAnsi="Calibri" w:cs="Calibri"/>
          <w:b/>
          <w:sz w:val="32"/>
          <w:szCs w:val="32"/>
        </w:rPr>
        <w:t>22  -</w:t>
      </w:r>
      <w:proofErr w:type="gramEnd"/>
      <w:r w:rsidRPr="00CB3BBC">
        <w:rPr>
          <w:rFonts w:ascii="Calibri" w:hAnsi="Calibri" w:cs="Calibri"/>
          <w:b/>
          <w:sz w:val="32"/>
          <w:szCs w:val="32"/>
        </w:rPr>
        <w:t xml:space="preserve">  vacanza aggiuntiva </w:t>
      </w:r>
    </w:p>
    <w:p w:rsidR="00CB3BBC" w:rsidRPr="00CB3BBC" w:rsidRDefault="00CB3BBC" w:rsidP="00CB3BBC">
      <w:pPr>
        <w:tabs>
          <w:tab w:val="center" w:pos="5179"/>
          <w:tab w:val="right" w:pos="9998"/>
        </w:tabs>
        <w:ind w:left="928"/>
        <w:jc w:val="both"/>
        <w:rPr>
          <w:rFonts w:ascii="Calibri" w:hAnsi="Calibri" w:cs="Calibri"/>
          <w:sz w:val="32"/>
          <w:szCs w:val="32"/>
        </w:rPr>
      </w:pPr>
    </w:p>
    <w:p w:rsidR="00CB3BBC" w:rsidRPr="00CB3BBC" w:rsidRDefault="00CB3BBC" w:rsidP="00CB3BBC">
      <w:pPr>
        <w:tabs>
          <w:tab w:val="center" w:pos="5179"/>
          <w:tab w:val="right" w:pos="9998"/>
        </w:tabs>
        <w:ind w:left="928"/>
        <w:rPr>
          <w:rFonts w:ascii="Calibri" w:hAnsi="Calibri" w:cs="Calibri"/>
          <w:sz w:val="32"/>
          <w:szCs w:val="32"/>
        </w:rPr>
      </w:pPr>
      <w:r w:rsidRPr="00CB3BBC">
        <w:rPr>
          <w:rFonts w:ascii="Calibri" w:hAnsi="Calibri" w:cs="Calibri"/>
          <w:b/>
          <w:bCs/>
          <w:sz w:val="32"/>
          <w:szCs w:val="32"/>
        </w:rPr>
        <w:t xml:space="preserve"> </w:t>
      </w:r>
      <w:r w:rsidRPr="00CB3BBC">
        <w:rPr>
          <w:rFonts w:ascii="Calibri" w:hAnsi="Calibri" w:cs="Calibri"/>
          <w:b/>
          <w:noProof/>
          <w:sz w:val="32"/>
          <w:szCs w:val="32"/>
          <w:u w:val="single"/>
        </w:rPr>
        <mc:AlternateContent>
          <mc:Choice Requires="wps">
            <w:drawing>
              <wp:anchor distT="0" distB="0" distL="114300" distR="114300" simplePos="0" relativeHeight="251703808" behindDoc="0" locked="0" layoutInCell="1" allowOverlap="1" wp14:anchorId="00884AF8" wp14:editId="07B0C5DE">
                <wp:simplePos x="0" y="0"/>
                <wp:positionH relativeFrom="column">
                  <wp:posOffset>323215</wp:posOffset>
                </wp:positionH>
                <wp:positionV relativeFrom="paragraph">
                  <wp:posOffset>55880</wp:posOffset>
                </wp:positionV>
                <wp:extent cx="195580" cy="167005"/>
                <wp:effectExtent l="33655" t="33020" r="37465" b="28575"/>
                <wp:wrapNone/>
                <wp:docPr id="45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67005"/>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B9A0" id="AutoShape 11" o:spid="_x0000_s1026" type="#_x0000_t187" style="position:absolute;margin-left:25.45pt;margin-top:4.4pt;width:15.4pt;height:13.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"/>
            </w:pict>
          </mc:Fallback>
        </mc:AlternateContent>
      </w:r>
      <w:r w:rsidRPr="00CB3BBC">
        <w:rPr>
          <w:rFonts w:ascii="Calibri" w:hAnsi="Calibri" w:cs="Calibri"/>
          <w:b/>
          <w:sz w:val="32"/>
          <w:szCs w:val="32"/>
          <w:u w:val="single"/>
        </w:rPr>
        <w:t xml:space="preserve">Aprile     </w:t>
      </w:r>
      <w:r w:rsidRPr="00CB3BBC">
        <w:rPr>
          <w:rFonts w:ascii="Calibri" w:hAnsi="Calibri" w:cs="Calibri"/>
          <w:b/>
          <w:sz w:val="32"/>
          <w:szCs w:val="32"/>
        </w:rPr>
        <w:t xml:space="preserve">   -    dal</w:t>
      </w:r>
      <w:r w:rsidRPr="00CB3BBC">
        <w:rPr>
          <w:rFonts w:ascii="Calibri" w:hAnsi="Calibri" w:cs="Calibri"/>
          <w:sz w:val="32"/>
          <w:szCs w:val="32"/>
        </w:rPr>
        <w:t xml:space="preserve"> </w:t>
      </w:r>
      <w:proofErr w:type="gramStart"/>
      <w:r w:rsidRPr="00CB3BBC">
        <w:rPr>
          <w:rFonts w:ascii="Calibri" w:hAnsi="Calibri" w:cs="Calibri"/>
          <w:b/>
          <w:bCs/>
          <w:sz w:val="32"/>
          <w:szCs w:val="32"/>
        </w:rPr>
        <w:t>06</w:t>
      </w:r>
      <w:r w:rsidRPr="00CB3BBC">
        <w:rPr>
          <w:rFonts w:ascii="Calibri" w:hAnsi="Calibri" w:cs="Calibri"/>
          <w:sz w:val="32"/>
          <w:szCs w:val="32"/>
        </w:rPr>
        <w:t xml:space="preserve">  </w:t>
      </w:r>
      <w:r w:rsidRPr="00CB3BBC">
        <w:rPr>
          <w:rFonts w:ascii="Calibri" w:hAnsi="Calibri" w:cs="Calibri"/>
          <w:b/>
          <w:sz w:val="32"/>
          <w:szCs w:val="32"/>
        </w:rPr>
        <w:t>al</w:t>
      </w:r>
      <w:proofErr w:type="gramEnd"/>
      <w:r w:rsidRPr="00CB3BBC">
        <w:rPr>
          <w:rFonts w:ascii="Calibri" w:hAnsi="Calibri" w:cs="Calibri"/>
          <w:b/>
          <w:sz w:val="32"/>
          <w:szCs w:val="32"/>
        </w:rPr>
        <w:t xml:space="preserve"> </w:t>
      </w:r>
      <w:r w:rsidRPr="00CB3BBC">
        <w:rPr>
          <w:rFonts w:ascii="Calibri" w:hAnsi="Calibri" w:cs="Calibri"/>
          <w:b/>
          <w:bCs/>
          <w:sz w:val="32"/>
          <w:szCs w:val="32"/>
        </w:rPr>
        <w:t>11</w:t>
      </w:r>
      <w:r w:rsidRPr="00CB3BBC">
        <w:rPr>
          <w:rFonts w:ascii="Calibri" w:hAnsi="Calibri" w:cs="Calibri"/>
          <w:sz w:val="32"/>
          <w:szCs w:val="32"/>
        </w:rPr>
        <w:t xml:space="preserve">     </w:t>
      </w:r>
      <w:r w:rsidRPr="00CB3BBC">
        <w:rPr>
          <w:rFonts w:ascii="Calibri" w:hAnsi="Calibri" w:cs="Calibri"/>
          <w:b/>
          <w:bCs/>
          <w:sz w:val="32"/>
          <w:szCs w:val="32"/>
        </w:rPr>
        <w:t>Vacanze Pasquali ( termini compresi)</w:t>
      </w:r>
    </w:p>
    <w:p w:rsidR="00CB3BBC" w:rsidRPr="00CB3BBC" w:rsidRDefault="00CB3BBC" w:rsidP="00CB3BBC">
      <w:pPr>
        <w:tabs>
          <w:tab w:val="center" w:pos="5179"/>
          <w:tab w:val="right" w:pos="9998"/>
        </w:tabs>
        <w:jc w:val="both"/>
        <w:rPr>
          <w:rFonts w:ascii="Calibri" w:hAnsi="Calibri" w:cs="Calibri"/>
          <w:sz w:val="32"/>
          <w:szCs w:val="32"/>
        </w:rPr>
      </w:pPr>
    </w:p>
    <w:p w:rsidR="00CB3BBC" w:rsidRPr="00CB3BBC" w:rsidRDefault="00CB3BBC" w:rsidP="00CB3BBC">
      <w:pPr>
        <w:tabs>
          <w:tab w:val="center" w:pos="5179"/>
          <w:tab w:val="right" w:pos="9998"/>
        </w:tabs>
        <w:ind w:left="928"/>
        <w:jc w:val="both"/>
        <w:rPr>
          <w:rFonts w:ascii="Calibri" w:hAnsi="Calibri" w:cs="Calibri"/>
          <w:b/>
          <w:sz w:val="32"/>
          <w:szCs w:val="32"/>
        </w:rPr>
      </w:pPr>
      <w:r w:rsidRPr="00CB3BBC">
        <w:rPr>
          <w:rFonts w:ascii="Calibri" w:hAnsi="Calibri" w:cs="Calibri"/>
          <w:b/>
          <w:bCs/>
          <w:sz w:val="32"/>
          <w:szCs w:val="32"/>
        </w:rPr>
        <w:t xml:space="preserve">                          24 -   </w:t>
      </w:r>
      <w:r w:rsidRPr="00CB3BBC">
        <w:rPr>
          <w:rFonts w:ascii="Calibri" w:hAnsi="Calibri" w:cs="Calibri"/>
          <w:sz w:val="32"/>
          <w:szCs w:val="32"/>
        </w:rPr>
        <w:t xml:space="preserve"> </w:t>
      </w:r>
      <w:r w:rsidRPr="00CB3BBC">
        <w:rPr>
          <w:rFonts w:ascii="Calibri" w:hAnsi="Calibri" w:cs="Calibri"/>
          <w:b/>
          <w:sz w:val="32"/>
          <w:szCs w:val="32"/>
        </w:rPr>
        <w:t xml:space="preserve">Ponte </w:t>
      </w:r>
      <w:proofErr w:type="gramStart"/>
      <w:r w:rsidRPr="00CB3BBC">
        <w:rPr>
          <w:rFonts w:ascii="Calibri" w:hAnsi="Calibri" w:cs="Calibri"/>
          <w:b/>
          <w:sz w:val="32"/>
          <w:szCs w:val="32"/>
        </w:rPr>
        <w:t xml:space="preserve">   (</w:t>
      </w:r>
      <w:proofErr w:type="gramEnd"/>
      <w:r w:rsidRPr="00CB3BBC">
        <w:rPr>
          <w:rFonts w:ascii="Calibri" w:hAnsi="Calibri" w:cs="Calibri"/>
          <w:b/>
          <w:sz w:val="32"/>
          <w:szCs w:val="32"/>
        </w:rPr>
        <w:t xml:space="preserve"> da calendario regionale )</w:t>
      </w:r>
    </w:p>
    <w:p w:rsidR="00CB3BBC" w:rsidRPr="00CB3BBC" w:rsidRDefault="00CB3BBC" w:rsidP="00CB3BBC">
      <w:pPr>
        <w:tabs>
          <w:tab w:val="center" w:pos="5179"/>
          <w:tab w:val="right" w:pos="9998"/>
        </w:tabs>
        <w:ind w:left="928"/>
        <w:jc w:val="both"/>
        <w:rPr>
          <w:rFonts w:ascii="Calibri" w:hAnsi="Calibri" w:cs="Calibri"/>
          <w:b/>
          <w:sz w:val="32"/>
          <w:szCs w:val="32"/>
        </w:rPr>
      </w:pPr>
    </w:p>
    <w:p w:rsidR="00CB3BBC" w:rsidRPr="00CB3BBC" w:rsidRDefault="00CB3BBC" w:rsidP="00CB3BBC">
      <w:pPr>
        <w:tabs>
          <w:tab w:val="center" w:pos="5179"/>
          <w:tab w:val="right" w:pos="9998"/>
        </w:tabs>
        <w:ind w:hanging="1070"/>
        <w:jc w:val="both"/>
        <w:rPr>
          <w:rFonts w:ascii="Calibri" w:hAnsi="Calibri" w:cs="Calibri"/>
          <w:b/>
          <w:sz w:val="32"/>
          <w:szCs w:val="32"/>
          <w:u w:val="single"/>
        </w:rPr>
      </w:pPr>
      <w:r w:rsidRPr="00CB3BBC">
        <w:rPr>
          <w:rFonts w:ascii="Calibri" w:hAnsi="Calibri" w:cs="Calibri"/>
          <w:sz w:val="32"/>
          <w:szCs w:val="32"/>
        </w:rPr>
        <w:t xml:space="preserve">                                                     </w:t>
      </w:r>
      <w:r w:rsidRPr="00CB3BBC">
        <w:rPr>
          <w:rFonts w:ascii="Calibri" w:hAnsi="Calibri" w:cs="Calibri"/>
          <w:b/>
          <w:sz w:val="32"/>
          <w:szCs w:val="32"/>
        </w:rPr>
        <w:t xml:space="preserve">25 </w:t>
      </w:r>
      <w:r w:rsidRPr="00CB3BBC">
        <w:rPr>
          <w:rFonts w:ascii="Calibri" w:hAnsi="Calibri" w:cs="Calibri"/>
          <w:sz w:val="32"/>
          <w:szCs w:val="32"/>
        </w:rPr>
        <w:t xml:space="preserve">-  </w:t>
      </w:r>
      <w:r w:rsidRPr="00CB3BBC">
        <w:rPr>
          <w:rFonts w:ascii="Calibri" w:hAnsi="Calibri" w:cs="Calibri"/>
          <w:b/>
          <w:sz w:val="32"/>
          <w:szCs w:val="32"/>
        </w:rPr>
        <w:t xml:space="preserve">Anniversario della Liberazione (Festa </w:t>
      </w:r>
      <w:proofErr w:type="gramStart"/>
      <w:r w:rsidRPr="00CB3BBC">
        <w:rPr>
          <w:rFonts w:ascii="Calibri" w:hAnsi="Calibri" w:cs="Calibri"/>
          <w:b/>
          <w:sz w:val="32"/>
          <w:szCs w:val="32"/>
        </w:rPr>
        <w:t>Nazionale )</w:t>
      </w:r>
      <w:proofErr w:type="gramEnd"/>
    </w:p>
    <w:p w:rsidR="00CB3BBC" w:rsidRPr="00CB3BBC" w:rsidRDefault="00CB3BBC" w:rsidP="00CB3BBC">
      <w:pPr>
        <w:tabs>
          <w:tab w:val="center" w:pos="5179"/>
          <w:tab w:val="right" w:pos="9998"/>
        </w:tabs>
        <w:jc w:val="both"/>
        <w:rPr>
          <w:rFonts w:ascii="Calibri" w:hAnsi="Calibri" w:cs="Calibri"/>
          <w:color w:val="FF0000"/>
          <w:sz w:val="32"/>
          <w:szCs w:val="32"/>
          <w:u w:val="single"/>
        </w:rPr>
      </w:pPr>
    </w:p>
    <w:p w:rsidR="00CB3BBC" w:rsidRPr="00CB3BBC" w:rsidRDefault="00CB3BBC" w:rsidP="00CB3BBC">
      <w:pPr>
        <w:tabs>
          <w:tab w:val="center" w:pos="5179"/>
          <w:tab w:val="right" w:pos="9998"/>
        </w:tabs>
        <w:ind w:left="928"/>
        <w:rPr>
          <w:rFonts w:ascii="Calibri" w:hAnsi="Calibri" w:cs="Calibri"/>
          <w:sz w:val="32"/>
          <w:szCs w:val="32"/>
          <w:u w:val="single"/>
        </w:rPr>
      </w:pPr>
      <w:r w:rsidRPr="00CB3BBC">
        <w:rPr>
          <w:rFonts w:ascii="Calibri" w:hAnsi="Calibri" w:cs="Calibri"/>
          <w:sz w:val="32"/>
          <w:szCs w:val="32"/>
        </w:rPr>
        <w:t xml:space="preserve">                         </w:t>
      </w:r>
    </w:p>
    <w:p w:rsidR="00CB3BBC" w:rsidRPr="00CB3BBC" w:rsidRDefault="00CB3BBC" w:rsidP="00CB3BBC">
      <w:pPr>
        <w:tabs>
          <w:tab w:val="center" w:pos="5179"/>
          <w:tab w:val="right" w:pos="9998"/>
        </w:tabs>
        <w:ind w:left="928"/>
        <w:jc w:val="both"/>
        <w:rPr>
          <w:rFonts w:ascii="Calibri" w:hAnsi="Calibri" w:cs="Calibri"/>
          <w:b/>
          <w:bCs/>
          <w:sz w:val="32"/>
          <w:szCs w:val="32"/>
        </w:rPr>
      </w:pPr>
      <w:r w:rsidRPr="00CB3BBC">
        <w:rPr>
          <w:rFonts w:ascii="Calibri" w:hAnsi="Calibri" w:cs="Calibri"/>
          <w:b/>
          <w:noProof/>
          <w:sz w:val="32"/>
          <w:szCs w:val="32"/>
        </w:rPr>
        <mc:AlternateContent>
          <mc:Choice Requires="wps">
            <w:drawing>
              <wp:anchor distT="0" distB="0" distL="114300" distR="114300" simplePos="0" relativeHeight="251706880" behindDoc="0" locked="0" layoutInCell="1" allowOverlap="1" wp14:anchorId="23A38ADA" wp14:editId="54128AD3">
                <wp:simplePos x="0" y="0"/>
                <wp:positionH relativeFrom="column">
                  <wp:posOffset>336200</wp:posOffset>
                </wp:positionH>
                <wp:positionV relativeFrom="paragraph">
                  <wp:posOffset>25400</wp:posOffset>
                </wp:positionV>
                <wp:extent cx="195580" cy="167005"/>
                <wp:effectExtent l="33655" t="26670" r="37465" b="25400"/>
                <wp:wrapNone/>
                <wp:docPr id="46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67005"/>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BF032" id="AutoShape 12" o:spid="_x0000_s1026" type="#_x0000_t187" style="position:absolute;margin-left:26.45pt;margin-top:2pt;width:15.4pt;height:13.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"/>
            </w:pict>
          </mc:Fallback>
        </mc:AlternateContent>
      </w:r>
      <w:r w:rsidRPr="00CB3BBC">
        <w:rPr>
          <w:rFonts w:ascii="Calibri" w:hAnsi="Calibri" w:cs="Calibri"/>
          <w:b/>
          <w:bCs/>
          <w:sz w:val="32"/>
          <w:szCs w:val="32"/>
        </w:rPr>
        <w:t xml:space="preserve"> </w:t>
      </w:r>
      <w:r w:rsidRPr="00CB3BBC">
        <w:rPr>
          <w:rFonts w:ascii="Calibri" w:hAnsi="Calibri" w:cs="Calibri"/>
          <w:b/>
          <w:sz w:val="32"/>
          <w:szCs w:val="32"/>
          <w:u w:val="single"/>
        </w:rPr>
        <w:t>Maggio</w:t>
      </w:r>
      <w:r w:rsidRPr="00CB3BBC">
        <w:rPr>
          <w:rFonts w:ascii="Calibri" w:hAnsi="Calibri" w:cs="Calibri"/>
          <w:sz w:val="32"/>
          <w:szCs w:val="32"/>
        </w:rPr>
        <w:t xml:space="preserve">     </w:t>
      </w:r>
      <w:r w:rsidRPr="00CB3BBC">
        <w:rPr>
          <w:rFonts w:ascii="Calibri" w:hAnsi="Calibri" w:cs="Calibri"/>
          <w:b/>
          <w:bCs/>
          <w:sz w:val="32"/>
          <w:szCs w:val="32"/>
        </w:rPr>
        <w:t xml:space="preserve">-     01 -   Festa del </w:t>
      </w:r>
      <w:proofErr w:type="gramStart"/>
      <w:r w:rsidRPr="00CB3BBC">
        <w:rPr>
          <w:rFonts w:ascii="Calibri" w:hAnsi="Calibri" w:cs="Calibri"/>
          <w:b/>
          <w:bCs/>
          <w:sz w:val="32"/>
          <w:szCs w:val="32"/>
        </w:rPr>
        <w:t>lavoro  (</w:t>
      </w:r>
      <w:proofErr w:type="gramEnd"/>
      <w:r w:rsidRPr="00CB3BBC">
        <w:rPr>
          <w:rFonts w:ascii="Calibri" w:hAnsi="Calibri" w:cs="Calibri"/>
          <w:b/>
          <w:bCs/>
          <w:sz w:val="32"/>
          <w:szCs w:val="32"/>
        </w:rPr>
        <w:t>da calendario Nazionale )</w:t>
      </w:r>
    </w:p>
    <w:p w:rsidR="00CB3BBC" w:rsidRPr="00CB3BBC" w:rsidRDefault="00CB3BBC" w:rsidP="00CB3BBC">
      <w:pPr>
        <w:tabs>
          <w:tab w:val="center" w:pos="5179"/>
          <w:tab w:val="right" w:pos="9998"/>
        </w:tabs>
        <w:ind w:left="928"/>
        <w:jc w:val="both"/>
        <w:rPr>
          <w:rFonts w:ascii="Calibri" w:hAnsi="Calibri" w:cs="Calibri"/>
          <w:sz w:val="32"/>
          <w:szCs w:val="32"/>
          <w:u w:val="single"/>
        </w:rPr>
      </w:pPr>
      <w:r w:rsidRPr="00CB3BBC">
        <w:rPr>
          <w:rFonts w:ascii="Calibri" w:hAnsi="Calibri" w:cs="Calibri"/>
          <w:b/>
          <w:bCs/>
          <w:sz w:val="32"/>
          <w:szCs w:val="32"/>
        </w:rPr>
        <w:t xml:space="preserve">                 </w:t>
      </w:r>
    </w:p>
    <w:p w:rsidR="00CB3BBC" w:rsidRPr="00CB3BBC" w:rsidRDefault="00CB3BBC" w:rsidP="00CB3BBC">
      <w:pPr>
        <w:tabs>
          <w:tab w:val="center" w:pos="5179"/>
          <w:tab w:val="right" w:pos="9998"/>
        </w:tabs>
        <w:ind w:left="928"/>
        <w:jc w:val="both"/>
        <w:rPr>
          <w:rFonts w:ascii="Calibri" w:hAnsi="Calibri" w:cs="Calibri"/>
          <w:sz w:val="32"/>
          <w:szCs w:val="32"/>
        </w:rPr>
      </w:pPr>
      <w:r w:rsidRPr="00CB3BBC">
        <w:rPr>
          <w:rFonts w:ascii="Calibri" w:hAnsi="Calibri" w:cs="Calibri"/>
          <w:sz w:val="32"/>
          <w:szCs w:val="32"/>
        </w:rPr>
        <w:t xml:space="preserve">                  </w:t>
      </w:r>
    </w:p>
    <w:p w:rsidR="00CB3BBC" w:rsidRPr="00CB3BBC" w:rsidRDefault="00CB3BBC" w:rsidP="00CB3BBC">
      <w:pPr>
        <w:tabs>
          <w:tab w:val="center" w:pos="5179"/>
          <w:tab w:val="right" w:pos="9998"/>
        </w:tabs>
        <w:ind w:left="928"/>
        <w:jc w:val="both"/>
        <w:rPr>
          <w:rFonts w:ascii="Calibri" w:hAnsi="Calibri" w:cs="Calibri"/>
          <w:sz w:val="32"/>
          <w:szCs w:val="32"/>
        </w:rPr>
      </w:pPr>
      <w:r w:rsidRPr="00CB3BBC">
        <w:rPr>
          <w:rFonts w:ascii="Calibri" w:hAnsi="Calibri" w:cs="Calibri"/>
          <w:b/>
          <w:noProof/>
          <w:sz w:val="32"/>
          <w:szCs w:val="32"/>
        </w:rPr>
        <mc:AlternateContent>
          <mc:Choice Requires="wps">
            <w:drawing>
              <wp:anchor distT="0" distB="0" distL="114300" distR="114300" simplePos="0" relativeHeight="251707904" behindDoc="0" locked="0" layoutInCell="1" allowOverlap="1" wp14:anchorId="666496A1" wp14:editId="3BF39C12">
                <wp:simplePos x="0" y="0"/>
                <wp:positionH relativeFrom="column">
                  <wp:posOffset>337185</wp:posOffset>
                </wp:positionH>
                <wp:positionV relativeFrom="paragraph">
                  <wp:posOffset>52070</wp:posOffset>
                </wp:positionV>
                <wp:extent cx="195580" cy="167005"/>
                <wp:effectExtent l="38100" t="27940" r="33020" b="33655"/>
                <wp:wrapNone/>
                <wp:docPr id="46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67005"/>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A26AE" id="AutoShape 13" o:spid="_x0000_s1026" type="#_x0000_t187" style="position:absolute;margin-left:26.55pt;margin-top:4.1pt;width:15.4pt;height:13.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"/>
            </w:pict>
          </mc:Fallback>
        </mc:AlternateContent>
      </w:r>
      <w:proofErr w:type="gramStart"/>
      <w:r w:rsidRPr="00CB3BBC">
        <w:rPr>
          <w:rFonts w:ascii="Calibri" w:hAnsi="Calibri" w:cs="Calibri"/>
          <w:b/>
          <w:sz w:val="32"/>
          <w:szCs w:val="32"/>
        </w:rPr>
        <w:t>G</w:t>
      </w:r>
      <w:r w:rsidRPr="00CB3BBC">
        <w:rPr>
          <w:rFonts w:ascii="Calibri" w:hAnsi="Calibri" w:cs="Calibri"/>
          <w:b/>
          <w:sz w:val="32"/>
          <w:szCs w:val="32"/>
          <w:u w:val="single"/>
        </w:rPr>
        <w:t xml:space="preserve">iugno </w:t>
      </w:r>
      <w:r w:rsidRPr="00CB3BBC">
        <w:rPr>
          <w:rFonts w:ascii="Calibri" w:hAnsi="Calibri" w:cs="Calibri"/>
          <w:b/>
          <w:sz w:val="32"/>
          <w:szCs w:val="32"/>
        </w:rPr>
        <w:t xml:space="preserve"> </w:t>
      </w:r>
      <w:r w:rsidRPr="00CB3BBC">
        <w:rPr>
          <w:rFonts w:ascii="Calibri" w:hAnsi="Calibri" w:cs="Calibri"/>
          <w:b/>
          <w:bCs/>
          <w:sz w:val="32"/>
          <w:szCs w:val="32"/>
        </w:rPr>
        <w:t>-</w:t>
      </w:r>
      <w:proofErr w:type="gramEnd"/>
      <w:r w:rsidRPr="00CB3BBC">
        <w:rPr>
          <w:rFonts w:ascii="Calibri" w:hAnsi="Calibri" w:cs="Calibri"/>
          <w:b/>
          <w:bCs/>
          <w:sz w:val="32"/>
          <w:szCs w:val="32"/>
        </w:rPr>
        <w:t xml:space="preserve">         02</w:t>
      </w:r>
      <w:r w:rsidRPr="00CB3BBC">
        <w:rPr>
          <w:rFonts w:ascii="Calibri" w:hAnsi="Calibri" w:cs="Calibri"/>
          <w:sz w:val="32"/>
          <w:szCs w:val="32"/>
        </w:rPr>
        <w:t xml:space="preserve"> -  </w:t>
      </w:r>
      <w:r w:rsidRPr="00CB3BBC">
        <w:rPr>
          <w:rFonts w:ascii="Calibri" w:hAnsi="Calibri" w:cs="Calibri"/>
          <w:b/>
          <w:sz w:val="36"/>
          <w:szCs w:val="36"/>
        </w:rPr>
        <w:t>Festa nazionale  della Repubblica</w:t>
      </w:r>
    </w:p>
    <w:p w:rsidR="00CB3BBC" w:rsidRPr="00CB3BBC" w:rsidRDefault="00CB3BBC" w:rsidP="00CB3BBC">
      <w:pPr>
        <w:tabs>
          <w:tab w:val="center" w:pos="5179"/>
          <w:tab w:val="right" w:pos="9998"/>
        </w:tabs>
        <w:ind w:left="928"/>
        <w:jc w:val="both"/>
        <w:rPr>
          <w:rFonts w:ascii="Calibri" w:hAnsi="Calibri" w:cs="Calibri"/>
          <w:sz w:val="28"/>
          <w:szCs w:val="28"/>
          <w:u w:val="single"/>
        </w:rPr>
      </w:pPr>
    </w:p>
    <w:p w:rsidR="00CB3BBC" w:rsidRPr="00CB3BBC" w:rsidRDefault="00CB3BBC" w:rsidP="00CB3BBC">
      <w:pPr>
        <w:tabs>
          <w:tab w:val="center" w:pos="5179"/>
          <w:tab w:val="right" w:pos="9998"/>
        </w:tabs>
        <w:ind w:left="928"/>
        <w:jc w:val="both"/>
        <w:rPr>
          <w:rFonts w:ascii="Calibri" w:hAnsi="Calibri" w:cs="Calibri"/>
          <w:sz w:val="28"/>
          <w:szCs w:val="28"/>
        </w:rPr>
      </w:pPr>
      <w:r w:rsidRPr="00CB3BBC">
        <w:rPr>
          <w:rFonts w:ascii="Calibri" w:hAnsi="Calibri" w:cs="Calibri"/>
          <w:sz w:val="28"/>
          <w:szCs w:val="28"/>
        </w:rPr>
        <w:t xml:space="preserve">                                </w:t>
      </w:r>
      <w:r w:rsidRPr="00CB3BBC">
        <w:rPr>
          <w:rFonts w:ascii="Calibri" w:hAnsi="Calibri" w:cs="Calibri"/>
          <w:b/>
          <w:bCs/>
          <w:sz w:val="48"/>
          <w:szCs w:val="48"/>
        </w:rPr>
        <w:t>30</w:t>
      </w:r>
      <w:r w:rsidRPr="00CB3BBC">
        <w:rPr>
          <w:rFonts w:ascii="Calibri" w:hAnsi="Calibri" w:cs="Calibri"/>
          <w:b/>
          <w:bCs/>
          <w:sz w:val="28"/>
          <w:szCs w:val="28"/>
        </w:rPr>
        <w:t xml:space="preserve">       </w:t>
      </w:r>
      <w:r w:rsidRPr="00CB3BBC">
        <w:rPr>
          <w:rFonts w:ascii="Calibri" w:hAnsi="Calibri" w:cs="Calibri"/>
          <w:sz w:val="28"/>
          <w:szCs w:val="28"/>
        </w:rPr>
        <w:t xml:space="preserve">  </w:t>
      </w:r>
      <w:r w:rsidRPr="00CB3BBC">
        <w:rPr>
          <w:rFonts w:ascii="Calibri" w:hAnsi="Calibri" w:cs="Calibri"/>
          <w:b/>
          <w:sz w:val="44"/>
          <w:szCs w:val="44"/>
        </w:rPr>
        <w:t>Fine attività scolastica</w:t>
      </w:r>
      <w:r w:rsidRPr="00CB3BBC">
        <w:rPr>
          <w:rFonts w:ascii="Calibri" w:hAnsi="Calibri" w:cs="Calibri"/>
          <w:sz w:val="28"/>
          <w:szCs w:val="28"/>
        </w:rPr>
        <w:t xml:space="preserve"> </w:t>
      </w:r>
    </w:p>
    <w:p w:rsidR="00CB3BBC" w:rsidRPr="00CB3BBC" w:rsidRDefault="00CB3BBC" w:rsidP="00CB3BBC">
      <w:pPr>
        <w:tabs>
          <w:tab w:val="center" w:pos="5179"/>
          <w:tab w:val="right" w:pos="9998"/>
        </w:tabs>
        <w:ind w:left="928"/>
        <w:jc w:val="both"/>
        <w:rPr>
          <w:rFonts w:ascii="Calibri" w:hAnsi="Calibri" w:cs="Calibri"/>
          <w:b/>
          <w:sz w:val="44"/>
          <w:szCs w:val="44"/>
        </w:rPr>
      </w:pPr>
      <w:r w:rsidRPr="00CB3BBC">
        <w:rPr>
          <w:rFonts w:ascii="Calibri" w:hAnsi="Calibri" w:cs="Calibri"/>
          <w:b/>
          <w:bCs/>
          <w:sz w:val="44"/>
          <w:szCs w:val="44"/>
        </w:rPr>
        <w:t xml:space="preserve">                             Ultimo giorno di scuola </w:t>
      </w:r>
    </w:p>
    <w:p w:rsidR="00CB3BBC" w:rsidRPr="00FD7B76" w:rsidRDefault="00CB3BBC" w:rsidP="00CB3BBC">
      <w:pPr>
        <w:pStyle w:val="Corpotesto"/>
        <w:tabs>
          <w:tab w:val="center" w:pos="5179"/>
          <w:tab w:val="right" w:pos="9998"/>
        </w:tabs>
        <w:rPr>
          <w:rFonts w:ascii="Berlin Sans FB" w:hAnsi="Berlin Sans FB"/>
          <w:i/>
          <w:sz w:val="36"/>
        </w:rPr>
      </w:pPr>
      <w:r w:rsidRPr="00CB3BBC">
        <w:rPr>
          <w:rFonts w:ascii="Calibri" w:hAnsi="Calibri" w:cs="Calibri"/>
          <w:b/>
          <w:sz w:val="44"/>
          <w:szCs w:val="44"/>
        </w:rPr>
        <w:t xml:space="preserve">                   </w:t>
      </w:r>
      <w:r w:rsidRPr="00CB3BBC">
        <w:rPr>
          <w:rFonts w:ascii="Calibri" w:hAnsi="Calibri" w:cs="Calibri"/>
          <w:b/>
          <w:sz w:val="44"/>
          <w:szCs w:val="44"/>
          <w:u w:val="single"/>
        </w:rPr>
        <w:t xml:space="preserve">Uscita dei bimbi </w:t>
      </w:r>
      <w:proofErr w:type="gramStart"/>
      <w:r w:rsidRPr="00CB3BBC">
        <w:rPr>
          <w:rFonts w:ascii="Calibri" w:hAnsi="Calibri" w:cs="Calibri"/>
          <w:b/>
          <w:sz w:val="44"/>
          <w:szCs w:val="44"/>
          <w:u w:val="single"/>
        </w:rPr>
        <w:t>ore  13.15</w:t>
      </w:r>
      <w:proofErr w:type="gramEnd"/>
      <w:r w:rsidRPr="00CB3BBC">
        <w:rPr>
          <w:rFonts w:ascii="Calibri" w:hAnsi="Calibri" w:cs="Calibri"/>
          <w:b/>
          <w:sz w:val="44"/>
          <w:szCs w:val="44"/>
          <w:u w:val="single"/>
        </w:rPr>
        <w:t xml:space="preserve"> -13,45.</w:t>
      </w:r>
    </w:p>
    <w:p w:rsidR="003E7527" w:rsidRDefault="003E7527" w:rsidP="00EB0623">
      <w:pPr>
        <w:pStyle w:val="Corpotesto"/>
        <w:tabs>
          <w:tab w:val="center" w:pos="5179"/>
          <w:tab w:val="right" w:pos="9998"/>
        </w:tabs>
        <w:rPr>
          <w:rFonts w:ascii="Berlin Sans FB" w:hAnsi="Berlin Sans FB"/>
          <w:sz w:val="28"/>
          <w:szCs w:val="28"/>
        </w:rPr>
      </w:pPr>
    </w:p>
    <w:tbl>
      <w:tblPr>
        <w:tblpPr w:leftFromText="141" w:rightFromText="141" w:vertAnchor="text" w:horzAnchor="margin" w:tblpXSpec="center" w:tblpY="-80"/>
        <w:tblW w:w="0" w:type="auto"/>
        <w:tblLayout w:type="fixed"/>
        <w:tblCellMar>
          <w:left w:w="0" w:type="dxa"/>
          <w:right w:w="0" w:type="dxa"/>
        </w:tblCellMar>
        <w:tblLook w:val="0000" w:firstRow="0" w:lastRow="0" w:firstColumn="0" w:lastColumn="0" w:noHBand="0" w:noVBand="0"/>
      </w:tblPr>
      <w:tblGrid>
        <w:gridCol w:w="5223"/>
      </w:tblGrid>
      <w:tr w:rsidR="005C75B3" w:rsidTr="005C75B3">
        <w:trPr>
          <w:cantSplit/>
          <w:trHeight w:val="694"/>
        </w:trPr>
        <w:tc>
          <w:tcPr>
            <w:tcW w:w="5223" w:type="dxa"/>
            <w:tcBorders>
              <w:top w:val="double" w:sz="2" w:space="0" w:color="000000"/>
              <w:left w:val="double" w:sz="2" w:space="0" w:color="000000"/>
              <w:bottom w:val="double" w:sz="2" w:space="0" w:color="000000"/>
              <w:right w:val="double" w:sz="2" w:space="0" w:color="000000"/>
            </w:tcBorders>
          </w:tcPr>
          <w:p w:rsidR="005C75B3" w:rsidRPr="00814D60" w:rsidRDefault="005C75B3" w:rsidP="005C75B3">
            <w:pPr>
              <w:pStyle w:val="Corpotesto"/>
              <w:tabs>
                <w:tab w:val="center" w:pos="5179"/>
                <w:tab w:val="right" w:pos="9998"/>
              </w:tabs>
              <w:jc w:val="center"/>
              <w:rPr>
                <w:rFonts w:ascii="Berlin Sans FB" w:hAnsi="Berlin Sans FB"/>
                <w:b/>
                <w:sz w:val="12"/>
              </w:rPr>
            </w:pPr>
          </w:p>
          <w:p w:rsidR="005C75B3" w:rsidRPr="00814D60" w:rsidRDefault="005C75B3" w:rsidP="005C75B3">
            <w:pPr>
              <w:pStyle w:val="Corpotesto"/>
              <w:tabs>
                <w:tab w:val="center" w:pos="5179"/>
                <w:tab w:val="right" w:pos="9998"/>
              </w:tabs>
              <w:jc w:val="center"/>
              <w:rPr>
                <w:rFonts w:ascii="Century Gothic" w:hAnsi="Century Gothic"/>
                <w:b/>
                <w:sz w:val="44"/>
                <w:szCs w:val="44"/>
              </w:rPr>
            </w:pPr>
            <w:smartTag w:uri="urn:schemas-microsoft-com:office:smarttags" w:element="PersonName">
              <w:smartTagPr>
                <w:attr w:name="ProductID" w:val="LA NOSTRA SCUOLA"/>
              </w:smartTagPr>
              <w:r w:rsidRPr="00814D60">
                <w:rPr>
                  <w:rFonts w:ascii="Century Gothic" w:hAnsi="Century Gothic"/>
                  <w:b/>
                  <w:sz w:val="44"/>
                  <w:szCs w:val="44"/>
                </w:rPr>
                <w:t>LA NOSTRA SCUOLA</w:t>
              </w:r>
            </w:smartTag>
          </w:p>
          <w:p w:rsidR="005C75B3" w:rsidRPr="00814D60" w:rsidRDefault="005C75B3" w:rsidP="005C75B3">
            <w:pPr>
              <w:pStyle w:val="Corpotesto"/>
              <w:tabs>
                <w:tab w:val="center" w:pos="5179"/>
                <w:tab w:val="right" w:pos="9998"/>
              </w:tabs>
              <w:jc w:val="center"/>
              <w:rPr>
                <w:rFonts w:ascii="Berlin Sans FB" w:hAnsi="Berlin Sans FB"/>
                <w:b/>
                <w:sz w:val="12"/>
              </w:rPr>
            </w:pPr>
          </w:p>
        </w:tc>
      </w:tr>
    </w:tbl>
    <w:p w:rsidR="00EB0623" w:rsidRPr="004B4AA3" w:rsidRDefault="00EB0623" w:rsidP="00EB0623">
      <w:pPr>
        <w:pStyle w:val="Corpotesto"/>
        <w:tabs>
          <w:tab w:val="center" w:pos="5179"/>
          <w:tab w:val="right" w:pos="9998"/>
        </w:tabs>
        <w:rPr>
          <w:rFonts w:ascii="Calibri" w:hAnsi="Calibri" w:cs="Calibri"/>
          <w:sz w:val="28"/>
          <w:szCs w:val="28"/>
        </w:rPr>
      </w:pPr>
    </w:p>
    <w:p w:rsidR="00EB0623" w:rsidRDefault="00EB0623" w:rsidP="00EB0623">
      <w:pPr>
        <w:pStyle w:val="Corpotesto"/>
        <w:tabs>
          <w:tab w:val="center" w:pos="5179"/>
          <w:tab w:val="right" w:pos="9998"/>
        </w:tabs>
        <w:rPr>
          <w:rFonts w:ascii="Berlin Sans FB" w:hAnsi="Berlin Sans FB"/>
          <w:sz w:val="28"/>
          <w:szCs w:val="28"/>
        </w:rPr>
      </w:pPr>
    </w:p>
    <w:p w:rsidR="003D517C" w:rsidRPr="004B4AA3" w:rsidRDefault="003D517C">
      <w:pPr>
        <w:pStyle w:val="Corpotesto"/>
        <w:tabs>
          <w:tab w:val="center" w:pos="5179"/>
          <w:tab w:val="right" w:pos="9998"/>
        </w:tabs>
        <w:rPr>
          <w:rFonts w:ascii="Calibri" w:hAnsi="Calibri" w:cs="Calibri"/>
          <w:sz w:val="28"/>
          <w:szCs w:val="28"/>
        </w:rPr>
      </w:pPr>
    </w:p>
    <w:p w:rsidR="000A510E" w:rsidRDefault="000A510E">
      <w:pPr>
        <w:pStyle w:val="Corpotesto"/>
        <w:tabs>
          <w:tab w:val="center" w:pos="5179"/>
          <w:tab w:val="right" w:pos="9998"/>
        </w:tabs>
        <w:rPr>
          <w:rFonts w:ascii="Century Gothic" w:hAnsi="Century Gothic"/>
          <w:sz w:val="28"/>
          <w:szCs w:val="28"/>
        </w:rPr>
      </w:pPr>
    </w:p>
    <w:p w:rsidR="00F80C36" w:rsidRDefault="00F80C36" w:rsidP="00F80C36">
      <w:pPr>
        <w:tabs>
          <w:tab w:val="center" w:pos="5179"/>
          <w:tab w:val="right" w:pos="9998"/>
        </w:tabs>
        <w:rPr>
          <w:rFonts w:ascii="Berlin Sans FB" w:hAnsi="Berlin Sans FB"/>
          <w:b/>
          <w:noProof/>
          <w:sz w:val="28"/>
          <w:szCs w:val="28"/>
        </w:rPr>
      </w:pPr>
    </w:p>
    <w:p w:rsidR="005C75B3" w:rsidRPr="004B4AA3" w:rsidRDefault="005C75B3" w:rsidP="005C75B3">
      <w:pPr>
        <w:pStyle w:val="Corpotesto"/>
        <w:tabs>
          <w:tab w:val="center" w:pos="5179"/>
          <w:tab w:val="right" w:pos="9998"/>
        </w:tabs>
        <w:rPr>
          <w:rFonts w:ascii="Calibri" w:hAnsi="Calibri" w:cs="Calibri"/>
          <w:sz w:val="28"/>
          <w:szCs w:val="28"/>
        </w:rPr>
      </w:pPr>
      <w:r w:rsidRPr="004B4AA3">
        <w:rPr>
          <w:rFonts w:ascii="Calibri" w:hAnsi="Calibri" w:cs="Calibri"/>
          <w:sz w:val="28"/>
          <w:szCs w:val="28"/>
        </w:rPr>
        <w:t>Il tessuto ambientale di provenienza dei bambini risulta, per quanto riguarda l’aspetto socio-culturale, abbastanza uniforme, data anche l’esistenza sul territorio di culture multietniche.</w:t>
      </w:r>
    </w:p>
    <w:p w:rsidR="005C75B3" w:rsidRPr="004B4AA3" w:rsidRDefault="005C75B3" w:rsidP="005C75B3">
      <w:pPr>
        <w:pStyle w:val="Corpotesto"/>
        <w:tabs>
          <w:tab w:val="center" w:pos="5179"/>
          <w:tab w:val="right" w:pos="9998"/>
        </w:tabs>
        <w:rPr>
          <w:rFonts w:ascii="Calibri" w:hAnsi="Calibri" w:cs="Calibri"/>
          <w:sz w:val="28"/>
          <w:szCs w:val="28"/>
        </w:rPr>
      </w:pPr>
      <w:r w:rsidRPr="004B4AA3">
        <w:rPr>
          <w:rFonts w:ascii="Calibri" w:hAnsi="Calibri" w:cs="Calibri"/>
          <w:sz w:val="28"/>
          <w:szCs w:val="28"/>
        </w:rPr>
        <w:t>La famiglia permane il contesto primario nel quale il bambino è posto in grado di interpretare e dare senso alla realtà attraverso le sue esperienze quotidiane.</w:t>
      </w:r>
    </w:p>
    <w:p w:rsidR="005C75B3" w:rsidRPr="004B4AA3" w:rsidRDefault="005C75B3" w:rsidP="005C75B3">
      <w:pPr>
        <w:pStyle w:val="Corpotesto"/>
        <w:tabs>
          <w:tab w:val="center" w:pos="5179"/>
          <w:tab w:val="right" w:pos="9998"/>
        </w:tabs>
        <w:rPr>
          <w:rFonts w:ascii="Calibri" w:hAnsi="Calibri" w:cs="Calibri"/>
          <w:sz w:val="28"/>
          <w:szCs w:val="28"/>
          <w:u w:val="single"/>
        </w:rPr>
      </w:pPr>
      <w:r w:rsidRPr="004B4AA3">
        <w:rPr>
          <w:rFonts w:ascii="Calibri" w:hAnsi="Calibri" w:cs="Calibri"/>
          <w:sz w:val="28"/>
          <w:szCs w:val="28"/>
        </w:rPr>
        <w:t xml:space="preserve">La scuola da parte sua si propone di accogliere il bambino con il suo bagaglio di esperienze e di inserirvisi con la propria progettualità educativa in modo da svolgere una funzione di arricchimento e valorizzazione dell’esperienza, al fine di </w:t>
      </w:r>
      <w:r w:rsidRPr="004B4AA3">
        <w:rPr>
          <w:rFonts w:ascii="Calibri" w:hAnsi="Calibri" w:cs="Calibri"/>
          <w:sz w:val="28"/>
          <w:szCs w:val="28"/>
          <w:u w:val="single"/>
        </w:rPr>
        <w:t>creare un clima di accoglienza e di dialogo, di confronto e di aiuto reciproco coinvolgendo i genitori nella propria azione educativa .</w:t>
      </w:r>
    </w:p>
    <w:p w:rsidR="005C75B3" w:rsidRPr="004B4AA3" w:rsidRDefault="005C75B3" w:rsidP="005C75B3">
      <w:pPr>
        <w:tabs>
          <w:tab w:val="center" w:pos="5179"/>
          <w:tab w:val="right" w:pos="9998"/>
        </w:tabs>
        <w:jc w:val="both"/>
        <w:rPr>
          <w:rFonts w:ascii="Calibri" w:hAnsi="Calibri" w:cs="Calibri"/>
          <w:sz w:val="28"/>
          <w:szCs w:val="28"/>
          <w:u w:val="single"/>
        </w:rPr>
      </w:pPr>
      <w:r w:rsidRPr="004B4AA3">
        <w:rPr>
          <w:rFonts w:ascii="Calibri" w:hAnsi="Calibri" w:cs="Calibri"/>
          <w:sz w:val="28"/>
          <w:szCs w:val="28"/>
        </w:rPr>
        <w:t>Le insegnanti porranno in atto tutte le strategie relazionali, comunicative e ambientali atte ad accogliere il bambino in modo personalizzato creando</w:t>
      </w:r>
    </w:p>
    <w:p w:rsidR="005C75B3" w:rsidRPr="004B4AA3" w:rsidRDefault="005C75B3" w:rsidP="005C75B3">
      <w:pPr>
        <w:pStyle w:val="Corpotesto"/>
        <w:tabs>
          <w:tab w:val="center" w:pos="5179"/>
          <w:tab w:val="right" w:pos="9998"/>
        </w:tabs>
        <w:rPr>
          <w:rFonts w:ascii="Calibri" w:hAnsi="Calibri" w:cs="Calibri"/>
          <w:sz w:val="28"/>
          <w:szCs w:val="28"/>
        </w:rPr>
      </w:pPr>
      <w:r w:rsidRPr="004B4AA3">
        <w:rPr>
          <w:rFonts w:ascii="Calibri" w:hAnsi="Calibri" w:cs="Calibri"/>
          <w:sz w:val="28"/>
          <w:szCs w:val="28"/>
        </w:rPr>
        <w:t>le situazioni adatte a porlo in relazione con i compagni e gli spazi per renderlo sempre più autonomo.</w:t>
      </w:r>
    </w:p>
    <w:p w:rsidR="00EB0623" w:rsidRPr="00C73E4D" w:rsidRDefault="00EB0623" w:rsidP="00EB0623">
      <w:pPr>
        <w:tabs>
          <w:tab w:val="center" w:pos="5179"/>
          <w:tab w:val="right" w:pos="9998"/>
        </w:tabs>
        <w:jc w:val="both"/>
        <w:rPr>
          <w:rFonts w:ascii="Century Gothic" w:hAnsi="Century Gothic"/>
          <w:color w:val="FF0000"/>
          <w:sz w:val="28"/>
          <w:szCs w:val="28"/>
          <w:u w:val="single"/>
        </w:rPr>
      </w:pPr>
    </w:p>
    <w:p w:rsidR="00F3456D" w:rsidRDefault="00F3456D" w:rsidP="00F3456D">
      <w:pPr>
        <w:pStyle w:val="Corpotesto"/>
        <w:tabs>
          <w:tab w:val="center" w:pos="5179"/>
          <w:tab w:val="right" w:pos="9998"/>
        </w:tabs>
        <w:rPr>
          <w:rFonts w:ascii="Century Gothic" w:hAnsi="Century Gothic"/>
          <w:sz w:val="28"/>
          <w:szCs w:val="28"/>
        </w:rPr>
      </w:pPr>
    </w:p>
    <w:p w:rsidR="00837969" w:rsidRDefault="00837969" w:rsidP="00837969">
      <w:pPr>
        <w:pStyle w:val="Corpotesto"/>
        <w:tabs>
          <w:tab w:val="center" w:pos="5179"/>
          <w:tab w:val="right" w:pos="9998"/>
        </w:tabs>
        <w:rPr>
          <w:rFonts w:ascii="Berlin Sans FB" w:hAnsi="Berlin Sans FB"/>
          <w:sz w:val="32"/>
        </w:rPr>
      </w:pPr>
    </w:p>
    <w:p w:rsidR="00351304" w:rsidRDefault="005C75B3" w:rsidP="00837969">
      <w:pPr>
        <w:pStyle w:val="Corpotesto"/>
        <w:tabs>
          <w:tab w:val="center" w:pos="5179"/>
          <w:tab w:val="right" w:pos="9998"/>
        </w:tabs>
        <w:rPr>
          <w:rFonts w:ascii="Berlin Sans FB" w:hAnsi="Berlin Sans FB"/>
          <w:sz w:val="32"/>
        </w:rPr>
      </w:pPr>
      <w:r>
        <w:rPr>
          <w:noProof/>
        </w:rPr>
        <w:drawing>
          <wp:anchor distT="0" distB="0" distL="114300" distR="114300" simplePos="0" relativeHeight="251676160" behindDoc="1" locked="0" layoutInCell="1" allowOverlap="1">
            <wp:simplePos x="0" y="0"/>
            <wp:positionH relativeFrom="column">
              <wp:posOffset>1042035</wp:posOffset>
            </wp:positionH>
            <wp:positionV relativeFrom="paragraph">
              <wp:posOffset>126519</wp:posOffset>
            </wp:positionV>
            <wp:extent cx="4171950" cy="4033520"/>
            <wp:effectExtent l="0" t="0" r="0" b="5080"/>
            <wp:wrapNone/>
            <wp:docPr id="438" name="Immagine 438" descr="arcoba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arcobalen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4033520"/>
                    </a:xfrm>
                    <a:prstGeom prst="rect">
                      <a:avLst/>
                    </a:prstGeom>
                    <a:noFill/>
                  </pic:spPr>
                </pic:pic>
              </a:graphicData>
            </a:graphic>
            <wp14:sizeRelH relativeFrom="page">
              <wp14:pctWidth>0</wp14:pctWidth>
            </wp14:sizeRelH>
            <wp14:sizeRelV relativeFrom="page">
              <wp14:pctHeight>0</wp14:pctHeight>
            </wp14:sizeRelV>
          </wp:anchor>
        </w:drawing>
      </w:r>
    </w:p>
    <w:p w:rsidR="00837969" w:rsidRDefault="00837969" w:rsidP="00837969">
      <w:pPr>
        <w:pStyle w:val="Corpotesto"/>
        <w:tabs>
          <w:tab w:val="center" w:pos="5179"/>
          <w:tab w:val="right" w:pos="9998"/>
        </w:tabs>
        <w:rPr>
          <w:rFonts w:ascii="Berlin Sans FB" w:hAnsi="Berlin Sans FB"/>
          <w:sz w:val="32"/>
        </w:rPr>
      </w:pPr>
    </w:p>
    <w:p w:rsidR="00351304" w:rsidRDefault="00351304" w:rsidP="00837969">
      <w:pPr>
        <w:pStyle w:val="Corpotesto"/>
        <w:tabs>
          <w:tab w:val="center" w:pos="5179"/>
          <w:tab w:val="right" w:pos="9998"/>
        </w:tabs>
        <w:rPr>
          <w:rFonts w:ascii="Berlin Sans FB" w:hAnsi="Berlin Sans FB"/>
          <w:sz w:val="32"/>
        </w:rPr>
      </w:pPr>
    </w:p>
    <w:p w:rsidR="00837969" w:rsidRDefault="00837969" w:rsidP="00837969">
      <w:pPr>
        <w:tabs>
          <w:tab w:val="center" w:pos="5179"/>
          <w:tab w:val="right" w:pos="9998"/>
        </w:tabs>
        <w:ind w:left="426"/>
        <w:jc w:val="both"/>
        <w:rPr>
          <w:rFonts w:ascii="Century Gothic" w:hAnsi="Century Gothic"/>
          <w:sz w:val="28"/>
          <w:szCs w:val="28"/>
          <w:u w:val="single"/>
        </w:rPr>
      </w:pPr>
    </w:p>
    <w:p w:rsidR="00837969" w:rsidRPr="00FA0832" w:rsidRDefault="00837969" w:rsidP="00837969">
      <w:pPr>
        <w:pStyle w:val="Paragrafoelenco"/>
        <w:rPr>
          <w:rFonts w:ascii="Century Gothic" w:hAnsi="Century Gothic"/>
          <w:sz w:val="28"/>
          <w:szCs w:val="28"/>
        </w:rPr>
      </w:pPr>
    </w:p>
    <w:p w:rsidR="00837969" w:rsidRDefault="00837969" w:rsidP="00837969">
      <w:pPr>
        <w:tabs>
          <w:tab w:val="center" w:pos="5179"/>
          <w:tab w:val="right" w:pos="9998"/>
        </w:tabs>
        <w:ind w:left="284"/>
        <w:jc w:val="both"/>
        <w:rPr>
          <w:rFonts w:ascii="Century Gothic" w:hAnsi="Century Gothic"/>
          <w:sz w:val="28"/>
          <w:szCs w:val="28"/>
          <w:u w:val="single"/>
        </w:rPr>
      </w:pPr>
    </w:p>
    <w:p w:rsidR="00837969" w:rsidRDefault="00837969" w:rsidP="00837969">
      <w:pPr>
        <w:tabs>
          <w:tab w:val="center" w:pos="5179"/>
          <w:tab w:val="right" w:pos="9998"/>
        </w:tabs>
        <w:jc w:val="both"/>
        <w:rPr>
          <w:rFonts w:ascii="Century Gothic" w:hAnsi="Century Gothic"/>
          <w:sz w:val="28"/>
          <w:szCs w:val="28"/>
        </w:rPr>
      </w:pPr>
    </w:p>
    <w:p w:rsidR="00F80C36" w:rsidRDefault="00F80C36" w:rsidP="00F80C36">
      <w:pPr>
        <w:pStyle w:val="Corpotesto"/>
        <w:tabs>
          <w:tab w:val="center" w:pos="5179"/>
          <w:tab w:val="right" w:pos="9998"/>
        </w:tabs>
        <w:rPr>
          <w:rFonts w:ascii="Century Gothic" w:hAnsi="Century Gothic"/>
          <w:sz w:val="28"/>
          <w:szCs w:val="28"/>
        </w:rPr>
      </w:pPr>
    </w:p>
    <w:p w:rsidR="005D242A" w:rsidRDefault="005D242A" w:rsidP="00F80C36">
      <w:pPr>
        <w:tabs>
          <w:tab w:val="center" w:pos="5179"/>
          <w:tab w:val="right" w:pos="9998"/>
        </w:tabs>
        <w:rPr>
          <w:rFonts w:ascii="Berlin Sans FB" w:hAnsi="Berlin Sans FB"/>
          <w:b/>
          <w:sz w:val="52"/>
        </w:rPr>
      </w:pPr>
    </w:p>
    <w:p w:rsidR="00CC0744" w:rsidRDefault="00CC0744" w:rsidP="00F80C36">
      <w:pPr>
        <w:tabs>
          <w:tab w:val="center" w:pos="5179"/>
          <w:tab w:val="right" w:pos="9998"/>
        </w:tabs>
        <w:rPr>
          <w:rFonts w:ascii="Berlin Sans FB" w:hAnsi="Berlin Sans FB"/>
          <w:b/>
          <w:sz w:val="52"/>
        </w:rPr>
      </w:pPr>
    </w:p>
    <w:p w:rsidR="00CC0744" w:rsidRDefault="00CC0744" w:rsidP="00F80C36">
      <w:pPr>
        <w:tabs>
          <w:tab w:val="center" w:pos="5179"/>
          <w:tab w:val="right" w:pos="9998"/>
        </w:tabs>
        <w:rPr>
          <w:rFonts w:ascii="Berlin Sans FB" w:hAnsi="Berlin Sans FB"/>
          <w:b/>
          <w:sz w:val="52"/>
        </w:rPr>
      </w:pPr>
    </w:p>
    <w:p w:rsidR="00F80C36" w:rsidRDefault="00F80C36" w:rsidP="00F80C36">
      <w:pPr>
        <w:tabs>
          <w:tab w:val="center" w:pos="5179"/>
          <w:tab w:val="right" w:pos="9998"/>
        </w:tabs>
        <w:ind w:left="720"/>
        <w:rPr>
          <w:rFonts w:ascii="Century Gothic" w:hAnsi="Century Gothic"/>
          <w:sz w:val="28"/>
          <w:szCs w:val="28"/>
        </w:rPr>
      </w:pPr>
    </w:p>
    <w:p w:rsidR="00C3311B" w:rsidRDefault="00C3311B" w:rsidP="00F80C36">
      <w:pPr>
        <w:tabs>
          <w:tab w:val="center" w:pos="5179"/>
          <w:tab w:val="right" w:pos="9998"/>
        </w:tabs>
        <w:ind w:left="720"/>
        <w:rPr>
          <w:rFonts w:ascii="Century Gothic" w:hAnsi="Century Gothic"/>
          <w:sz w:val="28"/>
          <w:szCs w:val="28"/>
        </w:rPr>
      </w:pPr>
    </w:p>
    <w:p w:rsidR="007D315B" w:rsidRPr="004B4AA3" w:rsidRDefault="007D315B" w:rsidP="007D315B">
      <w:pPr>
        <w:tabs>
          <w:tab w:val="center" w:pos="5179"/>
          <w:tab w:val="right" w:pos="9998"/>
        </w:tabs>
        <w:rPr>
          <w:rFonts w:ascii="Calibri" w:hAnsi="Calibri" w:cs="Calibri"/>
          <w:sz w:val="28"/>
          <w:szCs w:val="28"/>
        </w:rPr>
      </w:pPr>
    </w:p>
    <w:p w:rsidR="00E54F2E" w:rsidRDefault="00E54F2E" w:rsidP="00E54F2E">
      <w:pPr>
        <w:tabs>
          <w:tab w:val="center" w:pos="5179"/>
          <w:tab w:val="right" w:pos="9998"/>
        </w:tabs>
        <w:jc w:val="both"/>
        <w:rPr>
          <w:rFonts w:ascii="Century Gothic" w:hAnsi="Century Gothic"/>
          <w:sz w:val="28"/>
          <w:szCs w:val="28"/>
        </w:rPr>
      </w:pPr>
    </w:p>
    <w:p w:rsidR="00E54F2E" w:rsidRDefault="00E54F2E" w:rsidP="00E54F2E">
      <w:pPr>
        <w:tabs>
          <w:tab w:val="center" w:pos="5179"/>
          <w:tab w:val="right" w:pos="9998"/>
        </w:tabs>
        <w:jc w:val="both"/>
        <w:rPr>
          <w:rFonts w:ascii="Century Gothic" w:hAnsi="Century Gothic"/>
          <w:sz w:val="28"/>
          <w:szCs w:val="28"/>
        </w:rPr>
      </w:pPr>
    </w:p>
    <w:p w:rsidR="00E54F2E" w:rsidRDefault="00E54F2E"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C75B3" w:rsidRDefault="005C75B3" w:rsidP="005C75B3">
      <w:pPr>
        <w:tabs>
          <w:tab w:val="center" w:pos="5179"/>
          <w:tab w:val="right" w:pos="9998"/>
        </w:tabs>
        <w:jc w:val="both"/>
        <w:rPr>
          <w:rFonts w:ascii="Century Gothic" w:hAnsi="Century Gothic"/>
          <w:sz w:val="28"/>
          <w:szCs w:val="28"/>
        </w:rPr>
      </w:pPr>
    </w:p>
    <w:p w:rsidR="005C75B3" w:rsidRPr="004B4AA3" w:rsidRDefault="005C75B3" w:rsidP="005C75B3">
      <w:pPr>
        <w:jc w:val="both"/>
        <w:rPr>
          <w:rFonts w:ascii="Calibri" w:hAnsi="Calibri" w:cs="Calibri"/>
          <w:b/>
          <w:bCs/>
          <w:sz w:val="28"/>
          <w:szCs w:val="28"/>
        </w:rPr>
      </w:pPr>
      <w:r w:rsidRPr="004B4AA3">
        <w:rPr>
          <w:rFonts w:ascii="Calibri" w:hAnsi="Calibri" w:cs="Calibri"/>
          <w:b/>
          <w:bCs/>
          <w:sz w:val="28"/>
          <w:szCs w:val="28"/>
        </w:rPr>
        <w:t>I campi di esperienza</w:t>
      </w:r>
    </w:p>
    <w:p w:rsidR="005C75B3" w:rsidRPr="004B4AA3" w:rsidRDefault="005C75B3" w:rsidP="005C75B3">
      <w:pPr>
        <w:jc w:val="both"/>
        <w:rPr>
          <w:rFonts w:ascii="Calibri" w:hAnsi="Calibri" w:cs="Calibri"/>
          <w:b/>
          <w:bCs/>
          <w:sz w:val="28"/>
          <w:szCs w:val="28"/>
        </w:rPr>
      </w:pPr>
    </w:p>
    <w:p w:rsidR="005C75B3" w:rsidRPr="004B4AA3" w:rsidRDefault="005C75B3" w:rsidP="005C75B3">
      <w:pPr>
        <w:jc w:val="both"/>
        <w:rPr>
          <w:rFonts w:ascii="Calibri" w:hAnsi="Calibri" w:cs="Calibri"/>
          <w:sz w:val="28"/>
          <w:szCs w:val="28"/>
        </w:rPr>
      </w:pPr>
      <w:r w:rsidRPr="004B4AA3">
        <w:rPr>
          <w:rFonts w:ascii="Calibri" w:hAnsi="Calibri" w:cs="Calibri"/>
          <w:sz w:val="28"/>
          <w:szCs w:val="28"/>
        </w:rPr>
        <w:t>Gli insegnanti accolgono, valorizzano ed estendono le curiosità, le esplorazioni, le proposte dei bambini e creano occasioni di apprendimento per favorire l'organizzazione di ciò che i bambini vanno scoprendo.</w:t>
      </w:r>
    </w:p>
    <w:p w:rsidR="005C75B3" w:rsidRPr="004B4AA3" w:rsidRDefault="005C75B3" w:rsidP="005C75B3">
      <w:pPr>
        <w:pStyle w:val="WW-Corpodeltesto2"/>
        <w:tabs>
          <w:tab w:val="center" w:pos="5179"/>
          <w:tab w:val="right" w:pos="9998"/>
        </w:tabs>
        <w:rPr>
          <w:rFonts w:ascii="Calibri" w:hAnsi="Calibri" w:cs="Calibri"/>
          <w:sz w:val="28"/>
          <w:szCs w:val="28"/>
        </w:rPr>
      </w:pPr>
      <w:r w:rsidRPr="004B4AA3">
        <w:rPr>
          <w:rFonts w:ascii="Calibri" w:hAnsi="Calibri" w:cs="Calibri"/>
          <w:sz w:val="28"/>
          <w:szCs w:val="28"/>
        </w:rPr>
        <w:t>L' esperienza diretta, il gioco, il procedere per tentativi ed errori, permettono al bambino, opportunamente guidato, di approfondire e sistematizzare gli apprendimenti. Ogni campo di esperienza offre un insieme di oggetti, situazioni, immagini e linguaggi, riferiti ai sistemi simbolici della nostra cultura, capaci di evocare, stimolare, accompagnare apprendimenti progressivamente più sicuri.</w:t>
      </w:r>
    </w:p>
    <w:p w:rsidR="005C75B3" w:rsidRPr="004B4AA3" w:rsidRDefault="005C75B3" w:rsidP="005C75B3">
      <w:pPr>
        <w:jc w:val="both"/>
        <w:rPr>
          <w:rFonts w:ascii="Calibri" w:hAnsi="Calibri" w:cs="Calibri"/>
          <w:sz w:val="28"/>
          <w:szCs w:val="28"/>
        </w:rPr>
      </w:pPr>
      <w:r w:rsidRPr="004B4AA3">
        <w:rPr>
          <w:rFonts w:ascii="Calibri" w:hAnsi="Calibri" w:cs="Calibri"/>
          <w:sz w:val="28"/>
          <w:szCs w:val="28"/>
        </w:rPr>
        <w:t>Nella scuola dell'infanzia i traguardi per lo sviluppo della competenza suggeriscono all'insegnante orientamenti, attenzioni e responsabilità nel creare piste di lavoro per organizzare attività ed esperienze volte a promuovere la competenza, che a questa età va intesa in modo globale e unitario.</w:t>
      </w:r>
    </w:p>
    <w:p w:rsidR="005C75B3" w:rsidRPr="004B4AA3" w:rsidRDefault="005C75B3" w:rsidP="005C75B3">
      <w:pPr>
        <w:jc w:val="both"/>
        <w:rPr>
          <w:rFonts w:ascii="Calibri" w:hAnsi="Calibri" w:cs="Calibri"/>
          <w:sz w:val="28"/>
          <w:szCs w:val="28"/>
        </w:rPr>
      </w:pPr>
    </w:p>
    <w:p w:rsidR="005C75B3" w:rsidRPr="004B4AA3" w:rsidRDefault="005C75B3" w:rsidP="005C75B3">
      <w:pPr>
        <w:jc w:val="both"/>
        <w:rPr>
          <w:rFonts w:ascii="Calibri" w:hAnsi="Calibri" w:cs="Calibri"/>
          <w:sz w:val="28"/>
          <w:szCs w:val="28"/>
        </w:rPr>
      </w:pPr>
      <w:r w:rsidRPr="004B4AA3">
        <w:rPr>
          <w:rFonts w:ascii="Calibri" w:hAnsi="Calibri" w:cs="Calibri"/>
          <w:b/>
          <w:bCs/>
          <w:sz w:val="28"/>
          <w:szCs w:val="28"/>
        </w:rPr>
        <w:t>Il sé e l'altro</w:t>
      </w:r>
    </w:p>
    <w:p w:rsidR="005C75B3" w:rsidRPr="004B4AA3" w:rsidRDefault="005C75B3" w:rsidP="005C75B3">
      <w:pPr>
        <w:jc w:val="both"/>
        <w:rPr>
          <w:rFonts w:ascii="Calibri" w:hAnsi="Calibri" w:cs="Calibri"/>
          <w:sz w:val="28"/>
          <w:szCs w:val="28"/>
        </w:rPr>
      </w:pPr>
    </w:p>
    <w:p w:rsidR="005C75B3" w:rsidRPr="004B4AA3" w:rsidRDefault="005C75B3" w:rsidP="005C75B3">
      <w:pPr>
        <w:jc w:val="both"/>
        <w:rPr>
          <w:rFonts w:ascii="Calibri" w:hAnsi="Calibri" w:cs="Calibri"/>
          <w:sz w:val="28"/>
          <w:szCs w:val="28"/>
        </w:rPr>
      </w:pPr>
      <w:r w:rsidRPr="004B4AA3">
        <w:rPr>
          <w:rFonts w:ascii="Calibri" w:hAnsi="Calibri" w:cs="Calibri"/>
          <w:sz w:val="28"/>
          <w:szCs w:val="28"/>
        </w:rPr>
        <w:t>I bambini formulano tanti perché sulle questioni concrete, sugli eventi della vita quotidiana, sulle trasformazioni personali e sociali, sull'ambiente e sull'uso delle risorse, sui valori culturali, sul futuro vicino e lontano, spesso a partire dalla dimensione quotidiana della vita scolastica. Al contempo pongono domande di senso sul mondo e sull'esistenza umana. I molti perché rappresentano la loro spinta a capire il significato della vita che li circonda e il valore morale delle loro azioni. Nella scuola hanno molte occasioni per prendere coscienza della propria identità, per scoprire le diversità culturali, religiose, etniche, per apprendere le prime regole del vivere sociale, per riflettere sul senso e le conseguenze delle loro azioni.</w:t>
      </w:r>
    </w:p>
    <w:p w:rsidR="005C75B3" w:rsidRPr="004B4AA3" w:rsidRDefault="005C75B3" w:rsidP="005C75B3">
      <w:pPr>
        <w:jc w:val="both"/>
        <w:rPr>
          <w:rFonts w:ascii="Calibri" w:hAnsi="Calibri" w:cs="Calibri"/>
          <w:sz w:val="28"/>
          <w:szCs w:val="28"/>
        </w:rPr>
      </w:pPr>
      <w:r w:rsidRPr="004B4AA3">
        <w:rPr>
          <w:rFonts w:ascii="Calibri" w:hAnsi="Calibri" w:cs="Calibri"/>
          <w:sz w:val="28"/>
          <w:szCs w:val="28"/>
        </w:rPr>
        <w:t>Negli anni della scuola dell'infanzia il bambino osserva l'ambiente che lo circonda e coglie le diverse relazioni tra le persone; ascolta le narrazioni degli adulti, le espressioni delle loro opinioni e della loro spiritualità e fede; è testimone degli eventi e ne vede la rappresentazione attraverso i media; partecipa alle tradizioni della famiglia e della comunità di appartenenza, ma si apre al confronto con</w:t>
      </w:r>
      <w:r w:rsidRPr="004B4AA3">
        <w:rPr>
          <w:rFonts w:ascii="Calibri" w:hAnsi="Calibri" w:cs="Calibri"/>
          <w:b/>
          <w:bCs/>
          <w:sz w:val="28"/>
          <w:szCs w:val="28"/>
        </w:rPr>
        <w:t xml:space="preserve"> </w:t>
      </w:r>
      <w:r w:rsidRPr="004B4AA3">
        <w:rPr>
          <w:rFonts w:ascii="Calibri" w:hAnsi="Calibri" w:cs="Calibri"/>
          <w:sz w:val="28"/>
          <w:szCs w:val="28"/>
        </w:rPr>
        <w:t xml:space="preserve">altre culture e costumi; si accorge di essere uguale e diverso nella varietà delle situazioni, di poter essere accolto o escluso. Raccoglie discorsi circa gli orientamenti morali, il cosa è giusto e cosa è sbagliato, il valore attribuito alle pratiche religiose. </w:t>
      </w:r>
    </w:p>
    <w:p w:rsidR="005C75B3" w:rsidRPr="004B4AA3" w:rsidRDefault="005C75B3" w:rsidP="005C75B3">
      <w:pPr>
        <w:jc w:val="both"/>
        <w:rPr>
          <w:rFonts w:ascii="Calibri" w:hAnsi="Calibri" w:cs="Calibri"/>
          <w:sz w:val="28"/>
          <w:szCs w:val="28"/>
        </w:rPr>
      </w:pPr>
      <w:r w:rsidRPr="004B4AA3">
        <w:rPr>
          <w:rFonts w:ascii="Calibri" w:hAnsi="Calibri" w:cs="Calibri"/>
          <w:sz w:val="28"/>
          <w:szCs w:val="28"/>
        </w:rPr>
        <w:t>Le domande dei bambini richiedono un atteggiamento di ascolto costruttivo da parte degli adulti, di rasserenamento, comprensione ed esplicitazione delle diverse posizioni.</w:t>
      </w:r>
    </w:p>
    <w:p w:rsidR="005C75B3" w:rsidRPr="004B4AA3" w:rsidRDefault="005C75B3" w:rsidP="005C75B3">
      <w:pPr>
        <w:jc w:val="both"/>
        <w:rPr>
          <w:rFonts w:ascii="Calibri" w:hAnsi="Calibri" w:cs="Calibri"/>
          <w:sz w:val="28"/>
          <w:szCs w:val="28"/>
        </w:rPr>
      </w:pPr>
      <w:r w:rsidRPr="004B4AA3">
        <w:rPr>
          <w:rFonts w:ascii="Calibri" w:hAnsi="Calibri" w:cs="Calibri"/>
          <w:sz w:val="28"/>
          <w:szCs w:val="28"/>
        </w:rPr>
        <w:t xml:space="preserve">A questa età, dunque, si definisce e si articola progressivamente l'identità di ciascun bambino come consapevolezza del proprio corpo, della propria personalità, del proprio stare con gli altri e esplorare il mondo. </w:t>
      </w:r>
    </w:p>
    <w:p w:rsidR="005C75B3" w:rsidRPr="004B4AA3" w:rsidRDefault="005C75B3" w:rsidP="005C75B3">
      <w:pPr>
        <w:jc w:val="both"/>
        <w:rPr>
          <w:rFonts w:ascii="Calibri" w:hAnsi="Calibri" w:cs="Calibri"/>
          <w:sz w:val="28"/>
          <w:szCs w:val="28"/>
        </w:rPr>
      </w:pPr>
    </w:p>
    <w:p w:rsidR="005C75B3" w:rsidRDefault="005C75B3" w:rsidP="005C75B3">
      <w:pPr>
        <w:jc w:val="both"/>
        <w:rPr>
          <w:rFonts w:ascii="Calibri" w:hAnsi="Calibri" w:cs="Calibri"/>
          <w:sz w:val="28"/>
          <w:szCs w:val="28"/>
        </w:rPr>
      </w:pPr>
      <w:r w:rsidRPr="004B4AA3">
        <w:rPr>
          <w:rFonts w:ascii="Calibri" w:hAnsi="Calibri" w:cs="Calibri"/>
          <w:sz w:val="28"/>
          <w:szCs w:val="28"/>
        </w:rPr>
        <w:t>Sono gli anni della scoperta degli adulti come fonte di protezione e contenimento, degli altri bambini come compagni di giochi e come limite alla propria volontà. Sono gli anni in cui si avvia la reciprocità nel parlare e nell'ascoltare; in cui si impara discutendo.</w:t>
      </w:r>
    </w:p>
    <w:p w:rsidR="005F37EA" w:rsidRDefault="005F37EA" w:rsidP="00E54F2E">
      <w:pPr>
        <w:tabs>
          <w:tab w:val="center" w:pos="5179"/>
          <w:tab w:val="right" w:pos="9998"/>
        </w:tabs>
        <w:jc w:val="both"/>
        <w:rPr>
          <w:rFonts w:ascii="Century Gothic" w:hAnsi="Century Gothic"/>
          <w:sz w:val="28"/>
          <w:szCs w:val="28"/>
        </w:rPr>
      </w:pPr>
    </w:p>
    <w:p w:rsidR="005C75B3" w:rsidRDefault="005C75B3" w:rsidP="005C75B3">
      <w:pPr>
        <w:jc w:val="both"/>
        <w:rPr>
          <w:rFonts w:ascii="Calibri" w:hAnsi="Calibri" w:cs="Calibri"/>
          <w:sz w:val="28"/>
          <w:szCs w:val="28"/>
        </w:rPr>
      </w:pPr>
      <w:r w:rsidRPr="004B4AA3">
        <w:rPr>
          <w:rFonts w:ascii="Calibri" w:hAnsi="Calibri" w:cs="Calibri"/>
          <w:sz w:val="28"/>
          <w:szCs w:val="28"/>
        </w:rPr>
        <w:t xml:space="preserve">Il bambino cerca di dare un nome agli stati d'animo, sperimenta il piacere, il </w:t>
      </w:r>
    </w:p>
    <w:p w:rsidR="005C75B3" w:rsidRPr="004B4AA3" w:rsidRDefault="005C75B3" w:rsidP="005C75B3">
      <w:pPr>
        <w:jc w:val="both"/>
        <w:rPr>
          <w:rFonts w:ascii="Calibri" w:hAnsi="Calibri" w:cs="Calibri"/>
          <w:sz w:val="28"/>
          <w:szCs w:val="28"/>
        </w:rPr>
      </w:pPr>
      <w:r w:rsidRPr="004B4AA3">
        <w:rPr>
          <w:rFonts w:ascii="Calibri" w:hAnsi="Calibri" w:cs="Calibri"/>
          <w:sz w:val="28"/>
          <w:szCs w:val="28"/>
        </w:rPr>
        <w:t>divertimento, la frustrazione, la scoperta; si imbatte nelle difficoltà della condivisione e nei primi conflitti, supera progressivamente l'egocentrismo e può cogliere altri punti di vista.</w:t>
      </w:r>
    </w:p>
    <w:p w:rsidR="005C75B3" w:rsidRPr="004B4AA3" w:rsidRDefault="005C75B3" w:rsidP="005C75B3">
      <w:pPr>
        <w:jc w:val="both"/>
        <w:rPr>
          <w:rFonts w:ascii="Calibri" w:hAnsi="Calibri" w:cs="Calibri"/>
          <w:sz w:val="28"/>
          <w:szCs w:val="28"/>
        </w:rPr>
      </w:pPr>
      <w:r w:rsidRPr="004B4AA3">
        <w:rPr>
          <w:rFonts w:ascii="Calibri" w:hAnsi="Calibri" w:cs="Calibri"/>
          <w:sz w:val="28"/>
          <w:szCs w:val="28"/>
        </w:rPr>
        <w:t>Questo campo rappresenta l'ambito elettivo in cui i temi dei diritti e dei doveri del funzionamento della vita sociale, della cittadinanza e delle istituzioni trovano una prima “palestra” per essere guardati e affrontati concretamente</w:t>
      </w:r>
    </w:p>
    <w:p w:rsidR="005C75B3" w:rsidRDefault="005C75B3" w:rsidP="005C75B3">
      <w:pPr>
        <w:jc w:val="both"/>
        <w:rPr>
          <w:rFonts w:ascii="Calibri" w:hAnsi="Calibri" w:cs="Calibri"/>
          <w:sz w:val="28"/>
          <w:szCs w:val="28"/>
        </w:rPr>
      </w:pPr>
      <w:r w:rsidRPr="004B4AA3">
        <w:rPr>
          <w:rFonts w:ascii="Calibri" w:hAnsi="Calibri" w:cs="Calibri"/>
          <w:sz w:val="28"/>
          <w:szCs w:val="28"/>
        </w:rPr>
        <w:t>La scuola si pone come spazio di incontro e dialogo, di approfondimento culturale e di reciproca formazione tra genitori e insegnanti per affrontare insieme questi temi e proporre ai bambini un modello di ascolto e rispetto, che li aiuti a trovare risposte alle loro domande di senso in coerenza con le scelte della propria famiglia, nel comune intento di rafforzare i presupposti della convivenza democrati</w:t>
      </w:r>
      <w:r>
        <w:rPr>
          <w:rFonts w:ascii="Calibri" w:hAnsi="Calibri" w:cs="Calibri"/>
          <w:sz w:val="28"/>
          <w:szCs w:val="28"/>
        </w:rPr>
        <w:t>ca</w:t>
      </w:r>
    </w:p>
    <w:p w:rsidR="005C75B3" w:rsidRDefault="005C75B3" w:rsidP="005C75B3">
      <w:pPr>
        <w:jc w:val="both"/>
        <w:rPr>
          <w:rFonts w:ascii="Calibri" w:hAnsi="Calibri" w:cs="Calibri"/>
          <w:sz w:val="28"/>
          <w:szCs w:val="28"/>
        </w:rPr>
      </w:pPr>
    </w:p>
    <w:p w:rsidR="005C75B3" w:rsidRDefault="005C75B3" w:rsidP="005C75B3">
      <w:pPr>
        <w:jc w:val="both"/>
        <w:rPr>
          <w:rFonts w:ascii="Calibri" w:hAnsi="Calibri" w:cs="Calibri"/>
          <w:sz w:val="28"/>
          <w:szCs w:val="28"/>
        </w:rPr>
      </w:pPr>
    </w:p>
    <w:tbl>
      <w:tblPr>
        <w:tblpPr w:leftFromText="141" w:rightFromText="141" w:vertAnchor="page" w:horzAnchor="margin" w:tblpY="48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0"/>
      </w:tblGrid>
      <w:tr w:rsidR="005C75B3" w:rsidTr="001665A1">
        <w:trPr>
          <w:trHeight w:val="585"/>
        </w:trPr>
        <w:tc>
          <w:tcPr>
            <w:tcW w:w="10110" w:type="dxa"/>
          </w:tcPr>
          <w:p w:rsidR="005C75B3" w:rsidRPr="004B4AA3" w:rsidRDefault="005C75B3" w:rsidP="001665A1">
            <w:pPr>
              <w:ind w:left="-21"/>
              <w:jc w:val="both"/>
              <w:rPr>
                <w:rFonts w:ascii="Calibri" w:hAnsi="Calibri" w:cs="Calibri"/>
                <w:b/>
                <w:bCs/>
                <w:sz w:val="24"/>
                <w:szCs w:val="24"/>
              </w:rPr>
            </w:pPr>
            <w:r w:rsidRPr="004B4AA3">
              <w:rPr>
                <w:rFonts w:ascii="Calibri" w:hAnsi="Calibri" w:cs="Calibri"/>
                <w:b/>
                <w:bCs/>
                <w:sz w:val="24"/>
                <w:szCs w:val="24"/>
              </w:rPr>
              <w:t>Traguardi per lo sviluppo della competenza</w:t>
            </w:r>
          </w:p>
          <w:p w:rsidR="005C75B3" w:rsidRPr="004B4AA3" w:rsidRDefault="005C75B3" w:rsidP="001665A1">
            <w:pPr>
              <w:ind w:left="-21"/>
              <w:jc w:val="both"/>
              <w:rPr>
                <w:rFonts w:ascii="Calibri" w:hAnsi="Calibri" w:cs="Calibri"/>
                <w:bCs/>
                <w:sz w:val="24"/>
                <w:szCs w:val="24"/>
              </w:rPr>
            </w:pPr>
            <w:r w:rsidRPr="004B4AA3">
              <w:rPr>
                <w:rFonts w:ascii="Calibri" w:hAnsi="Calibri" w:cs="Calibri"/>
                <w:bCs/>
                <w:sz w:val="24"/>
                <w:szCs w:val="24"/>
              </w:rPr>
              <w:t xml:space="preserve">Il bambino gioca in modo costruttivo e creativo con gli altri, sa </w:t>
            </w:r>
            <w:proofErr w:type="spellStart"/>
            <w:r w:rsidRPr="004B4AA3">
              <w:rPr>
                <w:rFonts w:ascii="Calibri" w:hAnsi="Calibri" w:cs="Calibri"/>
                <w:bCs/>
                <w:sz w:val="24"/>
                <w:szCs w:val="24"/>
              </w:rPr>
              <w:t>argomentare,confrontarsi</w:t>
            </w:r>
            <w:proofErr w:type="spellEnd"/>
            <w:r w:rsidRPr="004B4AA3">
              <w:rPr>
                <w:rFonts w:ascii="Calibri" w:hAnsi="Calibri" w:cs="Calibri"/>
                <w:bCs/>
                <w:sz w:val="24"/>
                <w:szCs w:val="24"/>
              </w:rPr>
              <w:t>, sostenere le proprie ragioni con adulti e bambini.</w:t>
            </w:r>
          </w:p>
          <w:p w:rsidR="005C75B3" w:rsidRPr="004B4AA3" w:rsidRDefault="005C75B3" w:rsidP="001665A1">
            <w:pPr>
              <w:ind w:left="-21"/>
              <w:jc w:val="both"/>
              <w:rPr>
                <w:rFonts w:ascii="Calibri" w:hAnsi="Calibri" w:cs="Calibri"/>
                <w:bCs/>
                <w:sz w:val="24"/>
                <w:szCs w:val="24"/>
              </w:rPr>
            </w:pPr>
            <w:r w:rsidRPr="004B4AA3">
              <w:rPr>
                <w:rFonts w:ascii="Calibri" w:hAnsi="Calibri" w:cs="Calibri"/>
                <w:bCs/>
                <w:sz w:val="24"/>
                <w:szCs w:val="24"/>
              </w:rPr>
              <w:t>Sviluppa il senso dell’identità personale, percepisce le proprie esigenze e i propri sentimenti, sa esprimerli in modo sempre più adeguato.</w:t>
            </w:r>
          </w:p>
          <w:p w:rsidR="005C75B3" w:rsidRPr="004B4AA3" w:rsidRDefault="005C75B3" w:rsidP="001665A1">
            <w:pPr>
              <w:ind w:left="-21"/>
              <w:jc w:val="both"/>
              <w:rPr>
                <w:rFonts w:ascii="Calibri" w:hAnsi="Calibri" w:cs="Calibri"/>
                <w:bCs/>
                <w:sz w:val="24"/>
                <w:szCs w:val="24"/>
              </w:rPr>
            </w:pPr>
            <w:r w:rsidRPr="004B4AA3">
              <w:rPr>
                <w:rFonts w:ascii="Calibri" w:hAnsi="Calibri" w:cs="Calibri"/>
                <w:bCs/>
                <w:sz w:val="24"/>
                <w:szCs w:val="24"/>
              </w:rPr>
              <w:t>Sa di avere una storia personale e famigliare, conosce le tradizioni della famiglia, della comunità e le mette a confronto con altre.</w:t>
            </w:r>
          </w:p>
          <w:p w:rsidR="005C75B3" w:rsidRPr="004B4AA3" w:rsidRDefault="005C75B3" w:rsidP="001665A1">
            <w:pPr>
              <w:ind w:left="-21"/>
              <w:jc w:val="both"/>
              <w:rPr>
                <w:rFonts w:ascii="Calibri" w:hAnsi="Calibri" w:cs="Calibri"/>
                <w:bCs/>
                <w:sz w:val="24"/>
                <w:szCs w:val="24"/>
              </w:rPr>
            </w:pPr>
            <w:r w:rsidRPr="004B4AA3">
              <w:rPr>
                <w:rFonts w:ascii="Calibri" w:hAnsi="Calibri" w:cs="Calibri"/>
                <w:bCs/>
                <w:sz w:val="24"/>
                <w:szCs w:val="24"/>
              </w:rPr>
              <w:t>Riflette, si confronta, discute con gli adulti e con gli altri bambini e comincia a riconoscere reciprocità di attenzione tra chi parla e chi ascolta.</w:t>
            </w:r>
          </w:p>
          <w:p w:rsidR="005C75B3" w:rsidRPr="004B4AA3" w:rsidRDefault="005C75B3" w:rsidP="001665A1">
            <w:pPr>
              <w:ind w:left="-21"/>
              <w:jc w:val="both"/>
              <w:rPr>
                <w:rFonts w:ascii="Calibri" w:hAnsi="Calibri" w:cs="Calibri"/>
                <w:bCs/>
                <w:sz w:val="24"/>
                <w:szCs w:val="24"/>
              </w:rPr>
            </w:pPr>
          </w:p>
          <w:p w:rsidR="005C75B3" w:rsidRPr="004B4AA3" w:rsidRDefault="005C75B3" w:rsidP="001665A1">
            <w:pPr>
              <w:ind w:left="-21"/>
              <w:jc w:val="both"/>
              <w:rPr>
                <w:rFonts w:ascii="Calibri" w:hAnsi="Calibri" w:cs="Calibri"/>
                <w:bCs/>
                <w:sz w:val="24"/>
                <w:szCs w:val="24"/>
              </w:rPr>
            </w:pPr>
            <w:r w:rsidRPr="004B4AA3">
              <w:rPr>
                <w:rFonts w:ascii="Calibri" w:hAnsi="Calibri" w:cs="Calibri"/>
                <w:bCs/>
                <w:sz w:val="24"/>
                <w:szCs w:val="24"/>
              </w:rPr>
              <w:t>Pone domande sui temi esistenziali e religiosi, sulle diversità culturali ,su ciò che è bene o male, sulla giustizia, e ha raggiunto una prima consapevolezza dei propri diritti e doveri, delle regole del vivere insieme.</w:t>
            </w:r>
          </w:p>
          <w:p w:rsidR="005C75B3" w:rsidRPr="004B4AA3" w:rsidRDefault="005C75B3" w:rsidP="001665A1">
            <w:pPr>
              <w:ind w:left="-21"/>
              <w:jc w:val="both"/>
              <w:rPr>
                <w:rFonts w:ascii="Calibri" w:hAnsi="Calibri" w:cs="Calibri"/>
                <w:bCs/>
                <w:sz w:val="24"/>
                <w:szCs w:val="24"/>
              </w:rPr>
            </w:pPr>
            <w:r w:rsidRPr="004B4AA3">
              <w:rPr>
                <w:rFonts w:ascii="Calibri" w:hAnsi="Calibri" w:cs="Calibri"/>
                <w:bCs/>
                <w:sz w:val="24"/>
                <w:szCs w:val="24"/>
              </w:rPr>
              <w:t>Si orienta nelle prime generalizzazioni di passato, presente, futuro e si muove con crescente sicurezza e autonomia negli spazi che gli sono famigliari, modulando progressivamente voce e movimento anche in rapporto con gli altri e con le regole condivise.</w:t>
            </w:r>
          </w:p>
          <w:p w:rsidR="005C75B3" w:rsidRPr="004B4AA3" w:rsidRDefault="005C75B3" w:rsidP="001665A1">
            <w:pPr>
              <w:ind w:left="-21"/>
              <w:jc w:val="both"/>
              <w:rPr>
                <w:rFonts w:ascii="Calibri" w:hAnsi="Calibri" w:cs="Calibri"/>
                <w:bCs/>
                <w:sz w:val="24"/>
                <w:szCs w:val="24"/>
              </w:rPr>
            </w:pPr>
          </w:p>
          <w:p w:rsidR="005C75B3" w:rsidRPr="00D970A2" w:rsidRDefault="005C75B3" w:rsidP="001665A1">
            <w:pPr>
              <w:ind w:left="-21"/>
              <w:jc w:val="both"/>
              <w:rPr>
                <w:rFonts w:ascii="Century Gothic" w:hAnsi="Century Gothic"/>
                <w:bCs/>
                <w:sz w:val="24"/>
                <w:szCs w:val="24"/>
              </w:rPr>
            </w:pPr>
          </w:p>
        </w:tc>
      </w:tr>
    </w:tbl>
    <w:p w:rsidR="005C75B3" w:rsidRPr="004B4AA3" w:rsidRDefault="005C75B3" w:rsidP="005C75B3">
      <w:pPr>
        <w:jc w:val="both"/>
        <w:rPr>
          <w:rFonts w:ascii="Calibri" w:hAnsi="Calibri" w:cs="Calibri"/>
          <w:b/>
          <w:bCs/>
          <w:sz w:val="32"/>
          <w:szCs w:val="32"/>
        </w:rPr>
      </w:pPr>
      <w:r w:rsidRPr="004B4AA3">
        <w:rPr>
          <w:rFonts w:ascii="Calibri" w:hAnsi="Calibri" w:cs="Calibri"/>
          <w:b/>
          <w:bCs/>
          <w:sz w:val="32"/>
          <w:szCs w:val="32"/>
        </w:rPr>
        <w:t>Il corpo e il movimento</w:t>
      </w:r>
    </w:p>
    <w:p w:rsidR="005C75B3" w:rsidRPr="004B4AA3" w:rsidRDefault="005C75B3" w:rsidP="005C75B3">
      <w:pPr>
        <w:jc w:val="both"/>
        <w:rPr>
          <w:rFonts w:ascii="Calibri" w:hAnsi="Calibri" w:cs="Calibri"/>
          <w:b/>
          <w:bCs/>
          <w:sz w:val="28"/>
          <w:szCs w:val="28"/>
        </w:rPr>
      </w:pPr>
      <w:r w:rsidRPr="004B4AA3">
        <w:rPr>
          <w:rFonts w:ascii="Calibri" w:hAnsi="Calibri" w:cs="Calibri"/>
          <w:sz w:val="28"/>
          <w:szCs w:val="28"/>
        </w:rPr>
        <w:t>I bambini prendono coscienza del proprio corpo, utilizzandolo fin dalla nascita come strumento di conoscenza di sé nel mondo. Muoversi è il</w:t>
      </w:r>
    </w:p>
    <w:p w:rsidR="005C75B3" w:rsidRPr="004B4AA3" w:rsidRDefault="005C75B3" w:rsidP="005C75B3">
      <w:pPr>
        <w:jc w:val="both"/>
        <w:rPr>
          <w:rFonts w:ascii="Calibri" w:hAnsi="Calibri" w:cs="Calibri"/>
          <w:sz w:val="28"/>
          <w:szCs w:val="28"/>
        </w:rPr>
      </w:pPr>
      <w:r w:rsidRPr="004B4AA3">
        <w:rPr>
          <w:rFonts w:ascii="Calibri" w:hAnsi="Calibri" w:cs="Calibri"/>
          <w:sz w:val="28"/>
          <w:szCs w:val="28"/>
        </w:rPr>
        <w:t>primo fattore di apprendimento; cercare, scoprire, saltare, correre a scuola è fonte di benessere e di equilibrio psico-fisico. L'azione del corpo fa vivere emozioni e sensazioni piacevoli, di rilassamento e tensione, ma anche la soddisfazione del controllo dei gesti, nel coordinamento con gli altri; consente di sperimentare potenzialità e limiti della propria fisicità, sviluppando nel contempo la consapevolezza dei rischi di movimenti incontrollati.</w:t>
      </w:r>
    </w:p>
    <w:p w:rsidR="005C75B3" w:rsidRDefault="005C75B3" w:rsidP="005C75B3">
      <w:pPr>
        <w:jc w:val="both"/>
        <w:rPr>
          <w:rFonts w:ascii="Calibri" w:hAnsi="Calibri" w:cs="Calibri"/>
          <w:sz w:val="28"/>
          <w:szCs w:val="28"/>
        </w:rPr>
      </w:pPr>
      <w:r w:rsidRPr="004B4AA3">
        <w:rPr>
          <w:rFonts w:ascii="Calibri" w:hAnsi="Calibri" w:cs="Calibri"/>
          <w:sz w:val="28"/>
          <w:szCs w:val="28"/>
        </w:rPr>
        <w:t>I bambini giocano con in loro corpo, comunicano, si esprimono con la mimica, si travestono, si mettono alla prova, anche in questi modi percepiscono la completezza del proprio sé, consolidando autonomia e sicurezza emotiva. Il corpo ha potenzia</w:t>
      </w:r>
    </w:p>
    <w:p w:rsidR="005C75B3" w:rsidRDefault="005C75B3" w:rsidP="005C75B3">
      <w:pPr>
        <w:jc w:val="both"/>
        <w:rPr>
          <w:rFonts w:ascii="Calibri" w:hAnsi="Calibri" w:cs="Calibri"/>
          <w:sz w:val="28"/>
          <w:szCs w:val="28"/>
        </w:rPr>
      </w:pPr>
      <w:r w:rsidRPr="004B4AA3">
        <w:rPr>
          <w:rFonts w:ascii="Calibri" w:hAnsi="Calibri" w:cs="Calibri"/>
          <w:sz w:val="28"/>
          <w:szCs w:val="28"/>
        </w:rPr>
        <w:t>espressive e comunicative che si realizzano in un linguaggio caratterizzato da una propria struttura e regole che il bambino impara a conoscere attraverso specifici percorsi di</w:t>
      </w:r>
    </w:p>
    <w:p w:rsidR="005C75B3" w:rsidRDefault="005C75B3" w:rsidP="005C75B3">
      <w:pPr>
        <w:jc w:val="both"/>
        <w:rPr>
          <w:rFonts w:ascii="Calibri" w:hAnsi="Calibri" w:cs="Calibri"/>
          <w:sz w:val="28"/>
          <w:szCs w:val="28"/>
        </w:rPr>
      </w:pPr>
      <w:r w:rsidRPr="004B4AA3">
        <w:rPr>
          <w:rFonts w:ascii="Calibri" w:hAnsi="Calibri" w:cs="Calibri"/>
          <w:sz w:val="28"/>
          <w:szCs w:val="28"/>
        </w:rPr>
        <w:t>apprendimento: le esperienze motorie consentono di integrare i diversi linguaggi, di</w:t>
      </w: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C75B3" w:rsidRPr="004B4AA3" w:rsidRDefault="005C75B3" w:rsidP="005C75B3">
      <w:pPr>
        <w:jc w:val="both"/>
        <w:rPr>
          <w:rFonts w:ascii="Calibri" w:hAnsi="Calibri" w:cs="Calibri"/>
          <w:sz w:val="28"/>
          <w:szCs w:val="28"/>
        </w:rPr>
      </w:pPr>
      <w:proofErr w:type="gramStart"/>
      <w:r w:rsidRPr="004B4AA3">
        <w:rPr>
          <w:rFonts w:ascii="Calibri" w:hAnsi="Calibri" w:cs="Calibri"/>
          <w:sz w:val="28"/>
          <w:szCs w:val="28"/>
        </w:rPr>
        <w:t>alternare</w:t>
      </w:r>
      <w:proofErr w:type="gramEnd"/>
      <w:r w:rsidRPr="004B4AA3">
        <w:rPr>
          <w:rFonts w:ascii="Calibri" w:hAnsi="Calibri" w:cs="Calibri"/>
          <w:sz w:val="28"/>
          <w:szCs w:val="28"/>
        </w:rPr>
        <w:t xml:space="preserve"> la parola e i gesti, di produrre e fruire musica, di accompagnare narrazioni, di favorire la costruzione dell'immagine di sé e l'elaborazione dello schema corporeo.</w:t>
      </w:r>
      <w:r w:rsidRPr="004B4AA3">
        <w:rPr>
          <w:rFonts w:ascii="Calibri" w:hAnsi="Calibri" w:cs="Calibri"/>
          <w:sz w:val="28"/>
          <w:szCs w:val="28"/>
        </w:rPr>
        <w:br/>
        <w:t xml:space="preserve">Le attività informali, di routine, di vita quotidiana e di giochi all'aperto avvengono attraverso l'uso di piccoli attrezzi e strumenti. </w:t>
      </w:r>
    </w:p>
    <w:p w:rsidR="005C75B3" w:rsidRPr="004B4AA3" w:rsidRDefault="005C75B3" w:rsidP="005C75B3">
      <w:pPr>
        <w:jc w:val="both"/>
        <w:rPr>
          <w:rFonts w:ascii="Calibri" w:hAnsi="Calibri" w:cs="Calibri"/>
          <w:b/>
          <w:bCs/>
          <w:sz w:val="32"/>
          <w:szCs w:val="32"/>
        </w:rPr>
      </w:pPr>
      <w:r w:rsidRPr="004B4AA3">
        <w:rPr>
          <w:rFonts w:ascii="Calibri" w:hAnsi="Calibri" w:cs="Calibri"/>
          <w:sz w:val="28"/>
          <w:szCs w:val="28"/>
        </w:rPr>
        <w:t>La scuola dell'infanzia mira a sviluppare gradualmente nel bambino la capacità di leggere e interpretare i messaggi provenienti dal corpo proprio e altrui, rispettandolo e avendone cura. La scuola dell'infanzia mira altresì a sviluppare la capacità di esprimersi e di comunicare attraverso il</w:t>
      </w:r>
    </w:p>
    <w:p w:rsidR="005C75B3" w:rsidRPr="004B4AA3" w:rsidRDefault="005C75B3" w:rsidP="005C75B3">
      <w:pPr>
        <w:jc w:val="both"/>
        <w:rPr>
          <w:rFonts w:ascii="Calibri" w:hAnsi="Calibri" w:cs="Calibri"/>
          <w:sz w:val="28"/>
          <w:szCs w:val="28"/>
        </w:rPr>
      </w:pPr>
      <w:r w:rsidRPr="004B4AA3">
        <w:rPr>
          <w:rFonts w:ascii="Calibri" w:hAnsi="Calibri" w:cs="Calibri"/>
          <w:sz w:val="28"/>
          <w:szCs w:val="28"/>
        </w:rPr>
        <w:t>corpo per giungere ad affinarne le capacità percettive e di conoscenza degli oggetti, la capacità di orientarsi nello spazio, di muoversi e di comunicare secondo immaginazione e creatività.</w:t>
      </w:r>
    </w:p>
    <w:p w:rsidR="005C75B3" w:rsidRPr="00DB00CC" w:rsidRDefault="005C75B3" w:rsidP="005C75B3">
      <w:pPr>
        <w:jc w:val="both"/>
        <w:rPr>
          <w:rFonts w:ascii="Century Gothic" w:hAnsi="Century Gothic"/>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33"/>
      </w:tblGrid>
      <w:tr w:rsidR="005C75B3" w:rsidTr="001665A1">
        <w:trPr>
          <w:trHeight w:val="480"/>
        </w:trPr>
        <w:tc>
          <w:tcPr>
            <w:tcW w:w="10333" w:type="dxa"/>
          </w:tcPr>
          <w:p w:rsidR="005C75B3" w:rsidRPr="004B4AA3" w:rsidRDefault="005C75B3" w:rsidP="001665A1">
            <w:pPr>
              <w:ind w:left="-6"/>
              <w:jc w:val="both"/>
              <w:rPr>
                <w:rFonts w:ascii="Calibri" w:hAnsi="Calibri" w:cs="Calibri"/>
                <w:b/>
                <w:bCs/>
                <w:sz w:val="24"/>
                <w:szCs w:val="24"/>
              </w:rPr>
            </w:pPr>
            <w:r w:rsidRPr="004B4AA3">
              <w:rPr>
                <w:rFonts w:ascii="Calibri" w:hAnsi="Calibri" w:cs="Calibri"/>
                <w:b/>
                <w:bCs/>
                <w:sz w:val="24"/>
                <w:szCs w:val="24"/>
              </w:rPr>
              <w:t>Traguardi per lo sviluppo della competenza</w:t>
            </w:r>
          </w:p>
          <w:p w:rsidR="005C75B3" w:rsidRPr="004B4AA3" w:rsidRDefault="005C75B3" w:rsidP="001665A1">
            <w:pPr>
              <w:ind w:left="-6"/>
              <w:jc w:val="both"/>
              <w:rPr>
                <w:rFonts w:ascii="Calibri" w:hAnsi="Calibri" w:cs="Calibri"/>
                <w:bCs/>
                <w:sz w:val="24"/>
                <w:szCs w:val="24"/>
              </w:rPr>
            </w:pPr>
            <w:r w:rsidRPr="004B4AA3">
              <w:rPr>
                <w:rFonts w:ascii="Calibri" w:hAnsi="Calibri" w:cs="Calibri"/>
                <w:bCs/>
                <w:sz w:val="24"/>
                <w:szCs w:val="24"/>
              </w:rPr>
              <w:t>Il bambino vive pienamente la propria corporeità, ne percepisce il potenziale comunicativo ed espressivo, matura condotte che gli consentono una buona autonomia nella gestione della giornata a scuola.</w:t>
            </w:r>
          </w:p>
          <w:p w:rsidR="005C75B3" w:rsidRPr="004B4AA3" w:rsidRDefault="005C75B3" w:rsidP="001665A1">
            <w:pPr>
              <w:ind w:left="-6"/>
              <w:jc w:val="both"/>
              <w:rPr>
                <w:rFonts w:ascii="Calibri" w:hAnsi="Calibri" w:cs="Calibri"/>
                <w:bCs/>
                <w:sz w:val="24"/>
                <w:szCs w:val="24"/>
              </w:rPr>
            </w:pPr>
            <w:r w:rsidRPr="004B4AA3">
              <w:rPr>
                <w:rFonts w:ascii="Calibri" w:hAnsi="Calibri" w:cs="Calibri"/>
                <w:bCs/>
                <w:sz w:val="24"/>
                <w:szCs w:val="24"/>
              </w:rPr>
              <w:t>Riconosce i segnali e i ritmi del proprio corpo, le differenze sessuali e di sviluppo e adotta pratiche corrette di cura di sé, di igiene e di sana alimentazione.</w:t>
            </w:r>
          </w:p>
          <w:p w:rsidR="005C75B3" w:rsidRPr="004B4AA3" w:rsidRDefault="005C75B3" w:rsidP="001665A1">
            <w:pPr>
              <w:ind w:left="-6"/>
              <w:jc w:val="both"/>
              <w:rPr>
                <w:rFonts w:ascii="Calibri" w:hAnsi="Calibri" w:cs="Calibri"/>
                <w:bCs/>
                <w:sz w:val="24"/>
                <w:szCs w:val="24"/>
              </w:rPr>
            </w:pPr>
            <w:r w:rsidRPr="004B4AA3">
              <w:rPr>
                <w:rFonts w:ascii="Calibri" w:hAnsi="Calibri" w:cs="Calibri"/>
                <w:bCs/>
                <w:sz w:val="24"/>
                <w:szCs w:val="24"/>
              </w:rPr>
              <w:t>Prova piacere nel movimento e sperimenta schemi posturali e motori, li applica nei giochi individuali e di gruppo, anche con l’uso di piccoli attrezzi ed è in grado di adattarli alle situazioni ambientali all’interno della scuola e all’aperto.</w:t>
            </w:r>
          </w:p>
          <w:p w:rsidR="005C75B3" w:rsidRPr="004B4AA3" w:rsidRDefault="005C75B3" w:rsidP="001665A1">
            <w:pPr>
              <w:ind w:left="-6"/>
              <w:jc w:val="both"/>
              <w:rPr>
                <w:rFonts w:ascii="Calibri" w:hAnsi="Calibri" w:cs="Calibri"/>
                <w:bCs/>
                <w:sz w:val="24"/>
                <w:szCs w:val="24"/>
              </w:rPr>
            </w:pPr>
            <w:r w:rsidRPr="004B4AA3">
              <w:rPr>
                <w:rFonts w:ascii="Calibri" w:hAnsi="Calibri" w:cs="Calibri"/>
                <w:bCs/>
                <w:sz w:val="24"/>
                <w:szCs w:val="24"/>
              </w:rPr>
              <w:t>Controlla l’esecuzione del gesto, valuta il rischio, interagisce con gli altri nei giochi di movimento, nella musica, nella danza e nella comunicazione espressiva.</w:t>
            </w:r>
          </w:p>
          <w:p w:rsidR="005C75B3" w:rsidRPr="00EC3DA0" w:rsidRDefault="005C75B3" w:rsidP="001665A1">
            <w:pPr>
              <w:ind w:left="-6"/>
              <w:jc w:val="both"/>
              <w:rPr>
                <w:rFonts w:ascii="Century Gothic" w:hAnsi="Century Gothic"/>
                <w:bCs/>
                <w:sz w:val="24"/>
                <w:szCs w:val="24"/>
              </w:rPr>
            </w:pPr>
            <w:r w:rsidRPr="004B4AA3">
              <w:rPr>
                <w:rFonts w:ascii="Calibri" w:hAnsi="Calibri" w:cs="Calibri"/>
                <w:bCs/>
                <w:sz w:val="24"/>
                <w:szCs w:val="24"/>
              </w:rPr>
              <w:t>Riconosce il proprio corpo, le sue diverse parti e rappresenta il corpo fermo e in movimento.</w:t>
            </w:r>
          </w:p>
        </w:tc>
      </w:tr>
    </w:tbl>
    <w:p w:rsidR="00351304" w:rsidRPr="00351304" w:rsidRDefault="00351304" w:rsidP="00E54F2E">
      <w:pPr>
        <w:tabs>
          <w:tab w:val="center" w:pos="5179"/>
          <w:tab w:val="right" w:pos="9998"/>
        </w:tabs>
        <w:jc w:val="both"/>
        <w:rPr>
          <w:rFonts w:ascii="Century Gothic" w:hAnsi="Century Gothic"/>
          <w:i/>
          <w:sz w:val="28"/>
          <w:szCs w:val="28"/>
        </w:rPr>
      </w:pPr>
    </w:p>
    <w:p w:rsidR="00837969" w:rsidRDefault="00837969" w:rsidP="00837969">
      <w:pPr>
        <w:jc w:val="both"/>
        <w:rPr>
          <w:rFonts w:ascii="Calibri" w:hAnsi="Calibri" w:cs="Calibri"/>
          <w:sz w:val="28"/>
          <w:szCs w:val="28"/>
        </w:rPr>
      </w:pPr>
    </w:p>
    <w:p w:rsidR="00CA2265" w:rsidRDefault="00CA2265" w:rsidP="00837969">
      <w:pPr>
        <w:jc w:val="both"/>
        <w:rPr>
          <w:rFonts w:ascii="Calibri" w:hAnsi="Calibri" w:cs="Calibri"/>
          <w:sz w:val="28"/>
          <w:szCs w:val="28"/>
        </w:rPr>
      </w:pPr>
    </w:p>
    <w:p w:rsidR="0083530E" w:rsidRPr="004B4AA3" w:rsidRDefault="0083530E" w:rsidP="0083530E">
      <w:pPr>
        <w:jc w:val="both"/>
        <w:rPr>
          <w:rFonts w:ascii="Calibri" w:hAnsi="Calibri" w:cs="Calibri"/>
          <w:b/>
          <w:bCs/>
          <w:sz w:val="32"/>
          <w:szCs w:val="32"/>
        </w:rPr>
      </w:pPr>
      <w:r w:rsidRPr="004B4AA3">
        <w:rPr>
          <w:rFonts w:ascii="Calibri" w:hAnsi="Calibri" w:cs="Calibri"/>
          <w:b/>
          <w:bCs/>
          <w:sz w:val="32"/>
          <w:szCs w:val="32"/>
        </w:rPr>
        <w:t>Immagini, suoni, colori</w:t>
      </w:r>
    </w:p>
    <w:p w:rsidR="0083530E" w:rsidRPr="00C3311B" w:rsidRDefault="0083530E" w:rsidP="0083530E">
      <w:pPr>
        <w:jc w:val="both"/>
        <w:rPr>
          <w:rFonts w:ascii="Century Gothic" w:hAnsi="Century Gothic"/>
          <w:b/>
          <w:bCs/>
          <w:sz w:val="16"/>
          <w:szCs w:val="16"/>
        </w:rPr>
      </w:pPr>
    </w:p>
    <w:p w:rsidR="0083530E" w:rsidRPr="004B4AA3" w:rsidRDefault="0083530E" w:rsidP="0083530E">
      <w:pPr>
        <w:jc w:val="both"/>
        <w:rPr>
          <w:rFonts w:ascii="Calibri" w:hAnsi="Calibri" w:cs="Calibri"/>
          <w:sz w:val="28"/>
          <w:szCs w:val="28"/>
        </w:rPr>
      </w:pPr>
      <w:r w:rsidRPr="004B4AA3">
        <w:rPr>
          <w:rFonts w:ascii="Calibri" w:hAnsi="Calibri" w:cs="Calibri"/>
          <w:sz w:val="28"/>
          <w:szCs w:val="28"/>
        </w:rPr>
        <w:t>I bambini esprimono pensieri ed emozioni con immaginazione e creatività: l'arte orienta questa propensione, educando al piacere del bello e al sentire estetico. L'esplorazione dei materiali a disposizione consente di vivere le prime esperienze artistiche, che sono in grado di stimolare la creatività e contagiare altri apprendimenti. I linguaggi a disposizione dei bambini, come la voce, il gesto, la drammatizzazione, i suoni, la musica, la manipolazione dei materiali, le esperienze grafico-pittoriche, i mass-media, vanno scoperti ed educati perché sviluppino nei piccoli il senso del bello, la conoscenza di se stessi, degli altri e della realtà.</w:t>
      </w:r>
    </w:p>
    <w:p w:rsidR="00837969" w:rsidRDefault="0083530E" w:rsidP="0083530E">
      <w:pPr>
        <w:jc w:val="both"/>
        <w:rPr>
          <w:rFonts w:ascii="Century Gothic" w:hAnsi="Century Gothic"/>
          <w:b/>
          <w:bCs/>
          <w:sz w:val="32"/>
          <w:szCs w:val="32"/>
        </w:rPr>
      </w:pPr>
      <w:r w:rsidRPr="004B4AA3">
        <w:rPr>
          <w:rFonts w:ascii="Calibri" w:hAnsi="Calibri" w:cs="Calibri"/>
          <w:sz w:val="28"/>
          <w:szCs w:val="28"/>
        </w:rPr>
        <w:t>L'incontro dei bambini con l'arte è occasione per guardare con occhi diversi il mondo che li circonda. I materiali esplorati con i sensi, le tecniche sperimentate e condivise nell'atelier della scuola, le osservazioni di luoghi (piazze, giardini, paesaggi) e di opere (quadri, musei, architetture) aiuteranno a migliorare le capacità percettive, coltivare il piacere della fruizione, della produzione e dell'invenzione e ad avvicinare alla cultura e al patrimonio artistico</w:t>
      </w:r>
    </w:p>
    <w:p w:rsidR="0083530E" w:rsidRDefault="0083530E" w:rsidP="0083530E">
      <w:pPr>
        <w:pStyle w:val="WW-Corpodeltesto2"/>
        <w:tabs>
          <w:tab w:val="center" w:pos="5179"/>
          <w:tab w:val="right" w:pos="9998"/>
        </w:tabs>
        <w:rPr>
          <w:rFonts w:ascii="Calibri" w:hAnsi="Calibri" w:cs="Calibri"/>
          <w:sz w:val="28"/>
          <w:szCs w:val="28"/>
        </w:rPr>
      </w:pPr>
      <w:r w:rsidRPr="004B4AA3">
        <w:rPr>
          <w:rFonts w:ascii="Calibri" w:hAnsi="Calibri" w:cs="Calibri"/>
          <w:sz w:val="28"/>
          <w:szCs w:val="28"/>
        </w:rPr>
        <w:t xml:space="preserve">La musica è un’esperienza universale che si manifesta in modi e generi diversi. Il bambino, interagendo con il paesaggio sonoro, sviluppa le proprie capacità cognitive e </w:t>
      </w:r>
    </w:p>
    <w:p w:rsidR="001665A1" w:rsidRDefault="001665A1" w:rsidP="001665A1">
      <w:pPr>
        <w:pStyle w:val="WW-Corpodeltesto2"/>
        <w:tabs>
          <w:tab w:val="center" w:pos="5179"/>
          <w:tab w:val="right" w:pos="9998"/>
        </w:tabs>
        <w:rPr>
          <w:rFonts w:ascii="Calibri" w:hAnsi="Calibri" w:cs="Calibri"/>
          <w:sz w:val="28"/>
          <w:szCs w:val="28"/>
        </w:rPr>
      </w:pPr>
      <w:proofErr w:type="gramStart"/>
      <w:r w:rsidRPr="004B4AA3">
        <w:rPr>
          <w:rFonts w:ascii="Calibri" w:hAnsi="Calibri" w:cs="Calibri"/>
          <w:sz w:val="28"/>
          <w:szCs w:val="28"/>
        </w:rPr>
        <w:t>relazionali</w:t>
      </w:r>
      <w:proofErr w:type="gramEnd"/>
      <w:r w:rsidRPr="004B4AA3">
        <w:rPr>
          <w:rFonts w:ascii="Calibri" w:hAnsi="Calibri" w:cs="Calibri"/>
          <w:sz w:val="28"/>
          <w:szCs w:val="28"/>
        </w:rPr>
        <w:t xml:space="preserve">, impara a percepire, ascoltare, ricercare e discriminare i suoni all'interno di </w:t>
      </w:r>
    </w:p>
    <w:p w:rsidR="001665A1" w:rsidRDefault="001665A1" w:rsidP="001665A1">
      <w:pPr>
        <w:pStyle w:val="WW-Corpodeltesto2"/>
        <w:tabs>
          <w:tab w:val="center" w:pos="5179"/>
          <w:tab w:val="right" w:pos="9998"/>
        </w:tabs>
        <w:rPr>
          <w:rFonts w:ascii="Calibri" w:hAnsi="Calibri" w:cs="Calibri"/>
          <w:sz w:val="28"/>
          <w:szCs w:val="28"/>
        </w:rPr>
      </w:pPr>
      <w:r w:rsidRPr="004B4AA3">
        <w:rPr>
          <w:rFonts w:ascii="Calibri" w:hAnsi="Calibri" w:cs="Calibri"/>
          <w:sz w:val="28"/>
          <w:szCs w:val="28"/>
        </w:rPr>
        <w:t>contesti di apprendimento significativi.</w:t>
      </w:r>
    </w:p>
    <w:p w:rsidR="0083530E" w:rsidRDefault="0083530E" w:rsidP="0083530E">
      <w:pPr>
        <w:pStyle w:val="WW-Corpodeltesto2"/>
        <w:tabs>
          <w:tab w:val="center" w:pos="5179"/>
          <w:tab w:val="right" w:pos="9998"/>
        </w:tabs>
        <w:rPr>
          <w:rFonts w:ascii="Calibri" w:hAnsi="Calibri" w:cs="Calibri"/>
          <w:sz w:val="28"/>
          <w:szCs w:val="28"/>
        </w:rPr>
      </w:pPr>
    </w:p>
    <w:p w:rsidR="001665A1" w:rsidRDefault="001665A1" w:rsidP="001665A1">
      <w:pPr>
        <w:jc w:val="both"/>
        <w:rPr>
          <w:rFonts w:ascii="Calibri" w:hAnsi="Calibri" w:cs="Calibri"/>
          <w:sz w:val="28"/>
          <w:szCs w:val="28"/>
        </w:rPr>
      </w:pPr>
      <w:r w:rsidRPr="004B4AA3">
        <w:rPr>
          <w:rFonts w:ascii="Calibri" w:hAnsi="Calibri" w:cs="Calibri"/>
          <w:sz w:val="28"/>
          <w:szCs w:val="28"/>
        </w:rPr>
        <w:t xml:space="preserve">Esplora le proprie possibilità sonoro-espressive e simbolico-rappresentative, accrescendo la fiducia nelle proprie potenzialità. L'ascolto delle produzioni sonore personali lo apre al </w:t>
      </w:r>
    </w:p>
    <w:p w:rsidR="001665A1" w:rsidRPr="004B4AA3" w:rsidRDefault="001665A1" w:rsidP="001665A1">
      <w:pPr>
        <w:jc w:val="both"/>
        <w:rPr>
          <w:rFonts w:ascii="Calibri" w:hAnsi="Calibri" w:cs="Calibri"/>
          <w:sz w:val="28"/>
          <w:szCs w:val="28"/>
        </w:rPr>
      </w:pPr>
      <w:r w:rsidRPr="004B4AA3">
        <w:rPr>
          <w:rFonts w:ascii="Calibri" w:hAnsi="Calibri" w:cs="Calibri"/>
          <w:sz w:val="28"/>
          <w:szCs w:val="28"/>
        </w:rPr>
        <w:t>piacere di fare musica e alla condivisione di repertori appartenenti a vari generi musicali.</w:t>
      </w:r>
    </w:p>
    <w:p w:rsidR="001665A1" w:rsidRDefault="001665A1" w:rsidP="001665A1">
      <w:pPr>
        <w:jc w:val="both"/>
        <w:rPr>
          <w:rFonts w:ascii="Century Gothic" w:hAnsi="Century Gothic"/>
          <w:b/>
          <w:bCs/>
          <w:sz w:val="32"/>
          <w:szCs w:val="32"/>
        </w:rPr>
      </w:pPr>
      <w:r w:rsidRPr="004B4AA3">
        <w:rPr>
          <w:rFonts w:ascii="Calibri" w:hAnsi="Calibri" w:cs="Calibri"/>
          <w:sz w:val="28"/>
          <w:szCs w:val="28"/>
        </w:rPr>
        <w:t>Il bambino si confronta con i nuovi media e con i nuovi linguaggi della comunicazione, come</w:t>
      </w:r>
    </w:p>
    <w:p w:rsidR="001665A1" w:rsidRDefault="001665A1" w:rsidP="001665A1">
      <w:pPr>
        <w:jc w:val="both"/>
        <w:rPr>
          <w:rFonts w:ascii="Calibri" w:hAnsi="Calibri" w:cs="Calibri"/>
          <w:sz w:val="28"/>
          <w:szCs w:val="28"/>
        </w:rPr>
      </w:pPr>
      <w:proofErr w:type="gramStart"/>
      <w:r w:rsidRPr="004B4AA3">
        <w:rPr>
          <w:rFonts w:ascii="Calibri" w:hAnsi="Calibri" w:cs="Calibri"/>
          <w:sz w:val="28"/>
          <w:szCs w:val="28"/>
        </w:rPr>
        <w:t>spettatore</w:t>
      </w:r>
      <w:proofErr w:type="gramEnd"/>
      <w:r w:rsidRPr="004B4AA3">
        <w:rPr>
          <w:rFonts w:ascii="Calibri" w:hAnsi="Calibri" w:cs="Calibri"/>
          <w:sz w:val="28"/>
          <w:szCs w:val="28"/>
        </w:rPr>
        <w:t xml:space="preserve"> e come attore. La scuola può aiutarlo a familiarizzare con l'esperienza </w:t>
      </w:r>
    </w:p>
    <w:p w:rsidR="001665A1" w:rsidRPr="004B4AA3" w:rsidRDefault="001665A1" w:rsidP="001665A1">
      <w:pPr>
        <w:jc w:val="both"/>
        <w:rPr>
          <w:rFonts w:ascii="Calibri" w:hAnsi="Calibri" w:cs="Calibri"/>
          <w:sz w:val="28"/>
          <w:szCs w:val="28"/>
        </w:rPr>
      </w:pPr>
      <w:proofErr w:type="gramStart"/>
      <w:r w:rsidRPr="004B4AA3">
        <w:rPr>
          <w:rFonts w:ascii="Calibri" w:hAnsi="Calibri" w:cs="Calibri"/>
          <w:sz w:val="28"/>
          <w:szCs w:val="28"/>
        </w:rPr>
        <w:t>della</w:t>
      </w:r>
      <w:proofErr w:type="gramEnd"/>
      <w:r w:rsidRPr="004B4AA3">
        <w:rPr>
          <w:rFonts w:ascii="Calibri" w:hAnsi="Calibri" w:cs="Calibri"/>
          <w:sz w:val="28"/>
          <w:szCs w:val="28"/>
        </w:rPr>
        <w:t xml:space="preserve"> multimedialità (la fotografia, il cinema, la televisione, il digitale), favorendo un contatto attivo con i “media” e la ricerca delle loro possibilità espressive e creat</w:t>
      </w:r>
      <w:r>
        <w:rPr>
          <w:rFonts w:ascii="Calibri" w:hAnsi="Calibri" w:cs="Calibri"/>
          <w:sz w:val="28"/>
          <w:szCs w:val="28"/>
        </w:rPr>
        <w:t>ive</w:t>
      </w:r>
      <w:r w:rsidRPr="004B4AA3">
        <w:rPr>
          <w:rFonts w:ascii="Calibri" w:hAnsi="Calibri" w:cs="Calibri"/>
          <w:sz w:val="28"/>
          <w:szCs w:val="28"/>
        </w:rPr>
        <w:t>.</w:t>
      </w:r>
    </w:p>
    <w:p w:rsidR="005924FA" w:rsidRDefault="005924FA" w:rsidP="00837969">
      <w:pPr>
        <w:jc w:val="both"/>
        <w:rPr>
          <w:rFonts w:ascii="Calibri" w:hAnsi="Calibri" w:cs="Calibri"/>
          <w:sz w:val="28"/>
          <w:szCs w:val="28"/>
        </w:rPr>
      </w:pPr>
    </w:p>
    <w:tbl>
      <w:tblPr>
        <w:tblpPr w:leftFromText="141" w:rightFromText="141" w:vertAnchor="page" w:horzAnchor="margin" w:tblpY="3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0"/>
      </w:tblGrid>
      <w:tr w:rsidR="001665A1" w:rsidRPr="004B4AA3" w:rsidTr="001665A1">
        <w:trPr>
          <w:trHeight w:val="315"/>
        </w:trPr>
        <w:tc>
          <w:tcPr>
            <w:tcW w:w="10200" w:type="dxa"/>
          </w:tcPr>
          <w:p w:rsidR="001665A1" w:rsidRPr="004B4AA3" w:rsidRDefault="001665A1" w:rsidP="001665A1">
            <w:pPr>
              <w:ind w:left="-6"/>
              <w:jc w:val="both"/>
              <w:rPr>
                <w:rFonts w:ascii="Calibri" w:hAnsi="Calibri" w:cs="Calibri"/>
                <w:b/>
                <w:bCs/>
                <w:sz w:val="24"/>
                <w:szCs w:val="24"/>
              </w:rPr>
            </w:pPr>
            <w:r w:rsidRPr="004B4AA3">
              <w:rPr>
                <w:rFonts w:ascii="Calibri" w:hAnsi="Calibri" w:cs="Calibri"/>
                <w:b/>
                <w:bCs/>
                <w:sz w:val="24"/>
                <w:szCs w:val="24"/>
              </w:rPr>
              <w:t>Traguardi per lo sviluppo della competenza</w:t>
            </w:r>
          </w:p>
          <w:p w:rsidR="001665A1" w:rsidRPr="004B4AA3" w:rsidRDefault="001665A1" w:rsidP="001665A1">
            <w:pPr>
              <w:pStyle w:val="WW-Corpodeltesto2"/>
              <w:tabs>
                <w:tab w:val="center" w:pos="5179"/>
                <w:tab w:val="right" w:pos="9998"/>
              </w:tabs>
              <w:ind w:left="-51"/>
              <w:rPr>
                <w:rFonts w:ascii="Calibri" w:hAnsi="Calibri" w:cs="Calibri"/>
                <w:sz w:val="24"/>
                <w:szCs w:val="24"/>
              </w:rPr>
            </w:pPr>
            <w:r w:rsidRPr="004B4AA3">
              <w:rPr>
                <w:rFonts w:ascii="Calibri" w:hAnsi="Calibri" w:cs="Calibri"/>
                <w:sz w:val="24"/>
                <w:szCs w:val="24"/>
              </w:rPr>
              <w:t>Il bambino comunica, esprime emozioni, racconta, utilizzando le proprie possibilità che il linguaggio del corpo consente.</w:t>
            </w:r>
          </w:p>
          <w:p w:rsidR="001665A1" w:rsidRDefault="001665A1" w:rsidP="001665A1">
            <w:pPr>
              <w:pStyle w:val="WW-Corpodeltesto2"/>
              <w:tabs>
                <w:tab w:val="center" w:pos="5179"/>
                <w:tab w:val="right" w:pos="9998"/>
              </w:tabs>
              <w:ind w:left="-51"/>
              <w:rPr>
                <w:rFonts w:ascii="Calibri" w:hAnsi="Calibri" w:cs="Calibri"/>
                <w:sz w:val="24"/>
                <w:szCs w:val="24"/>
              </w:rPr>
            </w:pPr>
            <w:r w:rsidRPr="004B4AA3">
              <w:rPr>
                <w:rFonts w:ascii="Calibri" w:hAnsi="Calibri" w:cs="Calibri"/>
                <w:sz w:val="24"/>
                <w:szCs w:val="24"/>
              </w:rPr>
              <w:t>Inventa storie e sa esprimerle attraverso la drammatizzazione, il disegno, la pittura e altre attività</w:t>
            </w:r>
          </w:p>
          <w:p w:rsidR="001665A1" w:rsidRDefault="001665A1" w:rsidP="001665A1">
            <w:pPr>
              <w:pStyle w:val="WW-Corpodeltesto2"/>
              <w:tabs>
                <w:tab w:val="center" w:pos="5179"/>
                <w:tab w:val="right" w:pos="9998"/>
              </w:tabs>
              <w:ind w:left="-51"/>
              <w:rPr>
                <w:rFonts w:ascii="Calibri" w:hAnsi="Calibri" w:cs="Calibri"/>
                <w:sz w:val="24"/>
                <w:szCs w:val="24"/>
              </w:rPr>
            </w:pPr>
          </w:p>
          <w:p w:rsidR="001665A1" w:rsidRPr="004B4AA3" w:rsidRDefault="001665A1" w:rsidP="001665A1">
            <w:pPr>
              <w:pStyle w:val="WW-Corpodeltesto2"/>
              <w:tabs>
                <w:tab w:val="center" w:pos="5179"/>
                <w:tab w:val="right" w:pos="9998"/>
              </w:tabs>
              <w:ind w:left="-51"/>
              <w:rPr>
                <w:rFonts w:ascii="Calibri" w:hAnsi="Calibri" w:cs="Calibri"/>
                <w:sz w:val="24"/>
                <w:szCs w:val="24"/>
              </w:rPr>
            </w:pPr>
            <w:r w:rsidRPr="004B4AA3">
              <w:rPr>
                <w:rFonts w:ascii="Calibri" w:hAnsi="Calibri" w:cs="Calibri"/>
                <w:sz w:val="24"/>
                <w:szCs w:val="24"/>
              </w:rPr>
              <w:t xml:space="preserve"> manipolative; utilizza materiali e strumenti, tecniche espressive e creative; esplora le potenzialità offerte dalle tecnologie.</w:t>
            </w:r>
          </w:p>
          <w:p w:rsidR="001665A1" w:rsidRPr="004B4AA3" w:rsidRDefault="001665A1" w:rsidP="001665A1">
            <w:pPr>
              <w:pStyle w:val="WW-Corpodeltesto2"/>
              <w:tabs>
                <w:tab w:val="center" w:pos="5179"/>
                <w:tab w:val="right" w:pos="9998"/>
              </w:tabs>
              <w:ind w:left="-51"/>
              <w:rPr>
                <w:rFonts w:ascii="Calibri" w:hAnsi="Calibri" w:cs="Calibri"/>
                <w:sz w:val="24"/>
                <w:szCs w:val="24"/>
              </w:rPr>
            </w:pPr>
            <w:r w:rsidRPr="004B4AA3">
              <w:rPr>
                <w:rFonts w:ascii="Calibri" w:hAnsi="Calibri" w:cs="Calibri"/>
                <w:sz w:val="24"/>
                <w:szCs w:val="24"/>
              </w:rPr>
              <w:t>Segue con curiosità e piacere spettacoli di vario tipo (teatrali, musicali, visivi di animazione …..); sviluppa interesse per l’ascolto della musica e per la fruizione di opere d’arte.</w:t>
            </w:r>
          </w:p>
          <w:p w:rsidR="001665A1" w:rsidRPr="004B4AA3" w:rsidRDefault="001665A1" w:rsidP="001665A1">
            <w:pPr>
              <w:pStyle w:val="WW-Corpodeltesto2"/>
              <w:tabs>
                <w:tab w:val="center" w:pos="5179"/>
                <w:tab w:val="right" w:pos="9998"/>
              </w:tabs>
              <w:ind w:left="-51"/>
              <w:rPr>
                <w:rFonts w:ascii="Calibri" w:hAnsi="Calibri" w:cs="Calibri"/>
                <w:sz w:val="24"/>
                <w:szCs w:val="24"/>
              </w:rPr>
            </w:pPr>
            <w:r w:rsidRPr="004B4AA3">
              <w:rPr>
                <w:rFonts w:ascii="Calibri" w:hAnsi="Calibri" w:cs="Calibri"/>
                <w:sz w:val="24"/>
                <w:szCs w:val="24"/>
              </w:rPr>
              <w:t>Scopre il passaggio sonoro attraverso attività di percezione e produzione musicale utilizzando voce, corpo e oggetti.</w:t>
            </w:r>
          </w:p>
          <w:p w:rsidR="001665A1" w:rsidRPr="004B4AA3" w:rsidRDefault="001665A1" w:rsidP="001665A1">
            <w:pPr>
              <w:pStyle w:val="WW-Corpodeltesto2"/>
              <w:tabs>
                <w:tab w:val="center" w:pos="5179"/>
                <w:tab w:val="right" w:pos="9998"/>
              </w:tabs>
              <w:ind w:left="-51"/>
              <w:rPr>
                <w:rFonts w:ascii="Calibri" w:hAnsi="Calibri" w:cs="Calibri"/>
                <w:sz w:val="24"/>
                <w:szCs w:val="24"/>
              </w:rPr>
            </w:pPr>
            <w:r w:rsidRPr="004B4AA3">
              <w:rPr>
                <w:rFonts w:ascii="Calibri" w:hAnsi="Calibri" w:cs="Calibri"/>
                <w:sz w:val="24"/>
                <w:szCs w:val="24"/>
              </w:rPr>
              <w:t xml:space="preserve">Sperimenta e combina elementi musicali di base, producendo semplici sequenze </w:t>
            </w:r>
            <w:proofErr w:type="spellStart"/>
            <w:r w:rsidRPr="004B4AA3">
              <w:rPr>
                <w:rFonts w:ascii="Calibri" w:hAnsi="Calibri" w:cs="Calibri"/>
                <w:sz w:val="24"/>
                <w:szCs w:val="24"/>
              </w:rPr>
              <w:t>sonoro-musicali.Esplora</w:t>
            </w:r>
            <w:proofErr w:type="spellEnd"/>
            <w:r w:rsidRPr="004B4AA3">
              <w:rPr>
                <w:rFonts w:ascii="Calibri" w:hAnsi="Calibri" w:cs="Calibri"/>
                <w:sz w:val="24"/>
                <w:szCs w:val="24"/>
              </w:rPr>
              <w:t xml:space="preserve"> i primi alfabeti musicali, utilizzando anche i simboli di una notazione formale per codificare i suoni percepiti e riprodurli.</w:t>
            </w:r>
          </w:p>
        </w:tc>
      </w:tr>
    </w:tbl>
    <w:p w:rsidR="00C248A2" w:rsidRPr="004B4AA3" w:rsidRDefault="00837969" w:rsidP="00C248A2">
      <w:pPr>
        <w:jc w:val="both"/>
        <w:rPr>
          <w:rFonts w:ascii="Calibri" w:hAnsi="Calibri" w:cs="Calibri"/>
          <w:sz w:val="28"/>
          <w:szCs w:val="28"/>
        </w:rPr>
      </w:pPr>
      <w:r w:rsidRPr="004B4AA3">
        <w:rPr>
          <w:rFonts w:ascii="Calibri" w:hAnsi="Calibri" w:cs="Calibri"/>
          <w:sz w:val="28"/>
          <w:szCs w:val="28"/>
        </w:rPr>
        <w:t xml:space="preserve"> </w:t>
      </w:r>
    </w:p>
    <w:p w:rsidR="00351304" w:rsidRDefault="00351304" w:rsidP="00CA2265">
      <w:pPr>
        <w:pStyle w:val="WW-Corpodeltesto2"/>
        <w:tabs>
          <w:tab w:val="center" w:pos="5179"/>
          <w:tab w:val="right" w:pos="9998"/>
        </w:tabs>
        <w:rPr>
          <w:rFonts w:ascii="Calibri" w:hAnsi="Calibri" w:cs="Calibri"/>
          <w:sz w:val="28"/>
          <w:szCs w:val="28"/>
        </w:rPr>
      </w:pPr>
    </w:p>
    <w:p w:rsidR="00C248A2" w:rsidRDefault="00C248A2" w:rsidP="00CA2265">
      <w:pPr>
        <w:pStyle w:val="WW-Corpodeltesto2"/>
        <w:tabs>
          <w:tab w:val="center" w:pos="5179"/>
          <w:tab w:val="right" w:pos="9998"/>
        </w:tabs>
        <w:rPr>
          <w:rFonts w:ascii="Calibri" w:hAnsi="Calibri" w:cs="Calibri"/>
          <w:sz w:val="28"/>
          <w:szCs w:val="28"/>
        </w:rPr>
      </w:pPr>
    </w:p>
    <w:p w:rsidR="00C248A2" w:rsidRPr="005924FA" w:rsidRDefault="00C248A2" w:rsidP="00C248A2">
      <w:pPr>
        <w:jc w:val="both"/>
        <w:rPr>
          <w:rFonts w:ascii="Calibri" w:hAnsi="Calibri" w:cs="Calibri"/>
          <w:sz w:val="28"/>
          <w:szCs w:val="28"/>
        </w:rPr>
      </w:pPr>
    </w:p>
    <w:p w:rsidR="0077627C" w:rsidRDefault="0077627C" w:rsidP="0077627C">
      <w:pPr>
        <w:jc w:val="both"/>
        <w:rPr>
          <w:rFonts w:ascii="Calibri" w:hAnsi="Calibri" w:cs="Calibri"/>
          <w:sz w:val="28"/>
          <w:szCs w:val="28"/>
        </w:rPr>
      </w:pPr>
    </w:p>
    <w:p w:rsidR="0077627C" w:rsidRDefault="0077627C" w:rsidP="00837969">
      <w:pPr>
        <w:jc w:val="both"/>
        <w:rPr>
          <w:rFonts w:ascii="Calibri" w:hAnsi="Calibri" w:cs="Calibri"/>
          <w:sz w:val="28"/>
          <w:szCs w:val="28"/>
        </w:rPr>
      </w:pPr>
    </w:p>
    <w:p w:rsidR="00837969" w:rsidRPr="004B4AA3" w:rsidRDefault="00837969" w:rsidP="00837969">
      <w:pPr>
        <w:jc w:val="both"/>
        <w:rPr>
          <w:rFonts w:ascii="Calibri" w:hAnsi="Calibri" w:cs="Calibri"/>
          <w:b/>
          <w:bCs/>
          <w:sz w:val="16"/>
          <w:szCs w:val="16"/>
        </w:rPr>
      </w:pPr>
    </w:p>
    <w:p w:rsidR="00837969" w:rsidRPr="004B4AA3" w:rsidRDefault="00837969" w:rsidP="00837969">
      <w:pPr>
        <w:jc w:val="both"/>
        <w:rPr>
          <w:rFonts w:ascii="Calibri" w:hAnsi="Calibri" w:cs="Calibri"/>
          <w:b/>
          <w:bCs/>
          <w:sz w:val="32"/>
          <w:szCs w:val="32"/>
        </w:rPr>
      </w:pPr>
      <w:r w:rsidRPr="004B4AA3">
        <w:rPr>
          <w:rFonts w:ascii="Calibri" w:hAnsi="Calibri" w:cs="Calibri"/>
          <w:b/>
          <w:bCs/>
          <w:sz w:val="32"/>
          <w:szCs w:val="32"/>
        </w:rPr>
        <w:t>I discorsi e le parole</w:t>
      </w:r>
    </w:p>
    <w:p w:rsidR="00837969" w:rsidRPr="004B4AA3" w:rsidRDefault="00837969" w:rsidP="00837969">
      <w:pPr>
        <w:jc w:val="both"/>
        <w:rPr>
          <w:rFonts w:ascii="Calibri" w:hAnsi="Calibri" w:cs="Calibri"/>
          <w:b/>
          <w:bCs/>
          <w:sz w:val="16"/>
          <w:szCs w:val="16"/>
        </w:rPr>
      </w:pPr>
    </w:p>
    <w:p w:rsidR="00837969" w:rsidRPr="004B4AA3" w:rsidRDefault="00837969" w:rsidP="00837969">
      <w:pPr>
        <w:jc w:val="both"/>
        <w:rPr>
          <w:rFonts w:ascii="Calibri" w:hAnsi="Calibri" w:cs="Calibri"/>
          <w:sz w:val="28"/>
          <w:szCs w:val="28"/>
        </w:rPr>
      </w:pPr>
      <w:r w:rsidRPr="004B4AA3">
        <w:rPr>
          <w:rFonts w:ascii="Calibri" w:hAnsi="Calibri" w:cs="Calibri"/>
          <w:sz w:val="28"/>
          <w:szCs w:val="28"/>
        </w:rPr>
        <w:t>La lingua in tutte le sue funzioni e forme, è uno strumento essenziale per comunicare e conoscere, per rendere via via più complesso e meglio definito, il proprio pensiero, anche grazie al confronto con gli altri e con l'esperienza concreta e l'osservazione. É il mezzo per esprimersi in modi personali, creativi e sempre più articolati. La lingua materna è parte dell'identità di ogni bambino, ma la conoscenza di altre lingue apre all'incontro con nuovi mondi e culture.</w:t>
      </w:r>
    </w:p>
    <w:p w:rsidR="00837969" w:rsidRPr="004B4AA3" w:rsidRDefault="00837969" w:rsidP="00837969">
      <w:pPr>
        <w:jc w:val="both"/>
        <w:rPr>
          <w:rFonts w:ascii="Calibri" w:hAnsi="Calibri" w:cs="Calibri"/>
          <w:b/>
          <w:bCs/>
          <w:sz w:val="28"/>
          <w:szCs w:val="28"/>
        </w:rPr>
      </w:pPr>
      <w:r w:rsidRPr="004B4AA3">
        <w:rPr>
          <w:rFonts w:ascii="Calibri" w:hAnsi="Calibri" w:cs="Calibri"/>
          <w:sz w:val="28"/>
          <w:szCs w:val="28"/>
        </w:rPr>
        <w:t>I bambini si presentano alla scuola dell'infanzia con un patrimonio linguistico significativo, ma con competenze differenziate, che vanno attentamente osservate e valorizzate. In un ambiente linguistico curato e stimolante per i bambini sviluppano nuove capacità quando interagiscono tra di loro, chiedono spiegazioni, confrontano punti di vista, progettano giochi e attività, elaborano e condividono conoscenze. I</w:t>
      </w:r>
    </w:p>
    <w:p w:rsidR="005924FA" w:rsidRDefault="00837969" w:rsidP="00837969">
      <w:pPr>
        <w:jc w:val="both"/>
        <w:rPr>
          <w:rFonts w:ascii="Calibri" w:hAnsi="Calibri" w:cs="Calibri"/>
          <w:sz w:val="28"/>
          <w:szCs w:val="28"/>
        </w:rPr>
      </w:pPr>
      <w:r w:rsidRPr="004B4AA3">
        <w:rPr>
          <w:rFonts w:ascii="Calibri" w:hAnsi="Calibri" w:cs="Calibri"/>
          <w:sz w:val="28"/>
          <w:szCs w:val="28"/>
        </w:rPr>
        <w:t xml:space="preserve">bambini imparano ad ascoltare storie e racconti, dialogano con adulti e compagni, giocano con la lingua che usano, provano il piacere di comunicare, si cimentano con l'esplorazione della lingua scritta. La scuola dell'infanzia ha la responsabilità di promuovere in tutti i bambini la padronanza della lingua italiana, rispettando l'uso della lingua di origine. La vita </w:t>
      </w:r>
    </w:p>
    <w:p w:rsidR="00C248A2" w:rsidRDefault="00C248A2" w:rsidP="00C248A2">
      <w:pPr>
        <w:jc w:val="both"/>
        <w:rPr>
          <w:rFonts w:ascii="Calibri" w:hAnsi="Calibri" w:cs="Calibri"/>
          <w:sz w:val="28"/>
          <w:szCs w:val="28"/>
        </w:rPr>
      </w:pPr>
      <w:r w:rsidRPr="004B4AA3">
        <w:rPr>
          <w:rFonts w:ascii="Calibri" w:hAnsi="Calibri" w:cs="Calibri"/>
          <w:sz w:val="28"/>
          <w:szCs w:val="28"/>
        </w:rPr>
        <w:t xml:space="preserve">di sezione offre la possibilità di sperimentare una varietà di situazioni comunicative ricche </w:t>
      </w:r>
    </w:p>
    <w:p w:rsidR="005924FA" w:rsidRDefault="00C248A2" w:rsidP="00837969">
      <w:pPr>
        <w:jc w:val="both"/>
        <w:rPr>
          <w:rFonts w:ascii="Calibri" w:hAnsi="Calibri" w:cs="Calibri"/>
          <w:sz w:val="28"/>
          <w:szCs w:val="28"/>
        </w:rPr>
      </w:pPr>
      <w:r w:rsidRPr="004B4AA3">
        <w:rPr>
          <w:rFonts w:ascii="Calibri" w:hAnsi="Calibri" w:cs="Calibri"/>
          <w:sz w:val="28"/>
          <w:szCs w:val="28"/>
        </w:rPr>
        <w:lastRenderedPageBreak/>
        <w:t>di senso, in cui ogni bambino diventa capace di usare la lingua nei suoi diversi aspetti, acquista fiducia nelle proprie capacità espressive, comunica, descrive, racconta, immagina.</w:t>
      </w:r>
    </w:p>
    <w:p w:rsidR="005924FA" w:rsidRDefault="005924FA" w:rsidP="005924FA">
      <w:pPr>
        <w:jc w:val="both"/>
        <w:rPr>
          <w:rFonts w:ascii="Calibri" w:hAnsi="Calibri" w:cs="Calibri"/>
          <w:sz w:val="28"/>
          <w:szCs w:val="28"/>
        </w:rPr>
      </w:pPr>
      <w:r w:rsidRPr="004B4AA3">
        <w:rPr>
          <w:rFonts w:ascii="Calibri" w:hAnsi="Calibri" w:cs="Calibri"/>
          <w:sz w:val="28"/>
          <w:szCs w:val="28"/>
        </w:rPr>
        <w:t xml:space="preserve">Appropriati percorsi didattici sono finalizzati all'estensione del lessico, alla corretta pronuncia di suoni, parole e frasi, alla pratica delle diverse modalità di interazioni verbale </w:t>
      </w:r>
    </w:p>
    <w:p w:rsidR="0083530E" w:rsidRPr="004B4AA3" w:rsidRDefault="005924FA" w:rsidP="0083530E">
      <w:pPr>
        <w:jc w:val="both"/>
        <w:rPr>
          <w:rFonts w:ascii="Calibri" w:hAnsi="Calibri" w:cs="Calibri"/>
          <w:sz w:val="28"/>
          <w:szCs w:val="28"/>
        </w:rPr>
      </w:pPr>
      <w:r w:rsidRPr="004B4AA3">
        <w:rPr>
          <w:rFonts w:ascii="Calibri" w:hAnsi="Calibri" w:cs="Calibri"/>
          <w:sz w:val="28"/>
          <w:szCs w:val="28"/>
        </w:rPr>
        <w:t xml:space="preserve">(ascoltare, prendere la parola, dialogare, spiegare), contribuendo allo sviluppo di un pensiero logico e creativo. L'incontro e la lettura di libri illustrati, l'analisi dei messaggi </w:t>
      </w:r>
      <w:r w:rsidR="0083530E" w:rsidRPr="004B4AA3">
        <w:rPr>
          <w:rFonts w:ascii="Calibri" w:hAnsi="Calibri" w:cs="Calibri"/>
          <w:sz w:val="28"/>
          <w:szCs w:val="28"/>
        </w:rPr>
        <w:t>presenti nell'ambiente incorag</w:t>
      </w:r>
      <w:r w:rsidR="0083530E">
        <w:rPr>
          <w:rFonts w:ascii="Calibri" w:hAnsi="Calibri" w:cs="Calibri"/>
          <w:sz w:val="28"/>
          <w:szCs w:val="28"/>
        </w:rPr>
        <w:t>giano il</w:t>
      </w:r>
      <w:r w:rsidR="0083530E" w:rsidRPr="00643DE2">
        <w:rPr>
          <w:rFonts w:ascii="Calibri" w:hAnsi="Calibri" w:cs="Calibri"/>
          <w:sz w:val="28"/>
          <w:szCs w:val="28"/>
        </w:rPr>
        <w:t xml:space="preserve"> </w:t>
      </w:r>
      <w:r w:rsidR="0083530E" w:rsidRPr="004B4AA3">
        <w:rPr>
          <w:rFonts w:ascii="Calibri" w:hAnsi="Calibri" w:cs="Calibri"/>
          <w:sz w:val="28"/>
          <w:szCs w:val="28"/>
        </w:rPr>
        <w:t>progressivo avvicinarsi dei bambini alla lingua scritta,</w:t>
      </w:r>
      <w:r w:rsidR="0083530E" w:rsidRPr="00643DE2">
        <w:rPr>
          <w:rFonts w:ascii="Calibri" w:hAnsi="Calibri" w:cs="Calibri"/>
          <w:sz w:val="28"/>
          <w:szCs w:val="28"/>
        </w:rPr>
        <w:t xml:space="preserve"> </w:t>
      </w:r>
      <w:r w:rsidR="0083530E" w:rsidRPr="004B4AA3">
        <w:rPr>
          <w:rFonts w:ascii="Calibri" w:hAnsi="Calibri" w:cs="Calibri"/>
          <w:sz w:val="28"/>
          <w:szCs w:val="28"/>
        </w:rPr>
        <w:t>e motivano un rapporto positivo con la lettura e la scrittura.</w:t>
      </w:r>
    </w:p>
    <w:p w:rsidR="0083530E" w:rsidRDefault="0083530E" w:rsidP="0083530E">
      <w:pPr>
        <w:jc w:val="both"/>
        <w:rPr>
          <w:rFonts w:ascii="Calibri" w:hAnsi="Calibri" w:cs="Calibri"/>
          <w:sz w:val="28"/>
          <w:szCs w:val="28"/>
        </w:rPr>
      </w:pPr>
      <w:r w:rsidRPr="004B4AA3">
        <w:rPr>
          <w:rFonts w:ascii="Calibri" w:hAnsi="Calibri" w:cs="Calibri"/>
          <w:sz w:val="28"/>
          <w:szCs w:val="28"/>
        </w:rPr>
        <w:t>I bambini vivono spesso in ambienti plurilingue e, se opportunamente guidati, possono familiarizzare con una seconda lingua, in situazioni di dialogo, di vita quotidiana, diventando progressivamente consapevoli di suoni, tonalità, significati diversi</w:t>
      </w:r>
    </w:p>
    <w:p w:rsidR="0083530E" w:rsidRPr="00A70CB8" w:rsidRDefault="0083530E" w:rsidP="0083530E">
      <w:pPr>
        <w:jc w:val="both"/>
        <w:rPr>
          <w:rFonts w:ascii="Century Gothic" w:hAnsi="Century Gothic"/>
          <w:sz w:val="10"/>
          <w:szCs w:val="10"/>
        </w:rPr>
      </w:pPr>
    </w:p>
    <w:tbl>
      <w:tblPr>
        <w:tblpPr w:leftFromText="141" w:rightFromText="141" w:vertAnchor="page" w:horzAnchor="margin" w:tblpY="5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45"/>
      </w:tblGrid>
      <w:tr w:rsidR="0083530E" w:rsidTr="0083530E">
        <w:trPr>
          <w:trHeight w:val="270"/>
        </w:trPr>
        <w:tc>
          <w:tcPr>
            <w:tcW w:w="10245" w:type="dxa"/>
          </w:tcPr>
          <w:p w:rsidR="0083530E" w:rsidRPr="004B4AA3" w:rsidRDefault="0083530E" w:rsidP="0083530E">
            <w:pPr>
              <w:ind w:left="-6"/>
              <w:jc w:val="both"/>
              <w:rPr>
                <w:rFonts w:ascii="Calibri" w:hAnsi="Calibri" w:cs="Calibri"/>
                <w:b/>
                <w:bCs/>
                <w:sz w:val="24"/>
                <w:szCs w:val="24"/>
              </w:rPr>
            </w:pPr>
            <w:r w:rsidRPr="004B4AA3">
              <w:rPr>
                <w:rFonts w:ascii="Calibri" w:hAnsi="Calibri" w:cs="Calibri"/>
                <w:b/>
                <w:bCs/>
                <w:sz w:val="24"/>
                <w:szCs w:val="24"/>
              </w:rPr>
              <w:t>Traguardi per lo sviluppo della competenza</w:t>
            </w:r>
          </w:p>
          <w:p w:rsidR="0083530E" w:rsidRPr="000B21F7" w:rsidRDefault="0083530E" w:rsidP="0083530E">
            <w:pPr>
              <w:pStyle w:val="WW-Corpodeltesto2"/>
              <w:tabs>
                <w:tab w:val="center" w:pos="5179"/>
                <w:tab w:val="right" w:pos="9998"/>
              </w:tabs>
              <w:ind w:left="9"/>
              <w:rPr>
                <w:rFonts w:ascii="Century Gothic" w:hAnsi="Century Gothic"/>
                <w:sz w:val="24"/>
                <w:szCs w:val="24"/>
              </w:rPr>
            </w:pPr>
            <w:r w:rsidRPr="004B4AA3">
              <w:rPr>
                <w:rFonts w:ascii="Calibri" w:hAnsi="Calibri" w:cs="Calibri"/>
                <w:sz w:val="24"/>
                <w:szCs w:val="24"/>
              </w:rPr>
              <w:t xml:space="preserve">Il bambino usa la lingua Italiana, arricchisce e precisa il proprio lessico, comprende parole e discorsi, fa ipotesi sui significati. Sa esprimere e comunicare agli altri emozioni, sentimenti, argomentazioni attraverso il linguaggio verbale che utilizza in differenti situazioni comunicative. Sperimenta rime, filastrocche, drammatizzazioni; inventa nuove parole, cerca somiglianze e analogie tra i suoni e i significati. Ascolta e comprende narrazione, racconta e inventa storie, chiede e offre spiegazioni, usa il linguaggio per progettare attività e per definire regole. Ragiona sulla lingua, scopre la presenza di lingue diverse, riconosce e sperimenta la pluralità dei linguaggi, si misura con la creatività e la fantasia. Si avvicina alla lingua </w:t>
            </w:r>
            <w:proofErr w:type="spellStart"/>
            <w:r w:rsidRPr="004B4AA3">
              <w:rPr>
                <w:rFonts w:ascii="Calibri" w:hAnsi="Calibri" w:cs="Calibri"/>
                <w:sz w:val="24"/>
                <w:szCs w:val="24"/>
              </w:rPr>
              <w:t>scritta,esplora</w:t>
            </w:r>
            <w:proofErr w:type="spellEnd"/>
            <w:r w:rsidRPr="004B4AA3">
              <w:rPr>
                <w:rFonts w:ascii="Calibri" w:hAnsi="Calibri" w:cs="Calibri"/>
                <w:sz w:val="24"/>
                <w:szCs w:val="24"/>
              </w:rPr>
              <w:t xml:space="preserve"> e sperimenta prime forme di comunicazione attraverso la scrittura, incontrando anche tecnologie digitali e nuovi media.</w:t>
            </w:r>
            <w:r>
              <w:rPr>
                <w:rFonts w:ascii="Century Gothic" w:hAnsi="Century Gothic"/>
                <w:sz w:val="24"/>
                <w:szCs w:val="24"/>
              </w:rPr>
              <w:t xml:space="preserve"> </w:t>
            </w:r>
          </w:p>
        </w:tc>
      </w:tr>
    </w:tbl>
    <w:p w:rsidR="0083530E" w:rsidRDefault="0083530E" w:rsidP="00643DE2">
      <w:pPr>
        <w:jc w:val="both"/>
        <w:rPr>
          <w:rFonts w:ascii="Calibri" w:hAnsi="Calibri" w:cs="Calibri"/>
          <w:sz w:val="28"/>
          <w:szCs w:val="28"/>
        </w:rPr>
      </w:pPr>
    </w:p>
    <w:p w:rsidR="00837969" w:rsidRDefault="00837969" w:rsidP="00837969">
      <w:pPr>
        <w:jc w:val="both"/>
        <w:rPr>
          <w:rFonts w:ascii="Century Gothic" w:hAnsi="Century Gothic"/>
          <w:b/>
          <w:bCs/>
          <w:sz w:val="32"/>
          <w:szCs w:val="32"/>
        </w:rPr>
      </w:pPr>
    </w:p>
    <w:p w:rsidR="00837969" w:rsidRPr="00A70CB8" w:rsidRDefault="00837969" w:rsidP="00837969">
      <w:pPr>
        <w:jc w:val="both"/>
        <w:rPr>
          <w:rFonts w:ascii="Century Gothic" w:hAnsi="Century Gothic"/>
          <w:b/>
          <w:bCs/>
          <w:sz w:val="16"/>
          <w:szCs w:val="16"/>
        </w:rPr>
      </w:pPr>
    </w:p>
    <w:p w:rsidR="001665A1" w:rsidRDefault="001665A1" w:rsidP="00837969">
      <w:pPr>
        <w:jc w:val="both"/>
        <w:rPr>
          <w:rFonts w:ascii="Calibri" w:hAnsi="Calibri" w:cs="Calibri"/>
          <w:b/>
          <w:bCs/>
          <w:sz w:val="32"/>
          <w:szCs w:val="32"/>
        </w:rPr>
      </w:pPr>
    </w:p>
    <w:p w:rsidR="00837969" w:rsidRPr="004B4AA3" w:rsidRDefault="00837969" w:rsidP="00837969">
      <w:pPr>
        <w:jc w:val="both"/>
        <w:rPr>
          <w:rFonts w:ascii="Calibri" w:hAnsi="Calibri" w:cs="Calibri"/>
          <w:b/>
          <w:bCs/>
          <w:sz w:val="32"/>
          <w:szCs w:val="32"/>
        </w:rPr>
      </w:pPr>
      <w:r w:rsidRPr="004B4AA3">
        <w:rPr>
          <w:rFonts w:ascii="Calibri" w:hAnsi="Calibri" w:cs="Calibri"/>
          <w:b/>
          <w:bCs/>
          <w:sz w:val="32"/>
          <w:szCs w:val="32"/>
        </w:rPr>
        <w:t>La conoscenza del mondo</w:t>
      </w:r>
    </w:p>
    <w:p w:rsidR="00837969" w:rsidRPr="00C24BC9" w:rsidRDefault="00837969" w:rsidP="00837969">
      <w:pPr>
        <w:jc w:val="both"/>
        <w:rPr>
          <w:rFonts w:ascii="Century Gothic" w:hAnsi="Century Gothic"/>
          <w:b/>
          <w:bCs/>
          <w:sz w:val="28"/>
          <w:szCs w:val="28"/>
        </w:rPr>
      </w:pPr>
    </w:p>
    <w:p w:rsidR="00837969" w:rsidRPr="004B4AA3" w:rsidRDefault="00837969" w:rsidP="00837969">
      <w:pPr>
        <w:jc w:val="both"/>
        <w:rPr>
          <w:rFonts w:ascii="Calibri" w:hAnsi="Calibri" w:cs="Calibri"/>
          <w:sz w:val="28"/>
          <w:szCs w:val="28"/>
        </w:rPr>
      </w:pPr>
      <w:r w:rsidRPr="004B4AA3">
        <w:rPr>
          <w:rFonts w:ascii="Calibri" w:hAnsi="Calibri" w:cs="Calibri"/>
          <w:sz w:val="28"/>
          <w:szCs w:val="28"/>
        </w:rPr>
        <w:t>I bambini esplorano continuamente la realtà e imparano a riflettere sulle proprie esperienze descrivendole, rappresentandole, riorganizzandole con diversi criteri</w:t>
      </w:r>
      <w:r w:rsidRPr="004B4AA3">
        <w:rPr>
          <w:rFonts w:ascii="Calibri" w:hAnsi="Calibri" w:cs="Calibri"/>
          <w:b/>
          <w:bCs/>
          <w:sz w:val="28"/>
          <w:szCs w:val="28"/>
        </w:rPr>
        <w:t xml:space="preserve">. </w:t>
      </w:r>
      <w:r w:rsidRPr="004B4AA3">
        <w:rPr>
          <w:rFonts w:ascii="Calibri" w:hAnsi="Calibri" w:cs="Calibri"/>
          <w:sz w:val="28"/>
          <w:szCs w:val="28"/>
        </w:rPr>
        <w:t xml:space="preserve">Pongono così le basi per la successiva elaborazione di concetti scientifici e matematici che verranno proposti nella scuola primaria. </w:t>
      </w:r>
    </w:p>
    <w:p w:rsidR="00837969" w:rsidRPr="004B4AA3" w:rsidRDefault="00837969" w:rsidP="00837969">
      <w:pPr>
        <w:jc w:val="both"/>
        <w:rPr>
          <w:rFonts w:ascii="Calibri" w:hAnsi="Calibri" w:cs="Calibri"/>
          <w:sz w:val="28"/>
          <w:szCs w:val="28"/>
        </w:rPr>
      </w:pPr>
      <w:r w:rsidRPr="004B4AA3">
        <w:rPr>
          <w:rFonts w:ascii="Calibri" w:hAnsi="Calibri" w:cs="Calibri"/>
          <w:sz w:val="28"/>
          <w:szCs w:val="28"/>
        </w:rPr>
        <w:t>La curiosità e le domande sui fenomeni naturali, su se stessi e sugli organismi viventi e su storie, fiabe e giochi tradizionali con riferimenti matematici possono cominciare a trovare risposte guardando sempre meglio i fatti del mondo, cercando di capire come e quando succedono, intervenendo per cambiarli e sperimentando gli effetti dei cambiamenti. Si avviano così le prime attività di ricerca che danno talvolta risultati imprevedibili, ma che costruiscono nel bambino la necessaria fiducia nelle proprie capacità di capire e di trovare spiegazioni. Esplorando oggetti, materiali e simboli, osservando la vita di piante ed animali, i bambini elaborano idee personali da confrontare con quelle dei compagni e degli insegnanti.</w:t>
      </w:r>
    </w:p>
    <w:p w:rsidR="00837969" w:rsidRPr="00643DE2" w:rsidRDefault="00837969" w:rsidP="00837969">
      <w:pPr>
        <w:jc w:val="both"/>
        <w:rPr>
          <w:rFonts w:ascii="Calibri" w:hAnsi="Calibri" w:cs="Calibri"/>
          <w:sz w:val="28"/>
          <w:szCs w:val="28"/>
        </w:rPr>
      </w:pPr>
      <w:r w:rsidRPr="004B4AA3">
        <w:rPr>
          <w:rFonts w:ascii="Calibri" w:hAnsi="Calibri" w:cs="Calibri"/>
          <w:sz w:val="28"/>
          <w:szCs w:val="28"/>
        </w:rPr>
        <w:t>Imparano a fare domande, a dare e a chiedere spiegazioni, a lasciarsi convincere dai punti di vista degli altri, a non scoraggiarsi se le loro idee non risultano appropriate. Possono quindi avviarsi verso un percorso di conoscenza più strutturato, in cui esploreranno le potenzialità del linguaggio per esprimersi e l'uso di simboli per rappresentare significati.</w:t>
      </w:r>
    </w:p>
    <w:p w:rsidR="0077627C" w:rsidRDefault="0077627C" w:rsidP="00837969">
      <w:pPr>
        <w:jc w:val="both"/>
        <w:rPr>
          <w:rFonts w:ascii="Calibri" w:hAnsi="Calibri" w:cs="Calibri"/>
          <w:b/>
          <w:sz w:val="32"/>
          <w:szCs w:val="32"/>
        </w:rPr>
      </w:pPr>
    </w:p>
    <w:p w:rsidR="001665A1" w:rsidRDefault="001665A1" w:rsidP="00837969">
      <w:pPr>
        <w:jc w:val="both"/>
        <w:rPr>
          <w:rFonts w:ascii="Calibri" w:hAnsi="Calibri" w:cs="Calibri"/>
          <w:b/>
          <w:sz w:val="32"/>
          <w:szCs w:val="32"/>
        </w:rPr>
      </w:pPr>
    </w:p>
    <w:p w:rsidR="00837969" w:rsidRPr="004B4AA3" w:rsidRDefault="00854E09" w:rsidP="00837969">
      <w:pPr>
        <w:jc w:val="both"/>
        <w:rPr>
          <w:rFonts w:ascii="Calibri" w:hAnsi="Calibri" w:cs="Calibri"/>
          <w:b/>
          <w:sz w:val="32"/>
          <w:szCs w:val="32"/>
        </w:rPr>
      </w:pPr>
      <w:r>
        <w:rPr>
          <w:rFonts w:ascii="Calibri" w:hAnsi="Calibri" w:cs="Calibri"/>
          <w:b/>
          <w:sz w:val="32"/>
          <w:szCs w:val="32"/>
        </w:rPr>
        <w:lastRenderedPageBreak/>
        <w:t xml:space="preserve"> </w:t>
      </w:r>
      <w:r w:rsidR="00837969" w:rsidRPr="004B4AA3">
        <w:rPr>
          <w:rFonts w:ascii="Calibri" w:hAnsi="Calibri" w:cs="Calibri"/>
          <w:b/>
          <w:sz w:val="32"/>
          <w:szCs w:val="32"/>
        </w:rPr>
        <w:t>Oggetti, fenomeni, viventi</w:t>
      </w:r>
    </w:p>
    <w:p w:rsidR="00837969" w:rsidRDefault="00837969" w:rsidP="00837969">
      <w:pPr>
        <w:jc w:val="both"/>
        <w:rPr>
          <w:rFonts w:ascii="Century Gothic" w:hAnsi="Century Gothic"/>
          <w:sz w:val="28"/>
          <w:szCs w:val="28"/>
        </w:rPr>
      </w:pPr>
    </w:p>
    <w:p w:rsidR="00643DE2" w:rsidRDefault="00837969" w:rsidP="00837969">
      <w:pPr>
        <w:jc w:val="both"/>
        <w:rPr>
          <w:rFonts w:ascii="Calibri" w:hAnsi="Calibri" w:cs="Calibri"/>
          <w:sz w:val="28"/>
          <w:szCs w:val="28"/>
        </w:rPr>
      </w:pPr>
      <w:r w:rsidRPr="004B4AA3">
        <w:rPr>
          <w:rFonts w:ascii="Calibri" w:hAnsi="Calibri" w:cs="Calibri"/>
          <w:sz w:val="28"/>
          <w:szCs w:val="28"/>
        </w:rPr>
        <w:t xml:space="preserve">I bambini elaborano la prima “organizzazione fisica” del mondo esterno attraverso attività concrete che portano la loro attenzione sui diversi aspetti della realtà, sulle caratteristiche della luce e delle ombre, sugli effetti del calore. Osservando il proprio movimento e quello </w:t>
      </w:r>
    </w:p>
    <w:p w:rsidR="00643DE2" w:rsidRDefault="00643DE2" w:rsidP="00837969">
      <w:pPr>
        <w:jc w:val="both"/>
        <w:rPr>
          <w:rFonts w:ascii="Calibri" w:hAnsi="Calibri" w:cs="Calibri"/>
          <w:sz w:val="28"/>
          <w:szCs w:val="28"/>
        </w:rPr>
      </w:pPr>
    </w:p>
    <w:p w:rsidR="00837969" w:rsidRPr="004B4AA3" w:rsidRDefault="00837969" w:rsidP="00837969">
      <w:pPr>
        <w:jc w:val="both"/>
        <w:rPr>
          <w:rFonts w:ascii="Calibri" w:hAnsi="Calibri" w:cs="Calibri"/>
          <w:sz w:val="28"/>
          <w:szCs w:val="28"/>
        </w:rPr>
      </w:pPr>
      <w:r w:rsidRPr="004B4AA3">
        <w:rPr>
          <w:rFonts w:ascii="Calibri" w:hAnsi="Calibri" w:cs="Calibri"/>
          <w:sz w:val="28"/>
          <w:szCs w:val="28"/>
        </w:rPr>
        <w:t>degli oggetti, ne colgono la durata e la velocità imparano a organizzarli nello spazio e nel tempo e sviluppano una prima idea  di contemporaneità.</w:t>
      </w:r>
    </w:p>
    <w:p w:rsidR="00B70548" w:rsidRDefault="00B70548" w:rsidP="00837969">
      <w:pPr>
        <w:jc w:val="both"/>
        <w:rPr>
          <w:rFonts w:ascii="Calibri" w:hAnsi="Calibri" w:cs="Calibri"/>
          <w:sz w:val="28"/>
          <w:szCs w:val="28"/>
        </w:rPr>
      </w:pPr>
    </w:p>
    <w:p w:rsidR="003E7527" w:rsidRDefault="003E7527" w:rsidP="003E7527">
      <w:pPr>
        <w:jc w:val="both"/>
        <w:rPr>
          <w:rFonts w:ascii="Calibri" w:hAnsi="Calibri" w:cs="Calibri"/>
          <w:sz w:val="28"/>
          <w:szCs w:val="28"/>
        </w:rPr>
      </w:pPr>
      <w:r w:rsidRPr="004B4AA3">
        <w:rPr>
          <w:rFonts w:ascii="Calibri" w:hAnsi="Calibri" w:cs="Calibri"/>
          <w:sz w:val="28"/>
          <w:szCs w:val="28"/>
        </w:rPr>
        <w:t xml:space="preserve">Toccando, smontando, costruendo e ricostruendo, affinando i propri gesti i bambini individuano qualità e proprietà degli oggetti e dei materiali, ne immaginano la struttura e </w:t>
      </w:r>
    </w:p>
    <w:p w:rsidR="00643DE2" w:rsidRPr="004B4AA3" w:rsidRDefault="003E7527" w:rsidP="00643DE2">
      <w:pPr>
        <w:jc w:val="both"/>
        <w:rPr>
          <w:rFonts w:ascii="Calibri" w:hAnsi="Calibri" w:cs="Calibri"/>
          <w:sz w:val="28"/>
          <w:szCs w:val="28"/>
        </w:rPr>
      </w:pPr>
      <w:r w:rsidRPr="004B4AA3">
        <w:rPr>
          <w:rFonts w:ascii="Calibri" w:hAnsi="Calibri" w:cs="Calibri"/>
          <w:sz w:val="28"/>
          <w:szCs w:val="28"/>
        </w:rPr>
        <w:t xml:space="preserve">sanno assemblarli in varie costruzioni; riconoscono e danno un nome alle proprietà individuate, si accorgono   delle loro eventuali trasformazioni. Cercano di capire come sono fatti e come funzionano macchine e meccanismi che fanno parte della loro </w:t>
      </w:r>
      <w:r w:rsidR="00643DE2" w:rsidRPr="004B4AA3">
        <w:rPr>
          <w:rFonts w:ascii="Calibri" w:hAnsi="Calibri" w:cs="Calibri"/>
          <w:sz w:val="28"/>
          <w:szCs w:val="28"/>
        </w:rPr>
        <w:t>esperienza,</w:t>
      </w:r>
      <w:r w:rsidR="00643DE2" w:rsidRPr="00643DE2">
        <w:rPr>
          <w:rFonts w:ascii="Calibri" w:hAnsi="Calibri" w:cs="Calibri"/>
          <w:sz w:val="28"/>
          <w:szCs w:val="28"/>
        </w:rPr>
        <w:t xml:space="preserve"> </w:t>
      </w:r>
      <w:r w:rsidR="00643DE2" w:rsidRPr="004B4AA3">
        <w:rPr>
          <w:rFonts w:ascii="Calibri" w:hAnsi="Calibri" w:cs="Calibri"/>
          <w:sz w:val="28"/>
          <w:szCs w:val="28"/>
        </w:rPr>
        <w:t>cercando di capire anche quello che non si vede direttamente: le stesse trasformazioni</w:t>
      </w:r>
      <w:r w:rsidR="00643DE2" w:rsidRPr="00643DE2">
        <w:rPr>
          <w:rFonts w:ascii="Calibri" w:hAnsi="Calibri" w:cs="Calibri"/>
          <w:sz w:val="28"/>
          <w:szCs w:val="28"/>
        </w:rPr>
        <w:t xml:space="preserve"> </w:t>
      </w:r>
      <w:r w:rsidR="00643DE2" w:rsidRPr="004B4AA3">
        <w:rPr>
          <w:rFonts w:ascii="Calibri" w:hAnsi="Calibri" w:cs="Calibri"/>
          <w:sz w:val="28"/>
          <w:szCs w:val="28"/>
        </w:rPr>
        <w:t>della materia possono essere intuite in base a elementari modelli di strutture “invisibili”.</w:t>
      </w:r>
    </w:p>
    <w:p w:rsidR="003E7527" w:rsidRPr="00643DE2" w:rsidRDefault="00643DE2" w:rsidP="003E7527">
      <w:pPr>
        <w:jc w:val="both"/>
        <w:rPr>
          <w:rFonts w:ascii="Century Gothic" w:hAnsi="Century Gothic"/>
          <w:sz w:val="28"/>
          <w:szCs w:val="28"/>
        </w:rPr>
      </w:pPr>
      <w:r w:rsidRPr="004B4AA3">
        <w:rPr>
          <w:rFonts w:ascii="Calibri" w:hAnsi="Calibri" w:cs="Calibri"/>
          <w:sz w:val="28"/>
          <w:szCs w:val="28"/>
        </w:rPr>
        <w:t>Il proprio corpo è sempre soggetto di interesse, soprattutto per quanto riguardo i processi nascosti, e la curiosità dei bambini permette di avviare le prime interpretazioni sulla sua struttura e sul suo funzionamento. Gli organismi animali e vegetali, osservati nei loro ambienti o in microambienti artificiali, possono suggerire un “modello di vivente” per capire i processi più elementari e la varietà dei modi di vivere. Si può portare l'attenzione dei bambini sui cambiamenti insensibili o vistosi che avvengono nel loro corpo, in quello degli animali e delle piante e verso le continue trasformazioni dell'ambiente naturale.</w:t>
      </w:r>
    </w:p>
    <w:p w:rsidR="003E7527" w:rsidRDefault="003E7527" w:rsidP="003E7527">
      <w:pPr>
        <w:jc w:val="both"/>
        <w:rPr>
          <w:rFonts w:ascii="Calibri" w:hAnsi="Calibri" w:cs="Calibri"/>
          <w:sz w:val="28"/>
          <w:szCs w:val="28"/>
        </w:rPr>
      </w:pPr>
    </w:p>
    <w:p w:rsidR="003E7527" w:rsidRDefault="003E7527" w:rsidP="003E7527">
      <w:pPr>
        <w:jc w:val="both"/>
        <w:rPr>
          <w:rFonts w:ascii="Calibri" w:hAnsi="Calibri" w:cs="Calibri"/>
          <w:sz w:val="28"/>
          <w:szCs w:val="28"/>
        </w:rPr>
      </w:pPr>
    </w:p>
    <w:p w:rsidR="003E7527" w:rsidRPr="004B4AA3" w:rsidRDefault="003E7527" w:rsidP="003E7527">
      <w:pPr>
        <w:jc w:val="both"/>
        <w:rPr>
          <w:rFonts w:ascii="Calibri" w:hAnsi="Calibri" w:cs="Calibri"/>
          <w:b/>
          <w:sz w:val="32"/>
          <w:szCs w:val="32"/>
        </w:rPr>
      </w:pPr>
      <w:r w:rsidRPr="004B4AA3">
        <w:rPr>
          <w:rFonts w:ascii="Calibri" w:hAnsi="Calibri" w:cs="Calibri"/>
          <w:b/>
          <w:sz w:val="32"/>
          <w:szCs w:val="32"/>
        </w:rPr>
        <w:t>Numero e spazio</w:t>
      </w:r>
    </w:p>
    <w:p w:rsidR="003E7527" w:rsidRDefault="003E7527" w:rsidP="003E7527">
      <w:pPr>
        <w:jc w:val="both"/>
        <w:rPr>
          <w:rFonts w:ascii="Century Gothic" w:hAnsi="Century Gothic"/>
          <w:b/>
          <w:sz w:val="32"/>
          <w:szCs w:val="32"/>
        </w:rPr>
      </w:pP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La familiarità con i numeri può nascere a partire da quelli che si usano nella vita di ogni giorno: poi, ragionando sulle quantità e sulla numerosità di oggetti diversi, i bambini costruiscono le prime fondamentali competenze sulle quantità e sulla numerosità di oggetti diversi, i bambini costruiscono le prime fondamentali competenze sul contare oggetti o eventi, accompagnandole con i gesti dell'indicare, del togliere e dell'aggiungere. Si avviano così alla conoscenza del numero e della struttura delle prime operazioni, suddividono in parti i materiali e realizzano elementari attività di misura. Gradualmente, avviando i primi processi di astrazione, imparano a rappresentare con simboli semplici i risultati delle loro esperienze.</w:t>
      </w: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Muovendosi nello spazio, i bambini scelgono ed eseguono i percorsi più idonei per raggiungere una meta prefissata scoprendo concetti geometrici come quelli di direzione e di angolo. Sanno descrivere le forme di oggetti tridimensionali, riconoscendo le forme geometriche e individuandone le proprietà (ad esempio, riconoscendo nel “quadrato” una proprietà dell'oggetto e non l'oggetto stesso).</w:t>
      </w:r>
    </w:p>
    <w:p w:rsidR="003E7527" w:rsidRDefault="003E7527" w:rsidP="003E7527">
      <w:pPr>
        <w:jc w:val="both"/>
        <w:rPr>
          <w:rFonts w:ascii="Calibri" w:hAnsi="Calibri" w:cs="Calibri"/>
          <w:sz w:val="28"/>
          <w:szCs w:val="28"/>
        </w:rPr>
      </w:pPr>
      <w:r w:rsidRPr="004B4AA3">
        <w:rPr>
          <w:rFonts w:ascii="Calibri" w:hAnsi="Calibri" w:cs="Calibri"/>
          <w:sz w:val="28"/>
          <w:szCs w:val="28"/>
        </w:rPr>
        <w:t>Operano e giocano con materiali strutturati, costruzioni, giochi da tavolo di vario tipo.</w:t>
      </w:r>
    </w:p>
    <w:p w:rsidR="00735D9F" w:rsidRPr="004B4AA3" w:rsidRDefault="00735D9F" w:rsidP="003E7527">
      <w:pPr>
        <w:jc w:val="both"/>
        <w:rPr>
          <w:rFonts w:ascii="Calibri" w:hAnsi="Calibri" w:cs="Calibri"/>
          <w:sz w:val="28"/>
          <w:szCs w:val="28"/>
        </w:rPr>
      </w:pPr>
    </w:p>
    <w:p w:rsidR="003E7527" w:rsidRDefault="003E7527" w:rsidP="003E7527">
      <w:pPr>
        <w:jc w:val="both"/>
        <w:rPr>
          <w:rFonts w:ascii="Calibri" w:hAnsi="Calibri" w:cs="Calibri"/>
          <w:sz w:val="28"/>
          <w:szCs w:val="28"/>
        </w:rPr>
      </w:pPr>
    </w:p>
    <w:tbl>
      <w:tblPr>
        <w:tblpPr w:leftFromText="141" w:rightFromText="141" w:vertAnchor="text" w:horzAnchor="margin" w:tblpY="715"/>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60"/>
      </w:tblGrid>
      <w:tr w:rsidR="003E7527" w:rsidTr="00643DE2">
        <w:trPr>
          <w:trHeight w:val="210"/>
        </w:trPr>
        <w:tc>
          <w:tcPr>
            <w:tcW w:w="10260" w:type="dxa"/>
          </w:tcPr>
          <w:p w:rsidR="003E7527" w:rsidRPr="004B4AA3" w:rsidRDefault="003E7527" w:rsidP="00643DE2">
            <w:pPr>
              <w:ind w:left="-6"/>
              <w:jc w:val="both"/>
              <w:rPr>
                <w:rFonts w:ascii="Calibri" w:hAnsi="Calibri" w:cs="Calibri"/>
                <w:b/>
                <w:bCs/>
                <w:sz w:val="24"/>
                <w:szCs w:val="24"/>
              </w:rPr>
            </w:pPr>
            <w:r w:rsidRPr="004B4AA3">
              <w:rPr>
                <w:rFonts w:ascii="Calibri" w:hAnsi="Calibri" w:cs="Calibri"/>
                <w:b/>
                <w:bCs/>
                <w:sz w:val="24"/>
                <w:szCs w:val="24"/>
              </w:rPr>
              <w:lastRenderedPageBreak/>
              <w:t>Traguardi per lo sviluppo della competenza</w:t>
            </w:r>
          </w:p>
          <w:p w:rsidR="003E7527" w:rsidRPr="004B4AA3" w:rsidRDefault="003E7527" w:rsidP="00643DE2">
            <w:pPr>
              <w:jc w:val="both"/>
              <w:rPr>
                <w:rFonts w:ascii="Calibri" w:hAnsi="Calibri" w:cs="Calibri"/>
                <w:sz w:val="24"/>
                <w:szCs w:val="24"/>
              </w:rPr>
            </w:pPr>
            <w:r w:rsidRPr="004B4AA3">
              <w:rPr>
                <w:rFonts w:ascii="Calibri" w:hAnsi="Calibri" w:cs="Calibri"/>
                <w:sz w:val="24"/>
                <w:szCs w:val="24"/>
              </w:rPr>
              <w:t>Il bambini raggruppa e ordina oggetti e materiali secondo criteri diversi, ne identifica alcune proprietà, confronta e valuta qualità; utilizza simboli per registrarle; esegue misurazioni usando strumenti alla sua portata .</w:t>
            </w:r>
          </w:p>
          <w:p w:rsidR="003E7527" w:rsidRPr="004B4AA3" w:rsidRDefault="003E7527" w:rsidP="00643DE2">
            <w:pPr>
              <w:jc w:val="both"/>
              <w:rPr>
                <w:rFonts w:ascii="Calibri" w:hAnsi="Calibri" w:cs="Calibri"/>
                <w:sz w:val="24"/>
                <w:szCs w:val="24"/>
              </w:rPr>
            </w:pPr>
            <w:r w:rsidRPr="004B4AA3">
              <w:rPr>
                <w:rFonts w:ascii="Calibri" w:hAnsi="Calibri" w:cs="Calibri"/>
                <w:sz w:val="24"/>
                <w:szCs w:val="24"/>
              </w:rPr>
              <w:t>Sa collocare le azioni quotidiane nel tempo della giornata e della settimana.</w:t>
            </w:r>
          </w:p>
          <w:p w:rsidR="003E7527" w:rsidRPr="004B4AA3" w:rsidRDefault="003E7527" w:rsidP="00643DE2">
            <w:pPr>
              <w:jc w:val="both"/>
              <w:rPr>
                <w:rFonts w:ascii="Calibri" w:hAnsi="Calibri" w:cs="Calibri"/>
                <w:sz w:val="24"/>
                <w:szCs w:val="24"/>
              </w:rPr>
            </w:pPr>
            <w:r w:rsidRPr="004B4AA3">
              <w:rPr>
                <w:rFonts w:ascii="Calibri" w:hAnsi="Calibri" w:cs="Calibri"/>
                <w:sz w:val="24"/>
                <w:szCs w:val="24"/>
              </w:rPr>
              <w:t xml:space="preserve">Riferisce correttamente eventi del passato recente; sa dire cosa potrà succedere in un futuro immediato e prossimo. Osserva con attenzione il suo corpo, gli organismi viventi e i loro </w:t>
            </w:r>
            <w:proofErr w:type="spellStart"/>
            <w:r w:rsidRPr="004B4AA3">
              <w:rPr>
                <w:rFonts w:ascii="Calibri" w:hAnsi="Calibri" w:cs="Calibri"/>
                <w:sz w:val="24"/>
                <w:szCs w:val="24"/>
              </w:rPr>
              <w:t>ambienti,i</w:t>
            </w:r>
            <w:proofErr w:type="spellEnd"/>
            <w:r w:rsidRPr="004B4AA3">
              <w:rPr>
                <w:rFonts w:ascii="Calibri" w:hAnsi="Calibri" w:cs="Calibri"/>
                <w:sz w:val="24"/>
                <w:szCs w:val="24"/>
              </w:rPr>
              <w:t xml:space="preserve"> fenomeni </w:t>
            </w:r>
            <w:proofErr w:type="spellStart"/>
            <w:r w:rsidRPr="004B4AA3">
              <w:rPr>
                <w:rFonts w:ascii="Calibri" w:hAnsi="Calibri" w:cs="Calibri"/>
                <w:sz w:val="24"/>
                <w:szCs w:val="24"/>
              </w:rPr>
              <w:t>naturali,accorgendosi</w:t>
            </w:r>
            <w:proofErr w:type="spellEnd"/>
            <w:r w:rsidRPr="004B4AA3">
              <w:rPr>
                <w:rFonts w:ascii="Calibri" w:hAnsi="Calibri" w:cs="Calibri"/>
                <w:sz w:val="24"/>
                <w:szCs w:val="24"/>
              </w:rPr>
              <w:t xml:space="preserve"> dei loro cambiamenti.</w:t>
            </w:r>
          </w:p>
          <w:p w:rsidR="003E7527" w:rsidRPr="004B4AA3" w:rsidRDefault="003E7527" w:rsidP="00643DE2">
            <w:pPr>
              <w:jc w:val="both"/>
              <w:rPr>
                <w:rFonts w:ascii="Calibri" w:hAnsi="Calibri" w:cs="Calibri"/>
                <w:sz w:val="24"/>
                <w:szCs w:val="24"/>
              </w:rPr>
            </w:pPr>
            <w:r w:rsidRPr="004B4AA3">
              <w:rPr>
                <w:rFonts w:ascii="Calibri" w:hAnsi="Calibri" w:cs="Calibri"/>
                <w:sz w:val="24"/>
                <w:szCs w:val="24"/>
              </w:rPr>
              <w:t>Si interessa a macchine e strumenti tecnologici, sa scoprirne le funzioni e i possibili usi.</w:t>
            </w:r>
          </w:p>
          <w:p w:rsidR="003E7527" w:rsidRPr="004B4AA3" w:rsidRDefault="003E7527" w:rsidP="00643DE2">
            <w:pPr>
              <w:jc w:val="both"/>
              <w:rPr>
                <w:rFonts w:ascii="Calibri" w:hAnsi="Calibri" w:cs="Calibri"/>
                <w:sz w:val="24"/>
                <w:szCs w:val="24"/>
              </w:rPr>
            </w:pPr>
            <w:r w:rsidRPr="004B4AA3">
              <w:rPr>
                <w:rFonts w:ascii="Calibri" w:hAnsi="Calibri" w:cs="Calibri"/>
                <w:sz w:val="24"/>
                <w:szCs w:val="24"/>
              </w:rPr>
              <w:t xml:space="preserve">Ha finalità con le strategie del contare e dell’operare con i numeri sia con quelle necessarie per eseguire le prime misurazioni di lunghezze, </w:t>
            </w:r>
            <w:proofErr w:type="spellStart"/>
            <w:r w:rsidRPr="004B4AA3">
              <w:rPr>
                <w:rFonts w:ascii="Calibri" w:hAnsi="Calibri" w:cs="Calibri"/>
                <w:sz w:val="24"/>
                <w:szCs w:val="24"/>
              </w:rPr>
              <w:t>pesi,e</w:t>
            </w:r>
            <w:proofErr w:type="spellEnd"/>
            <w:r w:rsidRPr="004B4AA3">
              <w:rPr>
                <w:rFonts w:ascii="Calibri" w:hAnsi="Calibri" w:cs="Calibri"/>
                <w:sz w:val="24"/>
                <w:szCs w:val="24"/>
              </w:rPr>
              <w:t xml:space="preserve"> altre quantità.</w:t>
            </w:r>
          </w:p>
          <w:p w:rsidR="003E7527" w:rsidRPr="004B4AA3" w:rsidRDefault="003E7527" w:rsidP="00643DE2">
            <w:pPr>
              <w:jc w:val="both"/>
              <w:rPr>
                <w:rFonts w:ascii="Calibri" w:hAnsi="Calibri" w:cs="Calibri"/>
                <w:sz w:val="24"/>
                <w:szCs w:val="24"/>
              </w:rPr>
            </w:pPr>
            <w:r w:rsidRPr="004B4AA3">
              <w:rPr>
                <w:rFonts w:ascii="Calibri" w:hAnsi="Calibri" w:cs="Calibri"/>
                <w:sz w:val="24"/>
                <w:szCs w:val="24"/>
              </w:rPr>
              <w:t>Individua le posizioni di oggetti e persone nello spazio, usando termini come avanti/</w:t>
            </w:r>
            <w:proofErr w:type="spellStart"/>
            <w:r w:rsidRPr="004B4AA3">
              <w:rPr>
                <w:rFonts w:ascii="Calibri" w:hAnsi="Calibri" w:cs="Calibri"/>
                <w:sz w:val="24"/>
                <w:szCs w:val="24"/>
              </w:rPr>
              <w:t>dietro,sopra</w:t>
            </w:r>
            <w:proofErr w:type="spellEnd"/>
            <w:r w:rsidRPr="004B4AA3">
              <w:rPr>
                <w:rFonts w:ascii="Calibri" w:hAnsi="Calibri" w:cs="Calibri"/>
                <w:sz w:val="24"/>
                <w:szCs w:val="24"/>
              </w:rPr>
              <w:t>/</w:t>
            </w:r>
            <w:proofErr w:type="spellStart"/>
            <w:r w:rsidRPr="004B4AA3">
              <w:rPr>
                <w:rFonts w:ascii="Calibri" w:hAnsi="Calibri" w:cs="Calibri"/>
                <w:sz w:val="24"/>
                <w:szCs w:val="24"/>
              </w:rPr>
              <w:t>sotto,destra</w:t>
            </w:r>
            <w:proofErr w:type="spellEnd"/>
            <w:r w:rsidRPr="004B4AA3">
              <w:rPr>
                <w:rFonts w:ascii="Calibri" w:hAnsi="Calibri" w:cs="Calibri"/>
                <w:sz w:val="24"/>
                <w:szCs w:val="24"/>
              </w:rPr>
              <w:t xml:space="preserve"> </w:t>
            </w:r>
            <w:proofErr w:type="spellStart"/>
            <w:r w:rsidRPr="004B4AA3">
              <w:rPr>
                <w:rFonts w:ascii="Calibri" w:hAnsi="Calibri" w:cs="Calibri"/>
                <w:sz w:val="24"/>
                <w:szCs w:val="24"/>
              </w:rPr>
              <w:t>sinistra,ecc</w:t>
            </w:r>
            <w:proofErr w:type="spellEnd"/>
            <w:r w:rsidRPr="004B4AA3">
              <w:rPr>
                <w:rFonts w:ascii="Calibri" w:hAnsi="Calibri" w:cs="Calibri"/>
                <w:sz w:val="24"/>
                <w:szCs w:val="24"/>
              </w:rPr>
              <w:t>; segue correttamente un percorso sulla base di indicazioni verbali.</w:t>
            </w:r>
          </w:p>
        </w:tc>
      </w:tr>
    </w:tbl>
    <w:p w:rsidR="003E7527" w:rsidRDefault="003E7527" w:rsidP="003E7527">
      <w:pPr>
        <w:jc w:val="both"/>
        <w:rPr>
          <w:rFonts w:ascii="Calibri" w:hAnsi="Calibri" w:cs="Calibri"/>
          <w:sz w:val="28"/>
          <w:szCs w:val="28"/>
        </w:rPr>
      </w:pPr>
    </w:p>
    <w:p w:rsidR="00B70548" w:rsidRDefault="00B70548" w:rsidP="00837969">
      <w:pPr>
        <w:jc w:val="both"/>
        <w:rPr>
          <w:rFonts w:ascii="Calibri" w:hAnsi="Calibri" w:cs="Calibri"/>
          <w:sz w:val="28"/>
          <w:szCs w:val="28"/>
        </w:rPr>
      </w:pPr>
    </w:p>
    <w:p w:rsidR="00643DE2" w:rsidRDefault="00643DE2" w:rsidP="003E7527">
      <w:pPr>
        <w:jc w:val="both"/>
        <w:rPr>
          <w:rFonts w:ascii="Calibri" w:hAnsi="Calibri" w:cs="Calibri"/>
          <w:b/>
          <w:bCs/>
          <w:sz w:val="32"/>
          <w:szCs w:val="32"/>
        </w:rPr>
      </w:pPr>
    </w:p>
    <w:p w:rsidR="003E7527" w:rsidRPr="004B4AA3" w:rsidRDefault="003E7527" w:rsidP="003E7527">
      <w:pPr>
        <w:jc w:val="both"/>
        <w:rPr>
          <w:rFonts w:ascii="Calibri" w:hAnsi="Calibri" w:cs="Calibri"/>
          <w:b/>
          <w:bCs/>
          <w:sz w:val="32"/>
          <w:szCs w:val="32"/>
        </w:rPr>
      </w:pPr>
      <w:r w:rsidRPr="004B4AA3">
        <w:rPr>
          <w:rFonts w:ascii="Calibri" w:hAnsi="Calibri" w:cs="Calibri"/>
          <w:b/>
          <w:bCs/>
          <w:sz w:val="32"/>
          <w:szCs w:val="32"/>
        </w:rPr>
        <w:t>Dalla scuola dell'infanzia alla scuola primaria</w:t>
      </w:r>
    </w:p>
    <w:p w:rsidR="003E7527" w:rsidRPr="001C329A" w:rsidRDefault="003E7527" w:rsidP="003E7527">
      <w:pPr>
        <w:jc w:val="both"/>
        <w:rPr>
          <w:rFonts w:ascii="Century Gothic" w:hAnsi="Century Gothic"/>
          <w:b/>
          <w:bCs/>
          <w:sz w:val="28"/>
          <w:szCs w:val="28"/>
        </w:rPr>
      </w:pP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Ogni campo di esperienza offre specifiche opportunità di apprendimento, ma contribuisce allo stesso tempo a realizzare i compiti di sviluppo pensati unitariamente per i bambini dai tre ai sei anni, in termini di identità (costruzione del sé, autostima, fiducia nei propri mezzi), di autonomia (rapporto sempre più consapevole con gli altri</w:t>
      </w:r>
      <w:r w:rsidRPr="004B4AA3">
        <w:rPr>
          <w:rFonts w:ascii="Calibri" w:hAnsi="Calibri" w:cs="Calibri"/>
          <w:bCs/>
          <w:sz w:val="28"/>
          <w:szCs w:val="28"/>
        </w:rPr>
        <w:t>)</w:t>
      </w:r>
      <w:r w:rsidRPr="004B4AA3">
        <w:rPr>
          <w:rFonts w:ascii="Calibri" w:hAnsi="Calibri" w:cs="Calibri"/>
          <w:sz w:val="28"/>
          <w:szCs w:val="28"/>
        </w:rPr>
        <w:t>, di competenza (come elaborazione di conoscenze, abilità, atteggiamenti), di cittadinanza (come attenzione alle dimensioni etiche e sociali).</w:t>
      </w: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Al termine del percorso triennale della scuola dell'infanzia è ragionevole attendersi che ogni bambino abbia sviluppato alcune competenze di base che strutturano la sua crescita personale.</w:t>
      </w: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Riconosce ed esprime le proprie emozioni, è consapevole di desideri e paure, avverte gli stati d'animo propri e altrui.</w:t>
      </w: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Ha un positivo rapporto con la propria corporeità, ha maturato una sufficiente fiducia in sé, è progressivamente consapevole delle proprie risorse e dei propri limiti, quando occorre sa chiedere aiuto.</w:t>
      </w: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Manifesta curiosità e voglia di sperimentare, interagisce con le cose, l'ambiente e le persone, percependone le reazioni ed i cambiamenti.</w:t>
      </w: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Condivide esperienze e giochi, utilizza materiali e risorse comuni, affronta gradualmente i conflitti e ha iniziato a riconoscere le regole di comportamento nei contesti privati e pubblici.</w:t>
      </w: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Ha sviluppato l'attitudine a porre e a porsi domande di senso su questioni etiche e morali.</w:t>
      </w: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Coglie diversi punti di vista, riflette e negozia significati, utilizza gli errori come fonte di conoscenza.</w:t>
      </w: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Sa raccontare, narrare, descrivere situazioni ed esperienze vissute, comunica e si esprime con una pluralità di linguaggi, utilizza con sempre maggiore proprietà la lingua italiana.</w:t>
      </w:r>
    </w:p>
    <w:p w:rsidR="003E7527" w:rsidRDefault="003E7527" w:rsidP="003E7527">
      <w:pPr>
        <w:jc w:val="both"/>
        <w:rPr>
          <w:rFonts w:ascii="Calibri" w:hAnsi="Calibri" w:cs="Calibri"/>
          <w:sz w:val="28"/>
          <w:szCs w:val="28"/>
        </w:rPr>
      </w:pPr>
      <w:r w:rsidRPr="004B4AA3">
        <w:rPr>
          <w:rFonts w:ascii="Calibri" w:hAnsi="Calibri" w:cs="Calibri"/>
          <w:sz w:val="28"/>
          <w:szCs w:val="28"/>
        </w:rPr>
        <w:t>Dimostra prime abilità di tipo logico, inizia ad interiorizzare le coordinate spazio-temporali e ad orientarsi nel mondo dei simboli, delle rappresentazioni, dei media, delle tecnologie.</w:t>
      </w:r>
    </w:p>
    <w:p w:rsidR="00735D9F" w:rsidRDefault="00735D9F" w:rsidP="003E7527">
      <w:pPr>
        <w:jc w:val="both"/>
        <w:rPr>
          <w:rFonts w:ascii="Calibri" w:hAnsi="Calibri" w:cs="Calibri"/>
          <w:sz w:val="28"/>
          <w:szCs w:val="28"/>
        </w:rPr>
      </w:pPr>
    </w:p>
    <w:p w:rsidR="00735D9F" w:rsidRDefault="00735D9F" w:rsidP="003E7527">
      <w:pPr>
        <w:jc w:val="both"/>
        <w:rPr>
          <w:rFonts w:ascii="Calibri" w:hAnsi="Calibri" w:cs="Calibri"/>
          <w:sz w:val="28"/>
          <w:szCs w:val="28"/>
        </w:rPr>
      </w:pPr>
    </w:p>
    <w:p w:rsidR="00735D9F" w:rsidRPr="004B4AA3" w:rsidRDefault="00735D9F" w:rsidP="003E7527">
      <w:pPr>
        <w:jc w:val="both"/>
        <w:rPr>
          <w:rFonts w:ascii="Calibri" w:hAnsi="Calibri" w:cs="Calibri"/>
          <w:sz w:val="28"/>
          <w:szCs w:val="28"/>
        </w:rPr>
      </w:pPr>
    </w:p>
    <w:p w:rsidR="003E7527" w:rsidRPr="004B4AA3" w:rsidRDefault="003E7527" w:rsidP="003E7527">
      <w:pPr>
        <w:jc w:val="both"/>
        <w:rPr>
          <w:rFonts w:ascii="Calibri" w:hAnsi="Calibri" w:cs="Calibri"/>
          <w:sz w:val="28"/>
          <w:szCs w:val="28"/>
        </w:rPr>
      </w:pPr>
      <w:r w:rsidRPr="004B4AA3">
        <w:rPr>
          <w:rFonts w:ascii="Calibri" w:hAnsi="Calibri" w:cs="Calibri"/>
          <w:sz w:val="28"/>
          <w:szCs w:val="28"/>
        </w:rPr>
        <w:t>Rileva le caratteristiche principali di eventi, oggetti, situazioni, formula ipotesi, ricerca soluzioni a situazioni problematiche di vita quotidiana.</w:t>
      </w:r>
    </w:p>
    <w:p w:rsidR="00B70548" w:rsidRDefault="00B70548" w:rsidP="00837969">
      <w:pPr>
        <w:jc w:val="both"/>
        <w:rPr>
          <w:rFonts w:ascii="Calibri" w:hAnsi="Calibri" w:cs="Calibri"/>
          <w:sz w:val="28"/>
          <w:szCs w:val="28"/>
        </w:rPr>
      </w:pPr>
    </w:p>
    <w:p w:rsidR="003E7527" w:rsidRPr="004B4AA3" w:rsidRDefault="003E7527" w:rsidP="003E7527">
      <w:pPr>
        <w:jc w:val="both"/>
        <w:rPr>
          <w:rFonts w:ascii="Calibri" w:hAnsi="Calibri" w:cs="Calibri"/>
          <w:b/>
          <w:sz w:val="32"/>
          <w:szCs w:val="32"/>
        </w:rPr>
      </w:pPr>
      <w:r w:rsidRPr="004B4AA3">
        <w:rPr>
          <w:rFonts w:ascii="Calibri" w:hAnsi="Calibri" w:cs="Calibri"/>
          <w:sz w:val="28"/>
          <w:szCs w:val="28"/>
        </w:rPr>
        <w:t>É attento alle consegne, si appassiona, porta a termine il lavoro, diventa consapevole dei processi realizzati e li documenta. Si esprime in modo</w:t>
      </w:r>
    </w:p>
    <w:p w:rsidR="00B70548" w:rsidRDefault="003E7527" w:rsidP="003E7527">
      <w:pPr>
        <w:jc w:val="both"/>
        <w:rPr>
          <w:rFonts w:ascii="Calibri" w:hAnsi="Calibri" w:cs="Calibri"/>
          <w:sz w:val="28"/>
          <w:szCs w:val="28"/>
        </w:rPr>
      </w:pPr>
      <w:r w:rsidRPr="004B4AA3">
        <w:rPr>
          <w:rFonts w:ascii="Calibri" w:hAnsi="Calibri" w:cs="Calibri"/>
          <w:sz w:val="28"/>
          <w:szCs w:val="28"/>
        </w:rPr>
        <w:t>personale, con creatività e partecipazione è sensibile alla pluralità di culture, lingue, esperienze</w:t>
      </w:r>
    </w:p>
    <w:p w:rsidR="00B70548" w:rsidRPr="007319EA" w:rsidRDefault="007319EA" w:rsidP="00B70548">
      <w:pPr>
        <w:pStyle w:val="Corpotesto"/>
        <w:rPr>
          <w:rFonts w:ascii="Calibri" w:hAnsi="Calibri" w:cs="Calibri"/>
          <w:sz w:val="28"/>
          <w:szCs w:val="28"/>
        </w:rPr>
      </w:pPr>
      <w:r>
        <w:rPr>
          <w:rFonts w:ascii="Century Gothic" w:hAnsi="Century Gothic"/>
          <w:sz w:val="28"/>
          <w:szCs w:val="28"/>
        </w:rPr>
        <w:t xml:space="preserve">                               </w:t>
      </w:r>
      <w:r w:rsidR="00B70548" w:rsidRPr="004B4AA3">
        <w:rPr>
          <w:rFonts w:ascii="Calibri" w:hAnsi="Calibri" w:cs="Calibri"/>
          <w:b/>
          <w:bCs/>
          <w:i/>
          <w:sz w:val="32"/>
        </w:rPr>
        <w:t>LA CONTINUITA’ SCOLASTICA</w:t>
      </w:r>
    </w:p>
    <w:p w:rsidR="00B70548" w:rsidRPr="00D71DDB" w:rsidRDefault="00B70548" w:rsidP="00B70548">
      <w:pPr>
        <w:pStyle w:val="Corpotesto"/>
        <w:rPr>
          <w:rFonts w:ascii="Century Gothic" w:hAnsi="Century Gothic"/>
          <w:i/>
          <w:sz w:val="32"/>
        </w:rPr>
      </w:pPr>
    </w:p>
    <w:p w:rsidR="00B70548" w:rsidRPr="00E066C1" w:rsidRDefault="00B70548" w:rsidP="00B70548">
      <w:pPr>
        <w:pStyle w:val="Corpotesto"/>
        <w:rPr>
          <w:rFonts w:ascii="Century Gothic" w:hAnsi="Century Gothic"/>
          <w:szCs w:val="24"/>
        </w:rPr>
      </w:pPr>
      <w:r w:rsidRPr="004B4AA3">
        <w:rPr>
          <w:rFonts w:ascii="Calibri" w:hAnsi="Calibri" w:cs="Calibri"/>
          <w:sz w:val="28"/>
          <w:szCs w:val="28"/>
        </w:rPr>
        <w:t>E’ stato introdotto con metodo, un progetto di continuità scolastica, il cui scopo è rendere più naturale possibile il passaggio dei bambini dalla scuola dell'Infanzia alla Scuola Primaria, attraverso  attività programmate e svolte insieme, tese all’arricchimento dei bambini grazie allo scambio di esperienze</w:t>
      </w:r>
      <w:r w:rsidRPr="00E066C1">
        <w:rPr>
          <w:rFonts w:ascii="Century Gothic" w:hAnsi="Century Gothic"/>
          <w:szCs w:val="24"/>
        </w:rPr>
        <w:t xml:space="preserve">. </w:t>
      </w:r>
    </w:p>
    <w:p w:rsidR="00B70548" w:rsidRDefault="007E791C" w:rsidP="00837969">
      <w:pPr>
        <w:jc w:val="both"/>
        <w:rPr>
          <w:rFonts w:ascii="Century Gothic" w:hAnsi="Century Gothic"/>
          <w:sz w:val="28"/>
          <w:szCs w:val="28"/>
        </w:rPr>
      </w:pPr>
      <w:r>
        <w:rPr>
          <w:noProof/>
        </w:rPr>
        <w:drawing>
          <wp:anchor distT="0" distB="0" distL="114300" distR="114300" simplePos="0" relativeHeight="251681280" behindDoc="1" locked="0" layoutInCell="1" allowOverlap="1">
            <wp:simplePos x="0" y="0"/>
            <wp:positionH relativeFrom="column">
              <wp:posOffset>-72390</wp:posOffset>
            </wp:positionH>
            <wp:positionV relativeFrom="paragraph">
              <wp:posOffset>187960</wp:posOffset>
            </wp:positionV>
            <wp:extent cx="6229350" cy="4210050"/>
            <wp:effectExtent l="0" t="0" r="0" b="0"/>
            <wp:wrapNone/>
            <wp:docPr id="511" name="Immagine 511" descr="8_la_contin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8_la_continui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9350" cy="4210050"/>
                    </a:xfrm>
                    <a:prstGeom prst="rect">
                      <a:avLst/>
                    </a:prstGeom>
                    <a:noFill/>
                  </pic:spPr>
                </pic:pic>
              </a:graphicData>
            </a:graphic>
            <wp14:sizeRelH relativeFrom="page">
              <wp14:pctWidth>0</wp14:pctWidth>
            </wp14:sizeRelH>
            <wp14:sizeRelV relativeFrom="page">
              <wp14:pctHeight>0</wp14:pctHeight>
            </wp14:sizeRelV>
          </wp:anchor>
        </w:drawing>
      </w:r>
    </w:p>
    <w:p w:rsidR="00B70548" w:rsidRDefault="00B70548" w:rsidP="00837969">
      <w:pPr>
        <w:jc w:val="both"/>
        <w:rPr>
          <w:rFonts w:ascii="Century Gothic" w:hAnsi="Century Gothic"/>
          <w:sz w:val="28"/>
          <w:szCs w:val="28"/>
        </w:rPr>
      </w:pPr>
    </w:p>
    <w:p w:rsidR="00B70548" w:rsidRDefault="00B70548" w:rsidP="00837969">
      <w:pPr>
        <w:jc w:val="both"/>
        <w:rPr>
          <w:rFonts w:ascii="Century Gothic" w:hAnsi="Century Gothic"/>
          <w:sz w:val="28"/>
          <w:szCs w:val="28"/>
        </w:rPr>
      </w:pPr>
    </w:p>
    <w:p w:rsidR="00B70548" w:rsidRDefault="00B70548" w:rsidP="00837969">
      <w:pPr>
        <w:jc w:val="both"/>
        <w:rPr>
          <w:rFonts w:ascii="Century Gothic" w:hAnsi="Century Gothic"/>
          <w:sz w:val="28"/>
          <w:szCs w:val="28"/>
        </w:rPr>
      </w:pPr>
    </w:p>
    <w:p w:rsidR="00B70548" w:rsidRPr="00C24BC9" w:rsidRDefault="00B70548" w:rsidP="00837969">
      <w:pPr>
        <w:jc w:val="both"/>
        <w:rPr>
          <w:rFonts w:ascii="Century Gothic" w:hAnsi="Century Gothic"/>
          <w:sz w:val="28"/>
          <w:szCs w:val="28"/>
        </w:rPr>
      </w:pPr>
    </w:p>
    <w:p w:rsidR="00837969" w:rsidRDefault="00837969" w:rsidP="00837969">
      <w:pPr>
        <w:jc w:val="both"/>
        <w:rPr>
          <w:rFonts w:ascii="Century Gothic" w:hAnsi="Century Gothic"/>
          <w:b/>
          <w:bCs/>
          <w:sz w:val="32"/>
          <w:szCs w:val="32"/>
        </w:rPr>
      </w:pPr>
    </w:p>
    <w:p w:rsidR="00837969" w:rsidRDefault="00837969" w:rsidP="00837969">
      <w:pPr>
        <w:jc w:val="both"/>
        <w:rPr>
          <w:rFonts w:ascii="Century Gothic" w:hAnsi="Century Gothic"/>
          <w:b/>
          <w:bCs/>
          <w:sz w:val="32"/>
          <w:szCs w:val="32"/>
        </w:rPr>
      </w:pPr>
    </w:p>
    <w:p w:rsidR="00837969" w:rsidRDefault="00837969" w:rsidP="00837969">
      <w:pPr>
        <w:jc w:val="both"/>
        <w:rPr>
          <w:rFonts w:ascii="Century Gothic" w:hAnsi="Century Gothic"/>
          <w:b/>
          <w:bCs/>
          <w:sz w:val="32"/>
          <w:szCs w:val="32"/>
        </w:rPr>
      </w:pPr>
    </w:p>
    <w:p w:rsidR="00837969" w:rsidRDefault="00837969" w:rsidP="00837969">
      <w:pPr>
        <w:pStyle w:val="Corpotesto"/>
        <w:rPr>
          <w:rFonts w:ascii="Century Gothic" w:hAnsi="Century Gothic"/>
          <w:sz w:val="28"/>
          <w:szCs w:val="28"/>
        </w:rPr>
      </w:pPr>
    </w:p>
    <w:p w:rsidR="00837969" w:rsidRDefault="00837969" w:rsidP="00837969">
      <w:pPr>
        <w:pStyle w:val="Corpotesto"/>
        <w:rPr>
          <w:rFonts w:ascii="Century Gothic" w:hAnsi="Century Gothic"/>
          <w:b/>
          <w:bCs/>
          <w:i/>
          <w:sz w:val="32"/>
        </w:rPr>
      </w:pPr>
      <w:r w:rsidRPr="008E2A18">
        <w:rPr>
          <w:rFonts w:ascii="Century Gothic" w:hAnsi="Century Gothic"/>
          <w:b/>
          <w:bCs/>
          <w:i/>
          <w:sz w:val="32"/>
        </w:rPr>
        <w:t xml:space="preserve"> </w:t>
      </w:r>
    </w:p>
    <w:p w:rsidR="00837969" w:rsidRDefault="00837969" w:rsidP="00837969">
      <w:pPr>
        <w:pStyle w:val="Corpotesto"/>
        <w:rPr>
          <w:rFonts w:ascii="Century Gothic" w:hAnsi="Century Gothic"/>
          <w:b/>
          <w:bCs/>
          <w:i/>
          <w:sz w:val="32"/>
        </w:rPr>
      </w:pPr>
    </w:p>
    <w:p w:rsidR="00837969" w:rsidRDefault="00837969" w:rsidP="00837969">
      <w:pPr>
        <w:pStyle w:val="Corpotesto"/>
        <w:rPr>
          <w:rFonts w:ascii="Century Gothic" w:hAnsi="Century Gothic"/>
          <w:b/>
          <w:bCs/>
          <w:i/>
          <w:sz w:val="32"/>
        </w:rPr>
      </w:pPr>
    </w:p>
    <w:p w:rsidR="00837969" w:rsidRDefault="00837969" w:rsidP="00837969">
      <w:pPr>
        <w:pStyle w:val="Corpotesto"/>
        <w:rPr>
          <w:rFonts w:ascii="Century Gothic" w:hAnsi="Century Gothic"/>
          <w:b/>
          <w:bCs/>
          <w:i/>
          <w:sz w:val="32"/>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5F37EA" w:rsidRDefault="005F37EA" w:rsidP="00E54F2E">
      <w:pPr>
        <w:tabs>
          <w:tab w:val="center" w:pos="5179"/>
          <w:tab w:val="right" w:pos="9998"/>
        </w:tabs>
        <w:jc w:val="both"/>
        <w:rPr>
          <w:rFonts w:ascii="Century Gothic" w:hAnsi="Century Gothic"/>
          <w:sz w:val="28"/>
          <w:szCs w:val="28"/>
        </w:rPr>
      </w:pPr>
    </w:p>
    <w:p w:rsidR="00C3311B" w:rsidRDefault="00C3311B" w:rsidP="00DC2A0F">
      <w:pPr>
        <w:pStyle w:val="Corpotesto"/>
        <w:tabs>
          <w:tab w:val="center" w:pos="5179"/>
          <w:tab w:val="right" w:pos="9998"/>
        </w:tabs>
        <w:rPr>
          <w:rFonts w:ascii="Berlin Sans FB" w:hAnsi="Berlin Sans FB"/>
          <w:sz w:val="28"/>
          <w:szCs w:val="28"/>
        </w:rPr>
      </w:pPr>
    </w:p>
    <w:p w:rsidR="00C3311B" w:rsidRDefault="00C3311B" w:rsidP="00DC2A0F">
      <w:pPr>
        <w:pStyle w:val="Corpotesto"/>
        <w:tabs>
          <w:tab w:val="center" w:pos="5179"/>
          <w:tab w:val="right" w:pos="9998"/>
        </w:tabs>
        <w:rPr>
          <w:rFonts w:ascii="Berlin Sans FB" w:hAnsi="Berlin Sans FB"/>
          <w:sz w:val="28"/>
          <w:szCs w:val="28"/>
        </w:rPr>
      </w:pPr>
    </w:p>
    <w:p w:rsidR="00DC2A0F" w:rsidRDefault="00DC2A0F"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p>
    <w:tbl>
      <w:tblPr>
        <w:tblpPr w:leftFromText="141" w:rightFromText="141" w:vertAnchor="text" w:horzAnchor="margin" w:tblpXSpec="center" w:tblpY="103"/>
        <w:tblW w:w="0" w:type="auto"/>
        <w:tblLayout w:type="fixed"/>
        <w:tblCellMar>
          <w:left w:w="0" w:type="dxa"/>
          <w:right w:w="0" w:type="dxa"/>
        </w:tblCellMar>
        <w:tblLook w:val="0000" w:firstRow="0" w:lastRow="0" w:firstColumn="0" w:lastColumn="0" w:noHBand="0" w:noVBand="0"/>
      </w:tblPr>
      <w:tblGrid>
        <w:gridCol w:w="5339"/>
      </w:tblGrid>
      <w:tr w:rsidR="00643DE2" w:rsidTr="00643DE2">
        <w:trPr>
          <w:cantSplit/>
          <w:trHeight w:val="1118"/>
        </w:trPr>
        <w:tc>
          <w:tcPr>
            <w:tcW w:w="5339" w:type="dxa"/>
            <w:tcBorders>
              <w:top w:val="double" w:sz="2" w:space="0" w:color="000000"/>
              <w:left w:val="double" w:sz="2" w:space="0" w:color="000000"/>
              <w:bottom w:val="double" w:sz="2" w:space="0" w:color="000000"/>
              <w:right w:val="double" w:sz="2" w:space="0" w:color="000000"/>
            </w:tcBorders>
          </w:tcPr>
          <w:p w:rsidR="00643DE2" w:rsidRPr="00814D60" w:rsidRDefault="007E791C" w:rsidP="00643DE2">
            <w:pPr>
              <w:pStyle w:val="Corpotesto"/>
              <w:tabs>
                <w:tab w:val="center" w:pos="5179"/>
                <w:tab w:val="right" w:pos="9998"/>
              </w:tabs>
              <w:jc w:val="center"/>
              <w:rPr>
                <w:rFonts w:ascii="Berlin Sans FB" w:hAnsi="Berlin Sans FB"/>
                <w:b/>
                <w:sz w:val="16"/>
              </w:rPr>
            </w:pPr>
            <w:r>
              <w:rPr>
                <w:rFonts w:ascii="Century Gothic" w:hAnsi="Century Gothic"/>
                <w:noProof/>
              </w:rPr>
              <mc:AlternateContent>
                <mc:Choice Requires="wps">
                  <w:drawing>
                    <wp:anchor distT="0" distB="0" distL="114300" distR="114300" simplePos="0" relativeHeight="251655680" behindDoc="0" locked="0" layoutInCell="1" allowOverlap="1">
                      <wp:simplePos x="0" y="0"/>
                      <wp:positionH relativeFrom="column">
                        <wp:posOffset>71755</wp:posOffset>
                      </wp:positionH>
                      <wp:positionV relativeFrom="paragraph">
                        <wp:posOffset>97790</wp:posOffset>
                      </wp:positionV>
                      <wp:extent cx="3202940" cy="444500"/>
                      <wp:effectExtent l="0" t="0" r="0" b="0"/>
                      <wp:wrapNone/>
                      <wp:docPr id="3" name="WordArt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2940" cy="444500"/>
                              </a:xfrm>
                              <a:prstGeom prst="rect">
                                <a:avLst/>
                              </a:prstGeom>
                              <a:extLst>
                                <a:ext uri="{AF507438-7753-43E0-B8FC-AC1667EBCBE1}">
                                  <a14:hiddenEffects xmlns:a14="http://schemas.microsoft.com/office/drawing/2010/main">
                                    <a:effectLst/>
                                  </a14:hiddenEffects>
                                </a:ext>
                              </a:extLst>
                            </wps:spPr>
                            <wps:txbx>
                              <w:txbxContent>
                                <w:p w:rsidR="00A50FB3" w:rsidRDefault="00A50FB3" w:rsidP="007E791C">
                                  <w:pPr>
                                    <w:pStyle w:val="NormaleWeb"/>
                                    <w:spacing w:before="0" w:beforeAutospacing="0" w:after="0" w:afterAutospacing="0"/>
                                    <w:jc w:val="center"/>
                                  </w:pPr>
                                  <w:r>
                                    <w:rPr>
                                      <w:b/>
                                      <w:bCs/>
                                      <w:color w:val="000000"/>
                                      <w:sz w:val="72"/>
                                      <w:szCs w:val="72"/>
                                      <w14:textOutline w14:w="9525" w14:cap="flat" w14:cmpd="sng" w14:algn="ctr">
                                        <w14:solidFill>
                                          <w14:srgbClr w14:val="FFFFFF"/>
                                        </w14:solidFill>
                                        <w14:prstDash w14:val="solid"/>
                                        <w14:round/>
                                      </w14:textOutline>
                                    </w:rPr>
                                    <w:t>PROGETTO</w:t>
                                  </w:r>
                                </w:p>
                              </w:txbxContent>
                            </wps:txbx>
                            <wps:bodyPr wrap="square" numCol="1" fromWordArt="1">
                              <a:prstTxWarp prst="textDeflate">
                                <a:avLst>
                                  <a:gd name="adj" fmla="val 6759"/>
                                </a:avLst>
                              </a:prstTxWarp>
                              <a:spAutoFit/>
                            </wps:bodyPr>
                          </wps:wsp>
                        </a:graphicData>
                      </a:graphic>
                      <wp14:sizeRelH relativeFrom="page">
                        <wp14:pctWidth>0</wp14:pctWidth>
                      </wp14:sizeRelH>
                      <wp14:sizeRelV relativeFrom="page">
                        <wp14:pctHeight>0</wp14:pctHeight>
                      </wp14:sizeRelV>
                    </wp:anchor>
                  </w:drawing>
                </mc:Choice>
                <mc:Fallback>
                  <w:pict>
                    <v:shape id="WordArt 526" o:spid="_x0000_s1039" type="#_x0000_t202" style="position:absolute;left:0;text-align:left;margin-left:5.65pt;margin-top:7.7pt;width:252.2pt;height: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" filled="f" stroked="f">
                      <o:lock v:ext="edit" shapetype="t"/>
                      <v:textbox style="mso-fit-shape-to-text:t">
                        <w:txbxContent>
                          <w:p w:rsidR="00A50FB3" w:rsidRDefault="00A50FB3" w:rsidP="007E791C">
                            <w:pPr>
                              <w:pStyle w:val="NormaleWeb"/>
                              <w:spacing w:before="0" w:beforeAutospacing="0" w:after="0" w:afterAutospacing="0"/>
                              <w:jc w:val="center"/>
                            </w:pPr>
                            <w:r>
                              <w:rPr>
                                <w:b/>
                                <w:bCs/>
                                <w:color w:val="000000"/>
                                <w:sz w:val="72"/>
                                <w:szCs w:val="72"/>
                                <w14:textOutline w14:w="9525" w14:cap="flat" w14:cmpd="sng" w14:algn="ctr">
                                  <w14:solidFill>
                                    <w14:srgbClr w14:val="FFFFFF"/>
                                  </w14:solidFill>
                                  <w14:prstDash w14:val="solid"/>
                                  <w14:round/>
                                </w14:textOutline>
                              </w:rPr>
                              <w:t>PROGETTO</w:t>
                            </w:r>
                          </w:p>
                        </w:txbxContent>
                      </v:textbox>
                    </v:shape>
                  </w:pict>
                </mc:Fallback>
              </mc:AlternateContent>
            </w:r>
          </w:p>
          <w:p w:rsidR="00643DE2" w:rsidRPr="00814D60" w:rsidRDefault="00643DE2" w:rsidP="00643DE2">
            <w:pPr>
              <w:pStyle w:val="Corpotesto"/>
              <w:tabs>
                <w:tab w:val="center" w:pos="5179"/>
                <w:tab w:val="right" w:pos="9998"/>
              </w:tabs>
              <w:jc w:val="center"/>
              <w:rPr>
                <w:rFonts w:ascii="Berlin Sans FB" w:hAnsi="Berlin Sans FB"/>
                <w:b/>
                <w:sz w:val="56"/>
              </w:rPr>
            </w:pPr>
          </w:p>
          <w:p w:rsidR="00643DE2" w:rsidRPr="00814D60" w:rsidRDefault="00643DE2" w:rsidP="00643DE2">
            <w:pPr>
              <w:pStyle w:val="Corpotesto"/>
              <w:tabs>
                <w:tab w:val="center" w:pos="5179"/>
                <w:tab w:val="right" w:pos="9998"/>
              </w:tabs>
              <w:jc w:val="center"/>
              <w:rPr>
                <w:rFonts w:ascii="Berlin Sans FB" w:hAnsi="Berlin Sans FB"/>
                <w:b/>
                <w:sz w:val="12"/>
              </w:rPr>
            </w:pPr>
          </w:p>
        </w:tc>
      </w:tr>
    </w:tbl>
    <w:p w:rsidR="00643DE2" w:rsidRDefault="00643DE2"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r>
        <w:rPr>
          <w:rFonts w:ascii="Century Gothic" w:hAnsi="Century Gothic"/>
        </w:rPr>
        <w:t xml:space="preserve">    </w:t>
      </w:r>
    </w:p>
    <w:p w:rsidR="00643DE2" w:rsidRDefault="00643DE2" w:rsidP="00DC2A0F">
      <w:pPr>
        <w:tabs>
          <w:tab w:val="center" w:pos="5179"/>
          <w:tab w:val="right" w:pos="9998"/>
        </w:tabs>
        <w:rPr>
          <w:rFonts w:ascii="Century Gothic" w:hAnsi="Century Gothic"/>
        </w:rPr>
      </w:pPr>
      <w:r>
        <w:rPr>
          <w:rFonts w:ascii="Century Gothic" w:hAnsi="Century Gothic"/>
        </w:rPr>
        <w:t xml:space="preserve">                                                         </w:t>
      </w:r>
    </w:p>
    <w:p w:rsidR="00643DE2" w:rsidRDefault="00643DE2"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p>
    <w:p w:rsidR="00643DE2" w:rsidRDefault="00643DE2" w:rsidP="00DC2A0F">
      <w:pPr>
        <w:tabs>
          <w:tab w:val="center" w:pos="5179"/>
          <w:tab w:val="right" w:pos="9998"/>
        </w:tabs>
        <w:rPr>
          <w:rFonts w:ascii="Century Gothic" w:hAnsi="Century Gothic"/>
        </w:rPr>
      </w:pPr>
    </w:p>
    <w:p w:rsidR="00643DE2" w:rsidRPr="00CB6AFD" w:rsidRDefault="00643DE2" w:rsidP="00DC2A0F">
      <w:pPr>
        <w:tabs>
          <w:tab w:val="center" w:pos="5179"/>
          <w:tab w:val="right" w:pos="9998"/>
        </w:tabs>
        <w:rPr>
          <w:rFonts w:ascii="Century Gothic" w:hAnsi="Century Gothic"/>
        </w:rPr>
      </w:pPr>
    </w:p>
    <w:p w:rsidR="0077627C" w:rsidRPr="004B4AA3" w:rsidRDefault="0077627C" w:rsidP="0077627C">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La scuola dell’infanzia paritaria “M. Immacolata” elabora ogni anno un progetto interdisciplinare che coinvolge tutti i bambini e che funziona da trama per le attività didattiche, laboratoriali e ludiche che si svolgono. </w:t>
      </w:r>
    </w:p>
    <w:p w:rsidR="0077627C" w:rsidRPr="004B4AA3" w:rsidRDefault="0077627C" w:rsidP="0077627C">
      <w:pPr>
        <w:pStyle w:val="Corpotesto"/>
        <w:tabs>
          <w:tab w:val="center" w:pos="5179"/>
          <w:tab w:val="right" w:pos="9998"/>
        </w:tabs>
        <w:rPr>
          <w:rFonts w:ascii="Calibri" w:hAnsi="Calibri" w:cs="Calibri"/>
          <w:sz w:val="28"/>
          <w:szCs w:val="28"/>
        </w:rPr>
      </w:pPr>
    </w:p>
    <w:p w:rsidR="0077627C" w:rsidRDefault="0077627C" w:rsidP="0077627C">
      <w:pPr>
        <w:pStyle w:val="Corpotesto"/>
        <w:tabs>
          <w:tab w:val="center" w:pos="5179"/>
          <w:tab w:val="right" w:pos="9998"/>
        </w:tabs>
        <w:rPr>
          <w:rFonts w:ascii="Calibri" w:hAnsi="Calibri" w:cs="Calibri"/>
          <w:b/>
          <w:sz w:val="28"/>
          <w:szCs w:val="28"/>
        </w:rPr>
      </w:pPr>
      <w:r w:rsidRPr="006E679B">
        <w:rPr>
          <w:rFonts w:ascii="Calibri" w:hAnsi="Calibri" w:cs="Calibri"/>
          <w:b/>
          <w:sz w:val="28"/>
          <w:szCs w:val="28"/>
        </w:rPr>
        <w:t>OBIETTIVI GENERALI DEL PROCESSO FORMATIVO</w:t>
      </w:r>
    </w:p>
    <w:p w:rsidR="00735D9F" w:rsidRPr="006E679B" w:rsidRDefault="00735D9F" w:rsidP="0077627C">
      <w:pPr>
        <w:pStyle w:val="Corpotesto"/>
        <w:tabs>
          <w:tab w:val="center" w:pos="5179"/>
          <w:tab w:val="right" w:pos="9998"/>
        </w:tabs>
        <w:rPr>
          <w:rFonts w:ascii="Calibri" w:hAnsi="Calibri" w:cs="Calibri"/>
          <w:b/>
          <w:sz w:val="28"/>
          <w:szCs w:val="28"/>
        </w:rPr>
      </w:pPr>
    </w:p>
    <w:p w:rsidR="0077627C" w:rsidRPr="004B4AA3" w:rsidRDefault="0077627C" w:rsidP="0077627C">
      <w:pPr>
        <w:pStyle w:val="Corpotesto"/>
        <w:tabs>
          <w:tab w:val="center" w:pos="5179"/>
          <w:tab w:val="right" w:pos="9998"/>
        </w:tabs>
        <w:rPr>
          <w:rFonts w:ascii="Calibri" w:hAnsi="Calibri" w:cs="Calibri"/>
          <w:sz w:val="28"/>
          <w:szCs w:val="28"/>
        </w:rPr>
      </w:pPr>
    </w:p>
    <w:p w:rsidR="0077627C" w:rsidRPr="004B4AA3" w:rsidRDefault="0077627C" w:rsidP="0077627C">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Elaborare un progetto educativo e didattico per il bambino dai tre ai sei anni, significa trasformare la scuola in un ambiente ricco di valori umani e spirituali, idoneo ad offrire molte opportunità educative stimolanti mediante le quali, attraverso la guida delle insegnanti, possa armonicamente crescere in tutti gli aspetti della sua </w:t>
      </w:r>
      <w:proofErr w:type="gramStart"/>
      <w:r w:rsidRPr="004B4AA3">
        <w:rPr>
          <w:rFonts w:ascii="Calibri" w:hAnsi="Calibri" w:cs="Calibri"/>
          <w:sz w:val="28"/>
          <w:szCs w:val="28"/>
        </w:rPr>
        <w:t>personalità :</w:t>
      </w:r>
      <w:proofErr w:type="gramEnd"/>
      <w:r w:rsidRPr="004B4AA3">
        <w:rPr>
          <w:rFonts w:ascii="Calibri" w:hAnsi="Calibri" w:cs="Calibri"/>
          <w:sz w:val="28"/>
          <w:szCs w:val="28"/>
        </w:rPr>
        <w:t xml:space="preserve"> psicofisico,</w:t>
      </w:r>
      <w:r w:rsidR="00F753E9">
        <w:rPr>
          <w:rFonts w:ascii="Calibri" w:hAnsi="Calibri" w:cs="Calibri"/>
          <w:sz w:val="28"/>
          <w:szCs w:val="28"/>
        </w:rPr>
        <w:t xml:space="preserve"> </w:t>
      </w:r>
      <w:r w:rsidRPr="004B4AA3">
        <w:rPr>
          <w:rFonts w:ascii="Calibri" w:hAnsi="Calibri" w:cs="Calibri"/>
          <w:sz w:val="28"/>
          <w:szCs w:val="28"/>
        </w:rPr>
        <w:t>logico-matematico,</w:t>
      </w:r>
      <w:r w:rsidR="00F753E9">
        <w:rPr>
          <w:rFonts w:ascii="Calibri" w:hAnsi="Calibri" w:cs="Calibri"/>
          <w:sz w:val="28"/>
          <w:szCs w:val="28"/>
        </w:rPr>
        <w:t xml:space="preserve"> </w:t>
      </w:r>
      <w:r w:rsidRPr="004B4AA3">
        <w:rPr>
          <w:rFonts w:ascii="Calibri" w:hAnsi="Calibri" w:cs="Calibri"/>
          <w:sz w:val="28"/>
          <w:szCs w:val="28"/>
        </w:rPr>
        <w:t>espressivo -comunicativo, emotivo,</w:t>
      </w:r>
      <w:r w:rsidR="00F753E9">
        <w:rPr>
          <w:rFonts w:ascii="Calibri" w:hAnsi="Calibri" w:cs="Calibri"/>
          <w:sz w:val="28"/>
          <w:szCs w:val="28"/>
        </w:rPr>
        <w:t xml:space="preserve"> </w:t>
      </w:r>
      <w:r w:rsidRPr="004B4AA3">
        <w:rPr>
          <w:rFonts w:ascii="Calibri" w:hAnsi="Calibri" w:cs="Calibri"/>
          <w:sz w:val="28"/>
          <w:szCs w:val="28"/>
        </w:rPr>
        <w:t xml:space="preserve">morale e spirituale. </w:t>
      </w:r>
    </w:p>
    <w:p w:rsidR="0077627C" w:rsidRPr="004B4AA3" w:rsidRDefault="0077627C" w:rsidP="0077627C">
      <w:pPr>
        <w:pStyle w:val="Corpotesto"/>
        <w:tabs>
          <w:tab w:val="center" w:pos="5179"/>
          <w:tab w:val="right" w:pos="9998"/>
        </w:tabs>
        <w:rPr>
          <w:rFonts w:ascii="Calibri" w:hAnsi="Calibri" w:cs="Calibri"/>
          <w:sz w:val="28"/>
          <w:szCs w:val="28"/>
        </w:rPr>
      </w:pPr>
      <w:r w:rsidRPr="004B4AA3">
        <w:rPr>
          <w:rFonts w:ascii="Calibri" w:hAnsi="Calibri" w:cs="Calibri"/>
          <w:sz w:val="28"/>
          <w:szCs w:val="28"/>
        </w:rPr>
        <w:t>Ciò implica :</w:t>
      </w:r>
    </w:p>
    <w:p w:rsidR="0077627C" w:rsidRPr="004B4AA3" w:rsidRDefault="0077627C" w:rsidP="0077627C">
      <w:pPr>
        <w:pStyle w:val="Corpotesto"/>
        <w:numPr>
          <w:ilvl w:val="0"/>
          <w:numId w:val="7"/>
        </w:numPr>
        <w:tabs>
          <w:tab w:val="center" w:pos="5179"/>
          <w:tab w:val="right" w:pos="9998"/>
        </w:tabs>
        <w:rPr>
          <w:rFonts w:ascii="Calibri" w:hAnsi="Calibri" w:cs="Calibri"/>
          <w:sz w:val="28"/>
          <w:szCs w:val="28"/>
        </w:rPr>
      </w:pPr>
      <w:r w:rsidRPr="004B4AA3">
        <w:rPr>
          <w:rFonts w:ascii="Calibri" w:hAnsi="Calibri" w:cs="Calibri"/>
          <w:sz w:val="28"/>
          <w:szCs w:val="28"/>
        </w:rPr>
        <w:t>una conoscenza del bambino</w:t>
      </w:r>
    </w:p>
    <w:p w:rsidR="0077627C" w:rsidRPr="004B4AA3" w:rsidRDefault="0077627C" w:rsidP="0077627C">
      <w:pPr>
        <w:pStyle w:val="Corpotesto"/>
        <w:numPr>
          <w:ilvl w:val="0"/>
          <w:numId w:val="7"/>
        </w:numPr>
        <w:tabs>
          <w:tab w:val="center" w:pos="5179"/>
          <w:tab w:val="right" w:pos="9998"/>
        </w:tabs>
        <w:rPr>
          <w:rFonts w:ascii="Calibri" w:hAnsi="Calibri" w:cs="Calibri"/>
          <w:sz w:val="28"/>
          <w:szCs w:val="28"/>
        </w:rPr>
      </w:pPr>
      <w:proofErr w:type="gramStart"/>
      <w:r w:rsidRPr="004B4AA3">
        <w:rPr>
          <w:rFonts w:ascii="Calibri" w:hAnsi="Calibri" w:cs="Calibri"/>
          <w:sz w:val="28"/>
          <w:szCs w:val="28"/>
        </w:rPr>
        <w:t>una</w:t>
      </w:r>
      <w:proofErr w:type="gramEnd"/>
      <w:r w:rsidRPr="004B4AA3">
        <w:rPr>
          <w:rFonts w:ascii="Calibri" w:hAnsi="Calibri" w:cs="Calibri"/>
          <w:sz w:val="28"/>
          <w:szCs w:val="28"/>
        </w:rPr>
        <w:t xml:space="preserve"> conoscenza dei suoi bisogni affettivi,</w:t>
      </w:r>
      <w:r w:rsidR="00F753E9">
        <w:rPr>
          <w:rFonts w:ascii="Calibri" w:hAnsi="Calibri" w:cs="Calibri"/>
          <w:sz w:val="28"/>
          <w:szCs w:val="28"/>
        </w:rPr>
        <w:t xml:space="preserve"> </w:t>
      </w:r>
      <w:r w:rsidRPr="004B4AA3">
        <w:rPr>
          <w:rFonts w:ascii="Calibri" w:hAnsi="Calibri" w:cs="Calibri"/>
          <w:sz w:val="28"/>
          <w:szCs w:val="28"/>
        </w:rPr>
        <w:t>cognitivi e sociali</w:t>
      </w:r>
    </w:p>
    <w:p w:rsidR="0077627C" w:rsidRPr="004B4AA3" w:rsidRDefault="0077627C" w:rsidP="0077627C">
      <w:pPr>
        <w:pStyle w:val="Corpotesto"/>
        <w:numPr>
          <w:ilvl w:val="0"/>
          <w:numId w:val="7"/>
        </w:numPr>
        <w:tabs>
          <w:tab w:val="center" w:pos="5179"/>
          <w:tab w:val="right" w:pos="9998"/>
        </w:tabs>
        <w:rPr>
          <w:rFonts w:ascii="Calibri" w:hAnsi="Calibri" w:cs="Calibri"/>
          <w:b/>
          <w:i/>
          <w:sz w:val="28"/>
          <w:szCs w:val="28"/>
        </w:rPr>
      </w:pPr>
      <w:r w:rsidRPr="004B4AA3">
        <w:rPr>
          <w:rFonts w:ascii="Calibri" w:hAnsi="Calibri" w:cs="Calibri"/>
          <w:sz w:val="28"/>
          <w:szCs w:val="28"/>
        </w:rPr>
        <w:t>una conoscenza dell’ambiente socio-culturale in cui vive</w:t>
      </w:r>
    </w:p>
    <w:p w:rsidR="0077627C" w:rsidRPr="004B4AA3" w:rsidRDefault="0077627C" w:rsidP="0077627C">
      <w:pPr>
        <w:pStyle w:val="Corpotesto"/>
        <w:tabs>
          <w:tab w:val="center" w:pos="5179"/>
          <w:tab w:val="right" w:pos="9998"/>
        </w:tabs>
        <w:rPr>
          <w:rFonts w:ascii="Calibri" w:hAnsi="Calibri" w:cs="Calibri"/>
          <w:sz w:val="28"/>
          <w:szCs w:val="28"/>
        </w:rPr>
      </w:pPr>
    </w:p>
    <w:p w:rsidR="0077627C" w:rsidRPr="004B4AA3" w:rsidRDefault="0077627C" w:rsidP="0077627C">
      <w:pPr>
        <w:pStyle w:val="Corpotesto"/>
        <w:tabs>
          <w:tab w:val="center" w:pos="5179"/>
          <w:tab w:val="right" w:pos="9998"/>
        </w:tabs>
        <w:rPr>
          <w:rFonts w:ascii="Calibri" w:hAnsi="Calibri" w:cs="Calibri"/>
          <w:b/>
          <w:i/>
          <w:sz w:val="28"/>
          <w:szCs w:val="28"/>
        </w:rPr>
      </w:pPr>
      <w:r w:rsidRPr="004B4AA3">
        <w:rPr>
          <w:rFonts w:ascii="Calibri" w:hAnsi="Calibri" w:cs="Calibri"/>
          <w:sz w:val="28"/>
          <w:szCs w:val="28"/>
        </w:rPr>
        <w:t xml:space="preserve">le insegnanti attraverso la cultura e le proprie esperienze spirituali, pedagogiche, psicologiche, metodologiche e didattiche, la sensibilità e la relazione educativa, guidano il bambino a prender coscienza di sé e delle proprie capacità, a conoscere la realtà e ad adattarsi ad essa. </w:t>
      </w:r>
    </w:p>
    <w:p w:rsidR="0077627C" w:rsidRPr="004B4AA3" w:rsidRDefault="0077627C" w:rsidP="0077627C">
      <w:pPr>
        <w:pStyle w:val="Corpotesto"/>
        <w:tabs>
          <w:tab w:val="center" w:pos="5179"/>
          <w:tab w:val="right" w:pos="9998"/>
        </w:tabs>
        <w:rPr>
          <w:rFonts w:ascii="Calibri" w:hAnsi="Calibri" w:cs="Calibri"/>
          <w:sz w:val="28"/>
          <w:szCs w:val="28"/>
        </w:rPr>
      </w:pPr>
    </w:p>
    <w:p w:rsidR="0077627C" w:rsidRPr="004B4AA3" w:rsidRDefault="0077627C" w:rsidP="0077627C">
      <w:pPr>
        <w:pStyle w:val="Corpotesto"/>
        <w:tabs>
          <w:tab w:val="center" w:pos="5179"/>
          <w:tab w:val="right" w:pos="9998"/>
        </w:tabs>
        <w:rPr>
          <w:rFonts w:ascii="Calibri" w:hAnsi="Calibri" w:cs="Calibri"/>
          <w:b/>
          <w:i/>
          <w:sz w:val="28"/>
          <w:szCs w:val="28"/>
        </w:rPr>
      </w:pPr>
      <w:r w:rsidRPr="004B4AA3">
        <w:rPr>
          <w:rFonts w:ascii="Calibri" w:hAnsi="Calibri" w:cs="Calibri"/>
          <w:b/>
          <w:i/>
          <w:sz w:val="28"/>
          <w:szCs w:val="28"/>
        </w:rPr>
        <w:t>Maturazione dell’identità</w:t>
      </w:r>
    </w:p>
    <w:p w:rsidR="0077627C" w:rsidRPr="004B4AA3" w:rsidRDefault="0077627C" w:rsidP="0077627C">
      <w:pPr>
        <w:pStyle w:val="WW-Corpodeltesto2"/>
        <w:tabs>
          <w:tab w:val="center" w:pos="5179"/>
          <w:tab w:val="right" w:pos="9998"/>
        </w:tabs>
        <w:rPr>
          <w:rFonts w:ascii="Calibri" w:hAnsi="Calibri" w:cs="Calibri"/>
          <w:sz w:val="28"/>
          <w:szCs w:val="28"/>
        </w:rPr>
      </w:pPr>
      <w:r w:rsidRPr="004B4AA3">
        <w:rPr>
          <w:rFonts w:ascii="Calibri" w:hAnsi="Calibri" w:cs="Calibri"/>
          <w:sz w:val="28"/>
          <w:szCs w:val="28"/>
        </w:rPr>
        <w:t>Compito della scuola è il rafforzamento dell’identità personale dei</w:t>
      </w:r>
    </w:p>
    <w:p w:rsidR="0077627C" w:rsidRPr="004B4AA3" w:rsidRDefault="0077627C" w:rsidP="0077627C">
      <w:pPr>
        <w:ind w:right="512"/>
        <w:rPr>
          <w:rFonts w:ascii="Calibri" w:hAnsi="Calibri" w:cs="Calibri"/>
          <w:sz w:val="28"/>
          <w:szCs w:val="28"/>
        </w:rPr>
      </w:pPr>
      <w:r w:rsidRPr="004B4AA3">
        <w:rPr>
          <w:rFonts w:ascii="Calibri" w:hAnsi="Calibri" w:cs="Calibri"/>
          <w:sz w:val="28"/>
          <w:szCs w:val="28"/>
        </w:rPr>
        <w:t>bambini, sotto tre profili:</w:t>
      </w:r>
    </w:p>
    <w:p w:rsidR="000C6745" w:rsidRDefault="000C6745" w:rsidP="00487C95">
      <w:pPr>
        <w:pStyle w:val="WW-Corpodeltesto2"/>
        <w:tabs>
          <w:tab w:val="center" w:pos="5179"/>
          <w:tab w:val="right" w:pos="9998"/>
        </w:tabs>
        <w:suppressAutoHyphens w:val="0"/>
        <w:rPr>
          <w:rFonts w:ascii="Century Gothic" w:hAnsi="Century Gothic"/>
          <w:sz w:val="28"/>
          <w:szCs w:val="28"/>
        </w:rPr>
      </w:pPr>
    </w:p>
    <w:p w:rsidR="0077627C" w:rsidRPr="00EA118C" w:rsidRDefault="0077627C" w:rsidP="0077627C">
      <w:pPr>
        <w:numPr>
          <w:ilvl w:val="0"/>
          <w:numId w:val="8"/>
        </w:numPr>
        <w:ind w:right="512"/>
        <w:rPr>
          <w:rFonts w:ascii="Calibri" w:hAnsi="Calibri" w:cs="Calibri"/>
          <w:b/>
          <w:sz w:val="28"/>
          <w:szCs w:val="28"/>
        </w:rPr>
      </w:pPr>
      <w:r w:rsidRPr="00EA118C">
        <w:rPr>
          <w:rFonts w:ascii="Calibri" w:hAnsi="Calibri" w:cs="Calibri"/>
          <w:b/>
          <w:sz w:val="28"/>
          <w:szCs w:val="28"/>
        </w:rPr>
        <w:t>CORPOREO</w:t>
      </w:r>
    </w:p>
    <w:p w:rsidR="0077627C" w:rsidRPr="00EA118C" w:rsidRDefault="0077627C" w:rsidP="0077627C">
      <w:pPr>
        <w:numPr>
          <w:ilvl w:val="0"/>
          <w:numId w:val="8"/>
        </w:numPr>
        <w:ind w:right="512"/>
        <w:rPr>
          <w:rFonts w:ascii="Calibri" w:hAnsi="Calibri" w:cs="Calibri"/>
          <w:b/>
          <w:sz w:val="28"/>
          <w:szCs w:val="28"/>
        </w:rPr>
      </w:pPr>
      <w:r w:rsidRPr="00EA118C">
        <w:rPr>
          <w:rFonts w:ascii="Calibri" w:hAnsi="Calibri" w:cs="Calibri"/>
          <w:b/>
          <w:sz w:val="28"/>
          <w:szCs w:val="28"/>
        </w:rPr>
        <w:t>INTELLETTUALE</w:t>
      </w:r>
    </w:p>
    <w:p w:rsidR="0077627C" w:rsidRPr="00EA118C" w:rsidRDefault="0077627C" w:rsidP="0077627C">
      <w:pPr>
        <w:numPr>
          <w:ilvl w:val="0"/>
          <w:numId w:val="8"/>
        </w:numPr>
        <w:ind w:right="512"/>
        <w:rPr>
          <w:rFonts w:ascii="Calibri" w:hAnsi="Calibri" w:cs="Calibri"/>
          <w:b/>
          <w:sz w:val="28"/>
          <w:szCs w:val="28"/>
        </w:rPr>
      </w:pPr>
      <w:r w:rsidRPr="00EA118C">
        <w:rPr>
          <w:rFonts w:ascii="Calibri" w:hAnsi="Calibri" w:cs="Calibri"/>
          <w:b/>
          <w:sz w:val="28"/>
          <w:szCs w:val="28"/>
        </w:rPr>
        <w:t>PSICODINAMICO</w:t>
      </w:r>
    </w:p>
    <w:p w:rsidR="0077627C" w:rsidRPr="004B4AA3" w:rsidRDefault="0077627C" w:rsidP="0077627C">
      <w:pPr>
        <w:ind w:right="512"/>
        <w:rPr>
          <w:rFonts w:ascii="Calibri" w:hAnsi="Calibri" w:cs="Calibri"/>
          <w:sz w:val="28"/>
          <w:szCs w:val="28"/>
        </w:rPr>
      </w:pPr>
      <w:r w:rsidRPr="004B4AA3">
        <w:rPr>
          <w:rFonts w:ascii="Calibri" w:hAnsi="Calibri" w:cs="Calibri"/>
          <w:sz w:val="28"/>
          <w:szCs w:val="28"/>
        </w:rPr>
        <w:t>Tutto questo deve avvenire tramite una conoscenza del senso della vita e con relazioni più aperte. Tale prospettiva include:</w:t>
      </w:r>
    </w:p>
    <w:p w:rsidR="0077627C" w:rsidRPr="004B4AA3" w:rsidRDefault="0077627C" w:rsidP="0077627C">
      <w:pPr>
        <w:numPr>
          <w:ilvl w:val="1"/>
          <w:numId w:val="8"/>
        </w:numPr>
        <w:ind w:right="512"/>
        <w:rPr>
          <w:rFonts w:ascii="Calibri" w:hAnsi="Calibri" w:cs="Calibri"/>
          <w:sz w:val="28"/>
          <w:szCs w:val="28"/>
        </w:rPr>
      </w:pPr>
      <w:r w:rsidRPr="00643DE2">
        <w:rPr>
          <w:rFonts w:ascii="Calibri" w:hAnsi="Calibri" w:cs="Calibri"/>
          <w:i/>
          <w:sz w:val="28"/>
          <w:szCs w:val="28"/>
        </w:rPr>
        <w:t>Promozione di una vita relazionale più aperta</w:t>
      </w:r>
      <w:r w:rsidR="00643DE2" w:rsidRPr="00643DE2">
        <w:rPr>
          <w:rFonts w:ascii="Calibri" w:hAnsi="Calibri" w:cs="Calibri"/>
          <w:i/>
          <w:sz w:val="28"/>
          <w:szCs w:val="28"/>
        </w:rPr>
        <w:t xml:space="preserve">. </w:t>
      </w:r>
      <w:r w:rsidRPr="00643DE2">
        <w:rPr>
          <w:rFonts w:ascii="Calibri" w:hAnsi="Calibri" w:cs="Calibri"/>
          <w:i/>
          <w:sz w:val="28"/>
          <w:szCs w:val="28"/>
        </w:rPr>
        <w:t>Affinamento delle potenzialità cognitive</w:t>
      </w:r>
    </w:p>
    <w:p w:rsidR="0077627C" w:rsidRPr="004B4AA3" w:rsidRDefault="0077627C" w:rsidP="0077627C">
      <w:pPr>
        <w:numPr>
          <w:ilvl w:val="1"/>
          <w:numId w:val="8"/>
        </w:numPr>
        <w:ind w:right="512"/>
        <w:rPr>
          <w:rFonts w:ascii="Calibri" w:hAnsi="Calibri" w:cs="Calibri"/>
          <w:sz w:val="28"/>
          <w:szCs w:val="28"/>
        </w:rPr>
      </w:pPr>
      <w:r w:rsidRPr="004B4AA3">
        <w:rPr>
          <w:rFonts w:ascii="Calibri" w:hAnsi="Calibri" w:cs="Calibri"/>
          <w:i/>
          <w:sz w:val="28"/>
          <w:szCs w:val="28"/>
        </w:rPr>
        <w:t>Stima di sé</w:t>
      </w:r>
    </w:p>
    <w:p w:rsidR="0077627C" w:rsidRPr="004B4AA3" w:rsidRDefault="0077627C" w:rsidP="0077627C">
      <w:pPr>
        <w:numPr>
          <w:ilvl w:val="1"/>
          <w:numId w:val="8"/>
        </w:numPr>
        <w:ind w:right="512"/>
        <w:rPr>
          <w:rFonts w:ascii="Calibri" w:hAnsi="Calibri" w:cs="Calibri"/>
          <w:sz w:val="28"/>
          <w:szCs w:val="28"/>
        </w:rPr>
      </w:pPr>
      <w:r w:rsidRPr="004B4AA3">
        <w:rPr>
          <w:rFonts w:ascii="Calibri" w:hAnsi="Calibri" w:cs="Calibri"/>
          <w:i/>
          <w:sz w:val="28"/>
          <w:szCs w:val="28"/>
        </w:rPr>
        <w:t>Fiducia nelle proprie capacità</w:t>
      </w:r>
    </w:p>
    <w:p w:rsidR="0077627C" w:rsidRPr="004B4AA3" w:rsidRDefault="0077627C" w:rsidP="0077627C">
      <w:pPr>
        <w:numPr>
          <w:ilvl w:val="1"/>
          <w:numId w:val="8"/>
        </w:numPr>
        <w:ind w:right="512"/>
        <w:rPr>
          <w:rFonts w:ascii="Calibri" w:hAnsi="Calibri" w:cs="Calibri"/>
          <w:sz w:val="28"/>
          <w:szCs w:val="28"/>
        </w:rPr>
      </w:pPr>
      <w:r w:rsidRPr="004B4AA3">
        <w:rPr>
          <w:rFonts w:ascii="Calibri" w:hAnsi="Calibri" w:cs="Calibri"/>
          <w:i/>
          <w:sz w:val="28"/>
          <w:szCs w:val="28"/>
        </w:rPr>
        <w:t>Motivazione della curiosità</w:t>
      </w:r>
    </w:p>
    <w:p w:rsidR="0077627C" w:rsidRPr="00643DE2" w:rsidRDefault="0077627C" w:rsidP="0077627C">
      <w:pPr>
        <w:numPr>
          <w:ilvl w:val="1"/>
          <w:numId w:val="8"/>
        </w:numPr>
        <w:ind w:right="512"/>
        <w:rPr>
          <w:rFonts w:ascii="Calibri" w:hAnsi="Calibri" w:cs="Calibri"/>
          <w:sz w:val="28"/>
          <w:szCs w:val="28"/>
        </w:rPr>
      </w:pPr>
      <w:r w:rsidRPr="004B4AA3">
        <w:rPr>
          <w:rFonts w:ascii="Calibri" w:hAnsi="Calibri" w:cs="Calibri"/>
          <w:i/>
          <w:sz w:val="28"/>
          <w:szCs w:val="28"/>
        </w:rPr>
        <w:t>Espressione e controllo delle proprie emozioni.</w:t>
      </w:r>
    </w:p>
    <w:p w:rsidR="00643DE2" w:rsidRDefault="00643DE2" w:rsidP="00643DE2">
      <w:pPr>
        <w:ind w:right="512"/>
        <w:rPr>
          <w:rFonts w:ascii="Calibri" w:hAnsi="Calibri" w:cs="Calibri"/>
          <w:i/>
          <w:sz w:val="28"/>
          <w:szCs w:val="28"/>
        </w:rPr>
      </w:pPr>
    </w:p>
    <w:p w:rsidR="00643DE2" w:rsidRDefault="00643DE2" w:rsidP="00643DE2">
      <w:pPr>
        <w:ind w:right="512"/>
        <w:rPr>
          <w:rFonts w:ascii="Calibri" w:hAnsi="Calibri" w:cs="Calibri"/>
          <w:i/>
          <w:sz w:val="28"/>
          <w:szCs w:val="28"/>
        </w:rPr>
      </w:pPr>
    </w:p>
    <w:p w:rsidR="00643DE2" w:rsidRPr="004B4AA3" w:rsidRDefault="00643DE2" w:rsidP="00643DE2">
      <w:pPr>
        <w:ind w:right="512"/>
        <w:rPr>
          <w:rFonts w:ascii="Calibri" w:hAnsi="Calibri" w:cs="Calibri"/>
          <w:sz w:val="28"/>
          <w:szCs w:val="28"/>
        </w:rPr>
      </w:pPr>
    </w:p>
    <w:p w:rsidR="0077627C" w:rsidRPr="004B4AA3" w:rsidRDefault="0077627C" w:rsidP="0077627C">
      <w:pPr>
        <w:numPr>
          <w:ilvl w:val="1"/>
          <w:numId w:val="8"/>
        </w:numPr>
        <w:ind w:right="512"/>
        <w:rPr>
          <w:rFonts w:ascii="Calibri" w:hAnsi="Calibri" w:cs="Calibri"/>
          <w:sz w:val="28"/>
          <w:szCs w:val="28"/>
        </w:rPr>
      </w:pPr>
      <w:r w:rsidRPr="004B4AA3">
        <w:rPr>
          <w:rFonts w:ascii="Calibri" w:hAnsi="Calibri" w:cs="Calibri"/>
          <w:sz w:val="28"/>
          <w:szCs w:val="28"/>
        </w:rPr>
        <w:t>Appare importante sviluppare nel bambino la libertà di pensiero nel rispetto della divergenza personale consentendogli di cogliere il senso delle sue azioni e di prendere coscienza della realtà</w:t>
      </w:r>
    </w:p>
    <w:p w:rsidR="0077627C" w:rsidRPr="004B4AA3" w:rsidRDefault="00643DE2" w:rsidP="00643DE2">
      <w:pPr>
        <w:pStyle w:val="Corpotesto"/>
        <w:tabs>
          <w:tab w:val="center" w:pos="5179"/>
          <w:tab w:val="right" w:pos="9998"/>
        </w:tabs>
        <w:ind w:left="720"/>
        <w:rPr>
          <w:rFonts w:ascii="Calibri" w:hAnsi="Calibri" w:cs="Calibri"/>
          <w:b/>
          <w:i/>
          <w:sz w:val="28"/>
          <w:szCs w:val="28"/>
        </w:rPr>
      </w:pPr>
      <w:r>
        <w:rPr>
          <w:rFonts w:ascii="Calibri" w:hAnsi="Calibri" w:cs="Calibri"/>
          <w:sz w:val="28"/>
          <w:szCs w:val="28"/>
        </w:rPr>
        <w:t xml:space="preserve">           </w:t>
      </w:r>
      <w:r w:rsidR="0077627C" w:rsidRPr="004B4AA3">
        <w:rPr>
          <w:rFonts w:ascii="Calibri" w:hAnsi="Calibri" w:cs="Calibri"/>
          <w:sz w:val="28"/>
          <w:szCs w:val="28"/>
        </w:rPr>
        <w:t>nonché della possibilità di considerarla e di scegliere di modificarla</w:t>
      </w:r>
      <w:r w:rsidR="0077627C">
        <w:rPr>
          <w:rFonts w:ascii="Calibri" w:hAnsi="Calibri" w:cs="Calibri"/>
          <w:sz w:val="28"/>
          <w:szCs w:val="28"/>
        </w:rPr>
        <w:t>.</w:t>
      </w:r>
    </w:p>
    <w:p w:rsidR="0077627C" w:rsidRPr="004B4AA3" w:rsidRDefault="0077627C" w:rsidP="0077627C">
      <w:pPr>
        <w:ind w:left="720" w:right="512"/>
        <w:rPr>
          <w:rFonts w:ascii="Calibri" w:hAnsi="Calibri" w:cs="Calibri"/>
          <w:b/>
          <w:i/>
          <w:sz w:val="28"/>
          <w:szCs w:val="28"/>
        </w:rPr>
      </w:pPr>
    </w:p>
    <w:p w:rsidR="0077627C" w:rsidRDefault="0077627C" w:rsidP="0077627C">
      <w:pPr>
        <w:pStyle w:val="WW-Corpodeltesto2"/>
        <w:tabs>
          <w:tab w:val="center" w:pos="5179"/>
          <w:tab w:val="right" w:pos="9998"/>
        </w:tabs>
        <w:ind w:left="720"/>
        <w:rPr>
          <w:rFonts w:ascii="Calibri" w:hAnsi="Calibri" w:cs="Calibri"/>
          <w:sz w:val="28"/>
          <w:szCs w:val="28"/>
        </w:rPr>
      </w:pPr>
      <w:r w:rsidRPr="004B4AA3">
        <w:rPr>
          <w:rFonts w:ascii="Calibri" w:hAnsi="Calibri" w:cs="Calibri"/>
          <w:sz w:val="28"/>
          <w:szCs w:val="28"/>
        </w:rPr>
        <w:t xml:space="preserve"> </w:t>
      </w:r>
    </w:p>
    <w:p w:rsidR="0077627C" w:rsidRPr="004B4AA3" w:rsidRDefault="0077627C" w:rsidP="0077627C">
      <w:pPr>
        <w:pStyle w:val="Corpotesto"/>
        <w:tabs>
          <w:tab w:val="center" w:pos="5179"/>
          <w:tab w:val="right" w:pos="9998"/>
        </w:tabs>
        <w:rPr>
          <w:rFonts w:ascii="Calibri" w:hAnsi="Calibri" w:cs="Calibri"/>
          <w:b/>
          <w:i/>
          <w:sz w:val="28"/>
          <w:szCs w:val="28"/>
        </w:rPr>
      </w:pPr>
      <w:r w:rsidRPr="004B4AA3">
        <w:rPr>
          <w:rFonts w:ascii="Calibri" w:hAnsi="Calibri" w:cs="Calibri"/>
          <w:b/>
          <w:i/>
          <w:sz w:val="28"/>
          <w:szCs w:val="28"/>
        </w:rPr>
        <w:t>CONQUISTA DELL’AUTONOMIA</w:t>
      </w:r>
    </w:p>
    <w:p w:rsidR="0077627C" w:rsidRDefault="0077627C" w:rsidP="0077627C">
      <w:pPr>
        <w:ind w:right="512"/>
        <w:rPr>
          <w:rFonts w:ascii="Calibri" w:hAnsi="Calibri" w:cs="Calibri"/>
          <w:sz w:val="28"/>
          <w:szCs w:val="28"/>
        </w:rPr>
      </w:pPr>
    </w:p>
    <w:p w:rsidR="0077627C" w:rsidRPr="004B4AA3" w:rsidRDefault="0077627C" w:rsidP="0077627C">
      <w:pPr>
        <w:ind w:right="512"/>
        <w:rPr>
          <w:rFonts w:ascii="Calibri" w:hAnsi="Calibri" w:cs="Calibri"/>
          <w:sz w:val="28"/>
          <w:szCs w:val="28"/>
        </w:rPr>
      </w:pPr>
      <w:r w:rsidRPr="004B4AA3">
        <w:rPr>
          <w:rFonts w:ascii="Calibri" w:hAnsi="Calibri" w:cs="Calibri"/>
          <w:sz w:val="28"/>
          <w:szCs w:val="28"/>
        </w:rPr>
        <w:t>conquista dell’autonomia costituisce un elemento essenziale per la maturazione dell’identità: queste due finalità sono strettamente collegate: La conquista dell’autonomia si articola in diverse fasi:</w:t>
      </w:r>
    </w:p>
    <w:p w:rsidR="0077627C" w:rsidRPr="004B4AA3" w:rsidRDefault="0077627C" w:rsidP="0077627C">
      <w:pPr>
        <w:numPr>
          <w:ilvl w:val="0"/>
          <w:numId w:val="9"/>
        </w:numPr>
        <w:ind w:right="512"/>
        <w:rPr>
          <w:rFonts w:ascii="Calibri" w:hAnsi="Calibri" w:cs="Calibri"/>
          <w:sz w:val="28"/>
          <w:szCs w:val="28"/>
        </w:rPr>
      </w:pPr>
      <w:r w:rsidRPr="004B4AA3">
        <w:rPr>
          <w:rFonts w:ascii="Calibri" w:hAnsi="Calibri" w:cs="Calibri"/>
          <w:i/>
          <w:sz w:val="28"/>
          <w:szCs w:val="28"/>
        </w:rPr>
        <w:t>Proposta di contesti relazionali diversi</w:t>
      </w:r>
    </w:p>
    <w:p w:rsidR="0077627C" w:rsidRPr="004B4AA3" w:rsidRDefault="0077627C" w:rsidP="0077627C">
      <w:pPr>
        <w:numPr>
          <w:ilvl w:val="0"/>
          <w:numId w:val="9"/>
        </w:numPr>
        <w:ind w:right="512"/>
        <w:rPr>
          <w:rFonts w:ascii="Calibri" w:hAnsi="Calibri" w:cs="Calibri"/>
          <w:sz w:val="28"/>
          <w:szCs w:val="28"/>
        </w:rPr>
      </w:pPr>
      <w:r w:rsidRPr="004B4AA3">
        <w:rPr>
          <w:rFonts w:ascii="Calibri" w:hAnsi="Calibri" w:cs="Calibri"/>
          <w:i/>
          <w:sz w:val="28"/>
          <w:szCs w:val="28"/>
        </w:rPr>
        <w:t>Sviluppo della libertà di pensiero</w:t>
      </w:r>
    </w:p>
    <w:p w:rsidR="00735D9F" w:rsidRPr="00643DE2" w:rsidRDefault="0077627C" w:rsidP="00735D9F">
      <w:pPr>
        <w:numPr>
          <w:ilvl w:val="0"/>
          <w:numId w:val="9"/>
        </w:numPr>
        <w:ind w:right="512"/>
        <w:rPr>
          <w:rFonts w:ascii="Calibri" w:hAnsi="Calibri" w:cs="Calibri"/>
          <w:sz w:val="28"/>
          <w:szCs w:val="28"/>
        </w:rPr>
      </w:pPr>
      <w:r w:rsidRPr="004B4AA3">
        <w:rPr>
          <w:rFonts w:ascii="Calibri" w:hAnsi="Calibri" w:cs="Calibri"/>
          <w:i/>
          <w:sz w:val="28"/>
          <w:szCs w:val="28"/>
        </w:rPr>
        <w:t>Capacità di compiere scelt</w:t>
      </w:r>
      <w:r w:rsidR="00643DE2">
        <w:rPr>
          <w:rFonts w:ascii="Calibri" w:hAnsi="Calibri" w:cs="Calibri"/>
          <w:i/>
          <w:sz w:val="28"/>
          <w:szCs w:val="28"/>
        </w:rPr>
        <w:t>e.</w:t>
      </w:r>
    </w:p>
    <w:p w:rsidR="00643DE2" w:rsidRPr="006E679B" w:rsidRDefault="00643DE2" w:rsidP="00643DE2">
      <w:pPr>
        <w:numPr>
          <w:ilvl w:val="0"/>
          <w:numId w:val="9"/>
        </w:numPr>
        <w:ind w:right="512"/>
        <w:rPr>
          <w:rFonts w:ascii="Calibri" w:hAnsi="Calibri" w:cs="Calibri"/>
          <w:sz w:val="28"/>
          <w:szCs w:val="28"/>
        </w:rPr>
      </w:pPr>
      <w:r w:rsidRPr="004B4AA3">
        <w:rPr>
          <w:rFonts w:ascii="Calibri" w:hAnsi="Calibri" w:cs="Calibri"/>
          <w:i/>
          <w:sz w:val="28"/>
          <w:szCs w:val="28"/>
        </w:rPr>
        <w:t>Capacità di esprimere il proprio pensier</w:t>
      </w:r>
      <w:r>
        <w:rPr>
          <w:rFonts w:ascii="Calibri" w:hAnsi="Calibri" w:cs="Calibri"/>
          <w:i/>
          <w:sz w:val="28"/>
          <w:szCs w:val="28"/>
        </w:rPr>
        <w:t>o.</w:t>
      </w:r>
    </w:p>
    <w:p w:rsidR="00643DE2" w:rsidRPr="004B4AA3" w:rsidRDefault="00643DE2" w:rsidP="00643DE2">
      <w:pPr>
        <w:numPr>
          <w:ilvl w:val="0"/>
          <w:numId w:val="9"/>
        </w:numPr>
        <w:ind w:right="512"/>
        <w:rPr>
          <w:rFonts w:ascii="Calibri" w:hAnsi="Calibri" w:cs="Calibri"/>
          <w:sz w:val="28"/>
          <w:szCs w:val="28"/>
        </w:rPr>
      </w:pPr>
      <w:r w:rsidRPr="004B4AA3">
        <w:rPr>
          <w:rFonts w:ascii="Calibri" w:hAnsi="Calibri" w:cs="Calibri"/>
          <w:i/>
          <w:sz w:val="28"/>
          <w:szCs w:val="28"/>
        </w:rPr>
        <w:t>Accettazione della novità</w:t>
      </w:r>
      <w:r>
        <w:rPr>
          <w:rFonts w:ascii="Calibri" w:hAnsi="Calibri" w:cs="Calibri"/>
          <w:i/>
          <w:sz w:val="28"/>
          <w:szCs w:val="28"/>
        </w:rPr>
        <w:t>.</w:t>
      </w:r>
    </w:p>
    <w:p w:rsidR="00643DE2" w:rsidRPr="004B4AA3" w:rsidRDefault="00643DE2" w:rsidP="00643DE2">
      <w:pPr>
        <w:numPr>
          <w:ilvl w:val="0"/>
          <w:numId w:val="9"/>
        </w:numPr>
        <w:ind w:right="512"/>
        <w:rPr>
          <w:rFonts w:ascii="Calibri" w:hAnsi="Calibri" w:cs="Calibri"/>
          <w:sz w:val="28"/>
          <w:szCs w:val="28"/>
        </w:rPr>
      </w:pPr>
      <w:r w:rsidRPr="004B4AA3">
        <w:rPr>
          <w:rFonts w:ascii="Calibri" w:hAnsi="Calibri" w:cs="Calibri"/>
          <w:i/>
          <w:sz w:val="28"/>
          <w:szCs w:val="28"/>
        </w:rPr>
        <w:t>Rispetto dei valori universali e cristiani: Libertà, Solidarietà, Giustizia, rispetto di sé e degli altri</w:t>
      </w:r>
      <w:r>
        <w:rPr>
          <w:rFonts w:ascii="Calibri" w:hAnsi="Calibri" w:cs="Calibri"/>
          <w:i/>
          <w:sz w:val="28"/>
          <w:szCs w:val="28"/>
        </w:rPr>
        <w:t>.</w:t>
      </w:r>
    </w:p>
    <w:p w:rsidR="00643DE2" w:rsidRPr="004B4AA3" w:rsidRDefault="00643DE2" w:rsidP="00643DE2">
      <w:pPr>
        <w:numPr>
          <w:ilvl w:val="0"/>
          <w:numId w:val="9"/>
        </w:numPr>
        <w:tabs>
          <w:tab w:val="num" w:pos="426"/>
        </w:tabs>
        <w:ind w:left="426" w:right="512" w:hanging="66"/>
        <w:rPr>
          <w:rFonts w:ascii="Calibri" w:hAnsi="Calibri" w:cs="Calibri"/>
          <w:sz w:val="28"/>
          <w:szCs w:val="28"/>
        </w:rPr>
      </w:pPr>
      <w:r w:rsidRPr="004B4AA3">
        <w:rPr>
          <w:rFonts w:ascii="Calibri" w:hAnsi="Calibri" w:cs="Calibri"/>
          <w:i/>
          <w:sz w:val="28"/>
          <w:szCs w:val="28"/>
        </w:rPr>
        <w:t>Comprensione delle proprie azioni nel tempo e nello spazio</w:t>
      </w:r>
      <w:r>
        <w:rPr>
          <w:rFonts w:ascii="Calibri" w:hAnsi="Calibri" w:cs="Calibri"/>
          <w:i/>
          <w:sz w:val="28"/>
          <w:szCs w:val="28"/>
        </w:rPr>
        <w:t>.</w:t>
      </w:r>
    </w:p>
    <w:p w:rsidR="00643DE2" w:rsidRPr="004B4AA3" w:rsidRDefault="00643DE2" w:rsidP="00643DE2">
      <w:pPr>
        <w:numPr>
          <w:ilvl w:val="0"/>
          <w:numId w:val="9"/>
        </w:numPr>
        <w:ind w:right="512"/>
        <w:rPr>
          <w:rFonts w:ascii="Calibri" w:hAnsi="Calibri" w:cs="Calibri"/>
          <w:sz w:val="28"/>
          <w:szCs w:val="28"/>
        </w:rPr>
      </w:pPr>
      <w:r w:rsidRPr="004B4AA3">
        <w:rPr>
          <w:rFonts w:ascii="Calibri" w:hAnsi="Calibri" w:cs="Calibri"/>
          <w:i/>
          <w:sz w:val="28"/>
          <w:szCs w:val="28"/>
        </w:rPr>
        <w:t>Sviluppo di atteggiamenti che favoriscono le capacità di mettere in relazione, inventare progettare.</w:t>
      </w:r>
    </w:p>
    <w:p w:rsidR="00735D9F" w:rsidRPr="00643DE2" w:rsidRDefault="00643DE2" w:rsidP="00643DE2">
      <w:pPr>
        <w:numPr>
          <w:ilvl w:val="0"/>
          <w:numId w:val="9"/>
        </w:numPr>
        <w:ind w:right="512"/>
        <w:rPr>
          <w:rFonts w:ascii="Calibri" w:hAnsi="Calibri" w:cs="Calibri"/>
          <w:sz w:val="28"/>
          <w:szCs w:val="28"/>
        </w:rPr>
      </w:pPr>
      <w:r w:rsidRPr="004B4AA3">
        <w:rPr>
          <w:rFonts w:ascii="Calibri" w:hAnsi="Calibri" w:cs="Calibri"/>
          <w:i/>
          <w:sz w:val="28"/>
          <w:szCs w:val="28"/>
        </w:rPr>
        <w:t>Approccio all’acquisizione di messaggi diretti ed indiretti</w:t>
      </w:r>
      <w:r>
        <w:rPr>
          <w:rFonts w:ascii="Calibri" w:hAnsi="Calibri" w:cs="Calibri"/>
          <w:i/>
          <w:sz w:val="28"/>
          <w:szCs w:val="28"/>
        </w:rPr>
        <w:t>.</w:t>
      </w:r>
    </w:p>
    <w:p w:rsidR="006E679B" w:rsidRDefault="006E679B" w:rsidP="006E679B">
      <w:pPr>
        <w:ind w:left="720" w:right="512"/>
        <w:rPr>
          <w:rFonts w:ascii="Calibri" w:hAnsi="Calibri" w:cs="Calibri"/>
          <w:i/>
          <w:sz w:val="28"/>
          <w:szCs w:val="28"/>
        </w:rPr>
      </w:pPr>
    </w:p>
    <w:p w:rsidR="00C3311B" w:rsidRDefault="00C3311B" w:rsidP="00487C95">
      <w:pPr>
        <w:pStyle w:val="WW-Corpodeltesto2"/>
        <w:tabs>
          <w:tab w:val="center" w:pos="5179"/>
          <w:tab w:val="right" w:pos="9998"/>
        </w:tabs>
        <w:suppressAutoHyphens w:val="0"/>
        <w:rPr>
          <w:rFonts w:ascii="Century Gothic" w:hAnsi="Century Gothic"/>
          <w:sz w:val="28"/>
          <w:szCs w:val="28"/>
        </w:rPr>
      </w:pPr>
    </w:p>
    <w:p w:rsidR="00373334" w:rsidRDefault="00373334" w:rsidP="00487C95">
      <w:pPr>
        <w:pStyle w:val="WW-Corpodeltesto2"/>
        <w:tabs>
          <w:tab w:val="center" w:pos="5179"/>
          <w:tab w:val="right" w:pos="9998"/>
        </w:tabs>
        <w:suppressAutoHyphens w:val="0"/>
        <w:rPr>
          <w:rFonts w:ascii="Century Gothic" w:hAnsi="Century Gothic"/>
          <w:sz w:val="28"/>
          <w:szCs w:val="28"/>
        </w:rPr>
      </w:pPr>
    </w:p>
    <w:p w:rsidR="0077627C" w:rsidRPr="004B4AA3" w:rsidRDefault="0077627C" w:rsidP="0077627C">
      <w:pPr>
        <w:pStyle w:val="Titolo2"/>
        <w:rPr>
          <w:rFonts w:ascii="Calibri" w:hAnsi="Calibri" w:cs="Calibri"/>
          <w:szCs w:val="28"/>
        </w:rPr>
      </w:pPr>
      <w:r w:rsidRPr="004B4AA3">
        <w:rPr>
          <w:rFonts w:ascii="Calibri" w:hAnsi="Calibri" w:cs="Calibri"/>
          <w:szCs w:val="28"/>
        </w:rPr>
        <w:t>SVILUPPO DELLE COMPETENZE</w:t>
      </w:r>
    </w:p>
    <w:p w:rsidR="0077627C" w:rsidRDefault="0077627C" w:rsidP="0077627C">
      <w:pPr>
        <w:ind w:right="512"/>
        <w:rPr>
          <w:rFonts w:ascii="Calibri" w:hAnsi="Calibri" w:cs="Calibri"/>
          <w:sz w:val="28"/>
          <w:szCs w:val="28"/>
        </w:rPr>
      </w:pPr>
    </w:p>
    <w:p w:rsidR="0077627C" w:rsidRPr="004B4AA3" w:rsidRDefault="0077627C" w:rsidP="0077627C">
      <w:pPr>
        <w:ind w:right="512"/>
        <w:rPr>
          <w:rFonts w:ascii="Calibri" w:hAnsi="Calibri" w:cs="Calibri"/>
          <w:sz w:val="28"/>
          <w:szCs w:val="28"/>
        </w:rPr>
      </w:pPr>
      <w:r w:rsidRPr="004B4AA3">
        <w:rPr>
          <w:rFonts w:ascii="Calibri" w:hAnsi="Calibri" w:cs="Calibri"/>
          <w:sz w:val="28"/>
          <w:szCs w:val="28"/>
        </w:rPr>
        <w:t>La scuola consolida nel bambino  le attività sensoriali, percettive, motorie, linguistiche ed intellettive, impegnandolo nelle prime forme di riorganizzazione dell’esperienza, dell’esplorazione e ricostruzione della realtà. In questa prospettiva essa agisce in molteplici direzioni:</w:t>
      </w:r>
    </w:p>
    <w:p w:rsidR="0077627C" w:rsidRPr="004B4AA3" w:rsidRDefault="0077627C" w:rsidP="0077627C">
      <w:pPr>
        <w:numPr>
          <w:ilvl w:val="0"/>
          <w:numId w:val="10"/>
        </w:numPr>
        <w:ind w:right="512"/>
        <w:rPr>
          <w:rFonts w:ascii="Calibri" w:hAnsi="Calibri" w:cs="Calibri"/>
          <w:sz w:val="28"/>
          <w:szCs w:val="28"/>
        </w:rPr>
      </w:pPr>
      <w:r w:rsidRPr="004B4AA3">
        <w:rPr>
          <w:rFonts w:ascii="Calibri" w:hAnsi="Calibri" w:cs="Calibri"/>
          <w:i/>
          <w:sz w:val="28"/>
          <w:szCs w:val="28"/>
        </w:rPr>
        <w:t>Produzione e comprensione di messaggi</w:t>
      </w:r>
    </w:p>
    <w:p w:rsidR="0077627C" w:rsidRPr="004B4AA3" w:rsidRDefault="0077627C" w:rsidP="0077627C">
      <w:pPr>
        <w:numPr>
          <w:ilvl w:val="0"/>
          <w:numId w:val="10"/>
        </w:numPr>
        <w:ind w:right="512"/>
        <w:rPr>
          <w:rFonts w:ascii="Calibri" w:hAnsi="Calibri" w:cs="Calibri"/>
          <w:sz w:val="28"/>
          <w:szCs w:val="28"/>
        </w:rPr>
      </w:pPr>
      <w:r w:rsidRPr="004B4AA3">
        <w:rPr>
          <w:rFonts w:ascii="Calibri" w:hAnsi="Calibri" w:cs="Calibri"/>
          <w:i/>
          <w:sz w:val="28"/>
          <w:szCs w:val="28"/>
        </w:rPr>
        <w:t>Capacità di compiere esperienze autonome</w:t>
      </w:r>
    </w:p>
    <w:p w:rsidR="00373334" w:rsidRDefault="00373334" w:rsidP="00487C95">
      <w:pPr>
        <w:pStyle w:val="WW-Corpodeltesto2"/>
        <w:tabs>
          <w:tab w:val="center" w:pos="5179"/>
          <w:tab w:val="right" w:pos="9998"/>
        </w:tabs>
        <w:suppressAutoHyphens w:val="0"/>
        <w:rPr>
          <w:rFonts w:ascii="Century Gothic" w:hAnsi="Century Gothic"/>
          <w:sz w:val="28"/>
          <w:szCs w:val="28"/>
        </w:rPr>
      </w:pPr>
    </w:p>
    <w:p w:rsidR="0077627C" w:rsidRPr="003E7527" w:rsidRDefault="0077627C" w:rsidP="0077627C">
      <w:pPr>
        <w:numPr>
          <w:ilvl w:val="0"/>
          <w:numId w:val="10"/>
        </w:numPr>
        <w:ind w:right="512"/>
        <w:rPr>
          <w:rFonts w:ascii="Calibri" w:hAnsi="Calibri" w:cs="Calibri"/>
          <w:sz w:val="28"/>
          <w:szCs w:val="28"/>
        </w:rPr>
      </w:pPr>
      <w:r w:rsidRPr="004B4AA3">
        <w:rPr>
          <w:rFonts w:ascii="Calibri" w:hAnsi="Calibri" w:cs="Calibri"/>
          <w:i/>
          <w:sz w:val="28"/>
          <w:szCs w:val="28"/>
        </w:rPr>
        <w:t xml:space="preserve">Capacità di riorganizzare le proprie </w:t>
      </w:r>
      <w:proofErr w:type="spellStart"/>
      <w:r w:rsidRPr="004B4AA3">
        <w:rPr>
          <w:rFonts w:ascii="Calibri" w:hAnsi="Calibri" w:cs="Calibri"/>
          <w:i/>
          <w:sz w:val="28"/>
          <w:szCs w:val="28"/>
        </w:rPr>
        <w:t>compe</w:t>
      </w:r>
      <w:proofErr w:type="spellEnd"/>
      <w:r w:rsidRPr="004B4AA3">
        <w:rPr>
          <w:rFonts w:ascii="Calibri" w:hAnsi="Calibri" w:cs="Calibri"/>
          <w:i/>
          <w:sz w:val="28"/>
          <w:szCs w:val="28"/>
        </w:rPr>
        <w:t xml:space="preserve"> tenze</w:t>
      </w:r>
    </w:p>
    <w:p w:rsidR="0077627C" w:rsidRPr="004B4AA3" w:rsidRDefault="0077627C" w:rsidP="0077627C">
      <w:pPr>
        <w:pStyle w:val="Titolo2"/>
        <w:rPr>
          <w:rFonts w:ascii="Calibri" w:hAnsi="Calibri" w:cs="Calibri"/>
          <w:szCs w:val="28"/>
        </w:rPr>
      </w:pPr>
    </w:p>
    <w:p w:rsidR="0077627C" w:rsidRPr="004B4AA3" w:rsidRDefault="0077627C" w:rsidP="0077627C">
      <w:pPr>
        <w:numPr>
          <w:ilvl w:val="0"/>
          <w:numId w:val="10"/>
        </w:numPr>
        <w:ind w:right="512"/>
        <w:rPr>
          <w:rFonts w:ascii="Calibri" w:hAnsi="Calibri" w:cs="Calibri"/>
          <w:sz w:val="28"/>
          <w:szCs w:val="28"/>
        </w:rPr>
      </w:pPr>
      <w:r w:rsidRPr="004B4AA3">
        <w:rPr>
          <w:rFonts w:ascii="Calibri" w:hAnsi="Calibri" w:cs="Calibri"/>
          <w:i/>
          <w:sz w:val="28"/>
          <w:szCs w:val="28"/>
        </w:rPr>
        <w:t>Utilizzo di molteplici strumenti di conoscenza</w:t>
      </w:r>
    </w:p>
    <w:p w:rsidR="0077627C" w:rsidRPr="004B4AA3" w:rsidRDefault="0077627C" w:rsidP="0077627C">
      <w:pPr>
        <w:numPr>
          <w:ilvl w:val="0"/>
          <w:numId w:val="10"/>
        </w:numPr>
        <w:ind w:right="512"/>
        <w:rPr>
          <w:rFonts w:ascii="Calibri" w:hAnsi="Calibri" w:cs="Calibri"/>
          <w:sz w:val="28"/>
          <w:szCs w:val="28"/>
        </w:rPr>
      </w:pPr>
      <w:r w:rsidRPr="004B4AA3">
        <w:rPr>
          <w:rFonts w:ascii="Calibri" w:hAnsi="Calibri" w:cs="Calibri"/>
          <w:i/>
          <w:sz w:val="28"/>
          <w:szCs w:val="28"/>
        </w:rPr>
        <w:t>Sviluppo della emotività</w:t>
      </w:r>
    </w:p>
    <w:p w:rsidR="0077627C" w:rsidRPr="004B4AA3" w:rsidRDefault="0077627C" w:rsidP="0077627C">
      <w:pPr>
        <w:numPr>
          <w:ilvl w:val="0"/>
          <w:numId w:val="10"/>
        </w:numPr>
        <w:ind w:right="512"/>
        <w:rPr>
          <w:rFonts w:ascii="Calibri" w:hAnsi="Calibri" w:cs="Calibri"/>
          <w:sz w:val="28"/>
          <w:szCs w:val="28"/>
        </w:rPr>
      </w:pPr>
      <w:r w:rsidRPr="004B4AA3">
        <w:rPr>
          <w:rFonts w:ascii="Calibri" w:hAnsi="Calibri" w:cs="Calibri"/>
          <w:i/>
          <w:sz w:val="28"/>
          <w:szCs w:val="28"/>
        </w:rPr>
        <w:t>Sviluppo della capacità logiche di raggruppamento, ordinamento e quantificazione di fatti e fenomeni della realtà</w:t>
      </w:r>
    </w:p>
    <w:p w:rsidR="0077627C" w:rsidRPr="004B4AA3" w:rsidRDefault="0077627C" w:rsidP="0077627C">
      <w:pPr>
        <w:numPr>
          <w:ilvl w:val="0"/>
          <w:numId w:val="10"/>
        </w:numPr>
        <w:ind w:right="512"/>
        <w:rPr>
          <w:rFonts w:ascii="Calibri" w:hAnsi="Calibri" w:cs="Calibri"/>
          <w:sz w:val="28"/>
          <w:szCs w:val="28"/>
        </w:rPr>
      </w:pPr>
      <w:r w:rsidRPr="004B4AA3">
        <w:rPr>
          <w:rFonts w:ascii="Calibri" w:hAnsi="Calibri" w:cs="Calibri"/>
          <w:i/>
          <w:sz w:val="28"/>
          <w:szCs w:val="28"/>
        </w:rPr>
        <w:t>Formazione iniziale di abilità e atteggiamenti di tipo scientifico</w:t>
      </w:r>
    </w:p>
    <w:p w:rsidR="00643DE2" w:rsidRDefault="0077627C" w:rsidP="0077627C">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La scuola dell’infanzia valorizza l’intuizione, l’immaginazione, il sentimento di gusto e l’intelligenza creativa e mostra come queste risorse siano indispensabili per affrontare e </w:t>
      </w:r>
    </w:p>
    <w:p w:rsidR="00643DE2" w:rsidRDefault="00643DE2" w:rsidP="0077627C">
      <w:pPr>
        <w:pStyle w:val="Corpotesto"/>
        <w:tabs>
          <w:tab w:val="center" w:pos="5179"/>
          <w:tab w:val="right" w:pos="9998"/>
        </w:tabs>
        <w:rPr>
          <w:rFonts w:ascii="Calibri" w:hAnsi="Calibri" w:cs="Calibri"/>
          <w:sz w:val="28"/>
          <w:szCs w:val="28"/>
        </w:rPr>
      </w:pPr>
    </w:p>
    <w:p w:rsidR="00643DE2" w:rsidRDefault="00643DE2" w:rsidP="0077627C">
      <w:pPr>
        <w:pStyle w:val="Corpotesto"/>
        <w:tabs>
          <w:tab w:val="center" w:pos="5179"/>
          <w:tab w:val="right" w:pos="9998"/>
        </w:tabs>
        <w:rPr>
          <w:rFonts w:ascii="Calibri" w:hAnsi="Calibri" w:cs="Calibri"/>
          <w:sz w:val="28"/>
          <w:szCs w:val="28"/>
        </w:rPr>
      </w:pPr>
    </w:p>
    <w:p w:rsidR="00373334" w:rsidRPr="00643DE2" w:rsidRDefault="0077627C" w:rsidP="00643DE2">
      <w:pPr>
        <w:pStyle w:val="Corpotesto"/>
        <w:tabs>
          <w:tab w:val="center" w:pos="5179"/>
          <w:tab w:val="right" w:pos="9998"/>
        </w:tabs>
        <w:rPr>
          <w:rFonts w:ascii="Calibri" w:hAnsi="Calibri" w:cs="Calibri"/>
          <w:sz w:val="28"/>
          <w:szCs w:val="28"/>
        </w:rPr>
      </w:pPr>
      <w:r w:rsidRPr="004B4AA3">
        <w:rPr>
          <w:rFonts w:ascii="Calibri" w:hAnsi="Calibri" w:cs="Calibri"/>
          <w:sz w:val="28"/>
          <w:szCs w:val="28"/>
        </w:rPr>
        <w:t>risolvere in maniera soddisfacente tutti i problemi che si incontrano nella vita, da quelli relazionali e morali a quelli intellettuali ed operativi.</w:t>
      </w:r>
    </w:p>
    <w:p w:rsidR="00D8752A" w:rsidRPr="00351304" w:rsidRDefault="00487C95" w:rsidP="00351304">
      <w:pPr>
        <w:tabs>
          <w:tab w:val="center" w:pos="5179"/>
          <w:tab w:val="right" w:pos="9998"/>
        </w:tabs>
        <w:ind w:left="568"/>
        <w:jc w:val="both"/>
        <w:rPr>
          <w:rFonts w:ascii="Century Gothic" w:hAnsi="Century Gothic"/>
          <w:b/>
          <w:sz w:val="28"/>
          <w:szCs w:val="28"/>
          <w:u w:val="single"/>
        </w:rPr>
      </w:pPr>
      <w:r>
        <w:rPr>
          <w:rFonts w:ascii="Century Gothic" w:hAnsi="Century Gothic"/>
          <w:sz w:val="28"/>
          <w:szCs w:val="28"/>
        </w:rPr>
        <w:t xml:space="preserve">               </w:t>
      </w:r>
      <w:r w:rsidR="00AF23D4">
        <w:rPr>
          <w:rFonts w:ascii="Century Gothic" w:hAnsi="Century Gothic"/>
          <w:sz w:val="28"/>
          <w:szCs w:val="28"/>
        </w:rPr>
        <w:t xml:space="preserve">         </w:t>
      </w:r>
    </w:p>
    <w:p w:rsidR="006E679B" w:rsidRDefault="006E679B" w:rsidP="00D8752A">
      <w:pPr>
        <w:pStyle w:val="Titolo2"/>
        <w:rPr>
          <w:rFonts w:ascii="Calibri" w:hAnsi="Calibri" w:cs="Calibri"/>
          <w:i w:val="0"/>
          <w:szCs w:val="28"/>
        </w:rPr>
      </w:pPr>
    </w:p>
    <w:p w:rsidR="00D8752A" w:rsidRPr="004B4AA3" w:rsidRDefault="00D8752A" w:rsidP="00D8752A">
      <w:pPr>
        <w:pStyle w:val="Titolo2"/>
        <w:rPr>
          <w:rFonts w:ascii="Calibri" w:hAnsi="Calibri" w:cs="Calibri"/>
          <w:i w:val="0"/>
          <w:szCs w:val="28"/>
        </w:rPr>
      </w:pPr>
      <w:r w:rsidRPr="004B4AA3">
        <w:rPr>
          <w:rFonts w:ascii="Calibri" w:hAnsi="Calibri" w:cs="Calibri"/>
          <w:i w:val="0"/>
          <w:szCs w:val="28"/>
        </w:rPr>
        <w:t>DIMENSIONI DI SVILUPPO</w:t>
      </w:r>
    </w:p>
    <w:p w:rsidR="00D8752A" w:rsidRDefault="00D8752A" w:rsidP="00D8752A">
      <w:pPr>
        <w:pStyle w:val="Corpotesto"/>
        <w:tabs>
          <w:tab w:val="center" w:pos="5179"/>
          <w:tab w:val="right" w:pos="9998"/>
        </w:tabs>
        <w:rPr>
          <w:rFonts w:ascii="Calibri" w:hAnsi="Calibri" w:cs="Calibri"/>
          <w:sz w:val="28"/>
          <w:szCs w:val="28"/>
        </w:rPr>
      </w:pPr>
    </w:p>
    <w:p w:rsidR="003E7527" w:rsidRDefault="00D8752A" w:rsidP="00D8752A">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Al loro ingresso nella scuola dell’infanzia, i bambini hanno già una loro storia personale, che li ha portati a possedere un complesso patrimonio di conoscenze, abilità, atteggiamenti, orientamenti valoriali, abitudini. Essi appaiono soggetti attivi, curiosi, </w:t>
      </w:r>
    </w:p>
    <w:p w:rsidR="00643DE2" w:rsidRDefault="00643DE2" w:rsidP="00643DE2">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interessati a conoscere e capire; in grado di interagire con gli altri e con l’ambiente circostante, e di servirsi della loro mediazione per conoscere e modificare ulteriormente </w:t>
      </w:r>
    </w:p>
    <w:p w:rsidR="00735D9F" w:rsidRPr="00643DE2" w:rsidRDefault="00643DE2" w:rsidP="00D8752A">
      <w:pPr>
        <w:pStyle w:val="Corpotesto"/>
        <w:tabs>
          <w:tab w:val="center" w:pos="5179"/>
          <w:tab w:val="right" w:pos="9998"/>
        </w:tabs>
        <w:rPr>
          <w:rFonts w:ascii="Calibri" w:hAnsi="Calibri" w:cs="Calibri"/>
          <w:b/>
          <w:i/>
          <w:sz w:val="40"/>
        </w:rPr>
      </w:pPr>
      <w:r w:rsidRPr="004B4AA3">
        <w:rPr>
          <w:rFonts w:ascii="Calibri" w:hAnsi="Calibri" w:cs="Calibri"/>
          <w:sz w:val="28"/>
          <w:szCs w:val="28"/>
        </w:rPr>
        <w:t>la realtà. Per favorire lo sviluppo educativo la scuola deve offrire ai bambini le necessarie mediazioni tra le diversità, il contenimento affettivo, le occasioni stimolanti, in situazioni sociali ed ambientali intenzionalmente strutturate e finalizzate, attraverso il coinvolgimento delle famiglie e delle risorse umane del terri</w:t>
      </w:r>
      <w:r w:rsidR="00DB4340">
        <w:rPr>
          <w:rFonts w:ascii="Calibri" w:hAnsi="Calibri" w:cs="Calibri"/>
          <w:sz w:val="28"/>
          <w:szCs w:val="28"/>
        </w:rPr>
        <w:t>torio.</w:t>
      </w:r>
    </w:p>
    <w:p w:rsidR="00D8752A" w:rsidRDefault="00D8752A" w:rsidP="00D8752A">
      <w:pPr>
        <w:pStyle w:val="Corpotesto"/>
        <w:tabs>
          <w:tab w:val="center" w:pos="5179"/>
          <w:tab w:val="right" w:pos="9998"/>
        </w:tabs>
        <w:rPr>
          <w:rFonts w:ascii="Calibri" w:hAnsi="Calibri" w:cs="Calibri"/>
          <w:sz w:val="28"/>
          <w:szCs w:val="28"/>
        </w:rPr>
      </w:pPr>
    </w:p>
    <w:p w:rsidR="00716BCB" w:rsidRPr="004B4AA3" w:rsidRDefault="00716BCB" w:rsidP="00716BCB">
      <w:pPr>
        <w:pStyle w:val="Corpotesto"/>
        <w:tabs>
          <w:tab w:val="center" w:pos="5179"/>
          <w:tab w:val="right" w:pos="9998"/>
        </w:tabs>
        <w:rPr>
          <w:rFonts w:ascii="Calibri" w:hAnsi="Calibri" w:cs="Calibri"/>
          <w:sz w:val="28"/>
          <w:szCs w:val="28"/>
        </w:rPr>
      </w:pPr>
    </w:p>
    <w:p w:rsidR="00D8752A" w:rsidRPr="004B4AA3" w:rsidRDefault="00D8752A" w:rsidP="00D8752A">
      <w:pPr>
        <w:pStyle w:val="Corpotesto"/>
        <w:tabs>
          <w:tab w:val="center" w:pos="5179"/>
          <w:tab w:val="right" w:pos="9998"/>
        </w:tabs>
        <w:jc w:val="center"/>
        <w:rPr>
          <w:rFonts w:ascii="Calibri" w:hAnsi="Calibri" w:cs="Calibri"/>
          <w:b/>
          <w:i/>
          <w:sz w:val="32"/>
          <w:szCs w:val="32"/>
        </w:rPr>
      </w:pPr>
      <w:r w:rsidRPr="004B4AA3">
        <w:rPr>
          <w:rFonts w:ascii="Calibri" w:hAnsi="Calibri" w:cs="Calibri"/>
          <w:b/>
          <w:i/>
          <w:sz w:val="32"/>
          <w:szCs w:val="32"/>
        </w:rPr>
        <w:t>ACCOGLIENZA E LEGALITA’</w:t>
      </w:r>
    </w:p>
    <w:p w:rsidR="00D8752A" w:rsidRPr="00ED4DC2" w:rsidRDefault="00D8752A" w:rsidP="00D8752A">
      <w:pPr>
        <w:pStyle w:val="Corpotesto"/>
        <w:tabs>
          <w:tab w:val="center" w:pos="5179"/>
          <w:tab w:val="right" w:pos="9998"/>
        </w:tabs>
        <w:jc w:val="center"/>
        <w:rPr>
          <w:rFonts w:ascii="Times New Roman" w:hAnsi="Times New Roman"/>
          <w:b/>
          <w:i/>
          <w:szCs w:val="24"/>
        </w:rPr>
      </w:pPr>
    </w:p>
    <w:p w:rsidR="00D8752A" w:rsidRPr="006E679B" w:rsidRDefault="00D8752A" w:rsidP="00D8752A">
      <w:pPr>
        <w:pStyle w:val="Corpotesto"/>
        <w:tabs>
          <w:tab w:val="center" w:pos="5179"/>
          <w:tab w:val="right" w:pos="9998"/>
        </w:tabs>
        <w:rPr>
          <w:rFonts w:ascii="Calibri" w:hAnsi="Calibri" w:cs="Calibri"/>
          <w:b/>
          <w:sz w:val="28"/>
          <w:szCs w:val="28"/>
        </w:rPr>
      </w:pPr>
      <w:r w:rsidRPr="006E679B">
        <w:rPr>
          <w:rFonts w:ascii="Calibri" w:hAnsi="Calibri" w:cs="Calibri"/>
          <w:b/>
          <w:sz w:val="28"/>
          <w:szCs w:val="28"/>
        </w:rPr>
        <w:t xml:space="preserve">PROGETTO ACCOGLIENZA </w:t>
      </w:r>
    </w:p>
    <w:p w:rsidR="00D8752A" w:rsidRPr="004B4AA3" w:rsidRDefault="00D8752A" w:rsidP="00D8752A">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 </w:t>
      </w:r>
    </w:p>
    <w:p w:rsidR="00D8752A" w:rsidRPr="004B4AA3" w:rsidRDefault="00D8752A" w:rsidP="00D8752A">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Tale periodo dedicato all’inserimento dei nuovi iscritti e alla riappropriazione di spazi e relazioni dei più grandi, non scandisce solo l’inizio dell’anno scolastico , ma costituisce l’essenza dell’esperienza educativa delle relazioni , il presupposto di tutto il cammino scolastico. L’impegno delle insegnanti è volto a riconoscere, nei bambini e nelle bambine che frequentano la nostra scuola, un carico di identità legate al contesto sociale e familiare da cui provengono e il peso di numerose sollecitazioni comunicative in contesti sempre più complessi. Le famiglie, tra loro sempre più differenti per origine, cultura, riferimenti religiosi verranno accompagnate attraverso processi di condivisione delle finalità educative della scuola, delle responsabilità comuni per la crescita dei bambini e delle bambine. Nel primo periodo di scuola si ritiene quindi indispensabile curare in maniera particolare l’accoglienza per favorire l’integrazione e la valorizzazione delle differenze,  avviando un percorso di osservazione dei bambini e di particolare attenzione alla relazione con le loro famiglie attraverso: </w:t>
      </w:r>
    </w:p>
    <w:p w:rsidR="00D8752A" w:rsidRPr="004B4AA3" w:rsidRDefault="00D8752A" w:rsidP="00D8752A">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 </w:t>
      </w:r>
    </w:p>
    <w:p w:rsidR="00D8752A" w:rsidRPr="004B4AA3" w:rsidRDefault="00D8752A" w:rsidP="00D8752A">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 Una riunione informativa di presentazione con i genitori dei nuovi iscritti prima dell’inizio della scuola </w:t>
      </w:r>
    </w:p>
    <w:p w:rsidR="00D8752A" w:rsidRPr="004B4AA3" w:rsidRDefault="00D8752A" w:rsidP="00D8752A">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 </w:t>
      </w:r>
    </w:p>
    <w:p w:rsidR="005C75B3" w:rsidRPr="004B4AA3" w:rsidRDefault="005C75B3" w:rsidP="005C75B3">
      <w:pPr>
        <w:pStyle w:val="Corpotesto"/>
        <w:tabs>
          <w:tab w:val="center" w:pos="5179"/>
          <w:tab w:val="right" w:pos="9998"/>
        </w:tabs>
        <w:rPr>
          <w:rFonts w:ascii="Calibri" w:hAnsi="Calibri" w:cs="Calibri"/>
          <w:sz w:val="28"/>
          <w:szCs w:val="28"/>
        </w:rPr>
      </w:pPr>
      <w:r w:rsidRPr="004B4AA3">
        <w:rPr>
          <w:rFonts w:ascii="Calibri" w:hAnsi="Calibri" w:cs="Calibri"/>
          <w:sz w:val="28"/>
          <w:szCs w:val="28"/>
        </w:rPr>
        <w:t xml:space="preserve"> I colloqui con i genitori durante il percorso d’inserimento dei piccoli, secondo modalità condivise da tutte le insegnanti </w:t>
      </w:r>
    </w:p>
    <w:p w:rsidR="00D8752A" w:rsidRPr="004B4AA3" w:rsidRDefault="00D8752A" w:rsidP="00D8752A">
      <w:pPr>
        <w:pStyle w:val="Corpotesto"/>
        <w:tabs>
          <w:tab w:val="center" w:pos="5179"/>
          <w:tab w:val="right" w:pos="9998"/>
        </w:tabs>
        <w:rPr>
          <w:rFonts w:ascii="Calibri" w:hAnsi="Calibri" w:cs="Calibri"/>
          <w:sz w:val="28"/>
          <w:szCs w:val="28"/>
        </w:rPr>
      </w:pPr>
    </w:p>
    <w:p w:rsidR="00643DE2" w:rsidRDefault="00643DE2" w:rsidP="00643DE2">
      <w:pPr>
        <w:pStyle w:val="Corpotesto"/>
        <w:tabs>
          <w:tab w:val="center" w:pos="5179"/>
          <w:tab w:val="right" w:pos="9998"/>
        </w:tabs>
        <w:jc w:val="left"/>
        <w:rPr>
          <w:rFonts w:ascii="Calibri" w:hAnsi="Calibri" w:cs="Calibri"/>
          <w:sz w:val="28"/>
          <w:szCs w:val="28"/>
        </w:rPr>
      </w:pPr>
    </w:p>
    <w:p w:rsidR="00D8752A" w:rsidRPr="004B4AA3" w:rsidRDefault="00D8752A" w:rsidP="00643DE2">
      <w:pPr>
        <w:pStyle w:val="Corpotesto"/>
        <w:tabs>
          <w:tab w:val="center" w:pos="5179"/>
          <w:tab w:val="right" w:pos="9998"/>
        </w:tabs>
        <w:jc w:val="left"/>
        <w:rPr>
          <w:rFonts w:ascii="Calibri" w:hAnsi="Calibri" w:cs="Calibri"/>
          <w:sz w:val="28"/>
          <w:szCs w:val="28"/>
        </w:rPr>
      </w:pPr>
      <w:r w:rsidRPr="004B4AA3">
        <w:rPr>
          <w:rFonts w:ascii="Calibri" w:hAnsi="Calibri" w:cs="Calibri"/>
          <w:sz w:val="28"/>
          <w:szCs w:val="28"/>
        </w:rPr>
        <w:t xml:space="preserve"> </w:t>
      </w:r>
      <w:r w:rsidR="00643DE2" w:rsidRPr="004B4AA3">
        <w:rPr>
          <w:rFonts w:ascii="Calibri" w:hAnsi="Calibri" w:cs="Calibri"/>
          <w:sz w:val="28"/>
          <w:szCs w:val="28"/>
        </w:rPr>
        <w:t> la condivisione con tutti i genitori del contratto formativo.</w:t>
      </w:r>
    </w:p>
    <w:p w:rsidR="00351304" w:rsidRDefault="00351304" w:rsidP="00D8752A">
      <w:pPr>
        <w:pStyle w:val="Corpotesto"/>
        <w:tabs>
          <w:tab w:val="center" w:pos="5179"/>
          <w:tab w:val="right" w:pos="9998"/>
        </w:tabs>
        <w:jc w:val="left"/>
        <w:rPr>
          <w:rFonts w:ascii="Calibri" w:hAnsi="Calibri" w:cs="Calibri"/>
          <w:sz w:val="28"/>
          <w:szCs w:val="28"/>
        </w:rPr>
      </w:pPr>
    </w:p>
    <w:p w:rsidR="006E679B" w:rsidRDefault="006E679B" w:rsidP="00DE50CB">
      <w:pPr>
        <w:pStyle w:val="Corpotesto"/>
        <w:tabs>
          <w:tab w:val="center" w:pos="5179"/>
          <w:tab w:val="right" w:pos="9998"/>
        </w:tabs>
        <w:rPr>
          <w:rFonts w:ascii="Century Gothic" w:hAnsi="Century Gothic"/>
          <w:sz w:val="28"/>
          <w:szCs w:val="28"/>
        </w:rPr>
      </w:pPr>
    </w:p>
    <w:p w:rsidR="00D8752A" w:rsidRPr="004B4AA3" w:rsidRDefault="00D8752A" w:rsidP="00D8752A">
      <w:pPr>
        <w:pStyle w:val="Corpotesto"/>
        <w:tabs>
          <w:tab w:val="center" w:pos="5179"/>
          <w:tab w:val="right" w:pos="9998"/>
        </w:tabs>
        <w:jc w:val="center"/>
        <w:rPr>
          <w:rFonts w:ascii="Calibri" w:hAnsi="Calibri" w:cs="Calibri"/>
          <w:b/>
          <w:sz w:val="28"/>
          <w:szCs w:val="28"/>
        </w:rPr>
      </w:pPr>
      <w:r w:rsidRPr="004B4AA3">
        <w:rPr>
          <w:rFonts w:ascii="Calibri" w:hAnsi="Calibri" w:cs="Calibri"/>
          <w:b/>
          <w:sz w:val="28"/>
          <w:szCs w:val="28"/>
        </w:rPr>
        <w:t>Competenze chiave Europee:</w:t>
      </w:r>
    </w:p>
    <w:p w:rsidR="00D8752A" w:rsidRPr="004B4AA3" w:rsidRDefault="00D8752A" w:rsidP="00D8752A">
      <w:pPr>
        <w:pStyle w:val="Corpotesto"/>
        <w:numPr>
          <w:ilvl w:val="0"/>
          <w:numId w:val="29"/>
        </w:numPr>
        <w:jc w:val="left"/>
        <w:rPr>
          <w:rFonts w:ascii="Calibri" w:hAnsi="Calibri" w:cs="Calibri"/>
          <w:sz w:val="28"/>
          <w:szCs w:val="28"/>
        </w:rPr>
      </w:pPr>
      <w:r w:rsidRPr="004B4AA3">
        <w:rPr>
          <w:rFonts w:ascii="Calibri" w:hAnsi="Calibri" w:cs="Calibri"/>
          <w:sz w:val="28"/>
          <w:szCs w:val="28"/>
        </w:rPr>
        <w:t xml:space="preserve">Imparare ad imparare. </w:t>
      </w:r>
    </w:p>
    <w:p w:rsidR="00D8752A" w:rsidRDefault="00D8752A" w:rsidP="00D8752A">
      <w:pPr>
        <w:pStyle w:val="Corpotesto"/>
        <w:numPr>
          <w:ilvl w:val="0"/>
          <w:numId w:val="29"/>
        </w:numPr>
        <w:jc w:val="left"/>
        <w:rPr>
          <w:rFonts w:ascii="Calibri" w:hAnsi="Calibri" w:cs="Calibri"/>
          <w:sz w:val="28"/>
          <w:szCs w:val="28"/>
        </w:rPr>
      </w:pPr>
      <w:r w:rsidRPr="004B4AA3">
        <w:rPr>
          <w:rFonts w:ascii="Calibri" w:hAnsi="Calibri" w:cs="Calibri"/>
          <w:sz w:val="28"/>
          <w:szCs w:val="28"/>
        </w:rPr>
        <w:t>Competenze sociali e civiche.</w:t>
      </w:r>
    </w:p>
    <w:p w:rsidR="00D8752A" w:rsidRDefault="00D8752A" w:rsidP="00D8752A">
      <w:pPr>
        <w:pStyle w:val="Corpotesto"/>
        <w:numPr>
          <w:ilvl w:val="0"/>
          <w:numId w:val="29"/>
        </w:numPr>
        <w:jc w:val="left"/>
        <w:rPr>
          <w:rFonts w:ascii="Calibri" w:hAnsi="Calibri" w:cs="Calibri"/>
          <w:b/>
          <w:sz w:val="28"/>
          <w:szCs w:val="28"/>
        </w:rPr>
      </w:pPr>
      <w:r w:rsidRPr="004B4AA3">
        <w:rPr>
          <w:rFonts w:ascii="Calibri" w:hAnsi="Calibri" w:cs="Calibri"/>
          <w:b/>
          <w:sz w:val="28"/>
          <w:szCs w:val="28"/>
        </w:rPr>
        <w:t>Tempi:</w:t>
      </w:r>
    </w:p>
    <w:p w:rsidR="00D8752A" w:rsidRPr="004B4AA3" w:rsidRDefault="00D8752A" w:rsidP="00D8752A">
      <w:pPr>
        <w:pStyle w:val="Corpotesto"/>
        <w:numPr>
          <w:ilvl w:val="0"/>
          <w:numId w:val="29"/>
        </w:numPr>
        <w:jc w:val="left"/>
        <w:rPr>
          <w:rFonts w:ascii="Calibri" w:hAnsi="Calibri" w:cs="Calibri"/>
          <w:sz w:val="28"/>
          <w:szCs w:val="28"/>
        </w:rPr>
      </w:pPr>
      <w:r w:rsidRPr="004B4AA3">
        <w:rPr>
          <w:rFonts w:ascii="Calibri" w:hAnsi="Calibri" w:cs="Calibri"/>
          <w:sz w:val="28"/>
          <w:szCs w:val="28"/>
        </w:rPr>
        <w:t>Settembre</w:t>
      </w:r>
      <w:r w:rsidRPr="004B4AA3">
        <w:rPr>
          <w:rFonts w:ascii="Calibri" w:hAnsi="Calibri" w:cs="Calibri"/>
          <w:b/>
          <w:sz w:val="28"/>
          <w:szCs w:val="28"/>
        </w:rPr>
        <w:t>/</w:t>
      </w:r>
      <w:r w:rsidRPr="004B4AA3">
        <w:rPr>
          <w:rFonts w:ascii="Calibri" w:hAnsi="Calibri" w:cs="Calibri"/>
          <w:sz w:val="28"/>
          <w:szCs w:val="28"/>
        </w:rPr>
        <w:t>ottobre</w:t>
      </w:r>
    </w:p>
    <w:p w:rsidR="00D8752A" w:rsidRPr="004B4AA3" w:rsidRDefault="00D8752A" w:rsidP="00D8752A">
      <w:pPr>
        <w:pStyle w:val="Corpotesto"/>
        <w:ind w:left="720"/>
        <w:jc w:val="left"/>
        <w:rPr>
          <w:rFonts w:ascii="Calibri" w:hAnsi="Calibri" w:cs="Calibri"/>
          <w:b/>
          <w:sz w:val="28"/>
          <w:szCs w:val="28"/>
        </w:rPr>
      </w:pPr>
    </w:p>
    <w:p w:rsidR="003E7527" w:rsidRDefault="003E7527" w:rsidP="00D8752A">
      <w:pPr>
        <w:pStyle w:val="Corpotesto"/>
        <w:jc w:val="left"/>
        <w:rPr>
          <w:rFonts w:ascii="Calibri" w:hAnsi="Calibri" w:cs="Calibri"/>
          <w:b/>
          <w:sz w:val="28"/>
          <w:szCs w:val="28"/>
        </w:rPr>
      </w:pPr>
    </w:p>
    <w:p w:rsidR="003E7527" w:rsidRDefault="003E7527" w:rsidP="00D8752A">
      <w:pPr>
        <w:pStyle w:val="Corpotesto"/>
        <w:jc w:val="left"/>
        <w:rPr>
          <w:rFonts w:ascii="Calibri" w:hAnsi="Calibri" w:cs="Calibri"/>
          <w:b/>
          <w:sz w:val="28"/>
          <w:szCs w:val="28"/>
        </w:rPr>
      </w:pPr>
    </w:p>
    <w:p w:rsidR="00D8752A" w:rsidRDefault="00D8752A" w:rsidP="00D8752A">
      <w:pPr>
        <w:pStyle w:val="Corpotesto"/>
        <w:jc w:val="left"/>
        <w:rPr>
          <w:rFonts w:ascii="Calibri" w:hAnsi="Calibri" w:cs="Calibri"/>
          <w:b/>
          <w:sz w:val="28"/>
          <w:szCs w:val="28"/>
        </w:rPr>
      </w:pPr>
      <w:r w:rsidRPr="004B4AA3">
        <w:rPr>
          <w:rFonts w:ascii="Calibri" w:hAnsi="Calibri" w:cs="Calibri"/>
          <w:b/>
          <w:sz w:val="28"/>
          <w:szCs w:val="28"/>
        </w:rPr>
        <w:t>Finalità:</w:t>
      </w:r>
    </w:p>
    <w:p w:rsidR="00D8752A" w:rsidRPr="004B4AA3" w:rsidRDefault="00D8752A" w:rsidP="00D8752A">
      <w:pPr>
        <w:pStyle w:val="Corpotesto"/>
        <w:numPr>
          <w:ilvl w:val="0"/>
          <w:numId w:val="30"/>
        </w:numPr>
        <w:jc w:val="left"/>
        <w:rPr>
          <w:rFonts w:ascii="Calibri" w:hAnsi="Calibri" w:cs="Calibri"/>
          <w:sz w:val="28"/>
          <w:szCs w:val="28"/>
        </w:rPr>
      </w:pPr>
      <w:r w:rsidRPr="004B4AA3">
        <w:rPr>
          <w:rFonts w:ascii="Calibri" w:hAnsi="Calibri" w:cs="Calibri"/>
          <w:sz w:val="28"/>
          <w:szCs w:val="28"/>
        </w:rPr>
        <w:t>Favorire il distacco dalle famiglie.</w:t>
      </w:r>
    </w:p>
    <w:p w:rsidR="00D8752A" w:rsidRPr="004B4AA3" w:rsidRDefault="00D8752A" w:rsidP="00D8752A">
      <w:pPr>
        <w:pStyle w:val="Corpotesto"/>
        <w:numPr>
          <w:ilvl w:val="0"/>
          <w:numId w:val="30"/>
        </w:numPr>
        <w:jc w:val="left"/>
        <w:rPr>
          <w:rFonts w:ascii="Calibri" w:hAnsi="Calibri" w:cs="Calibri"/>
          <w:sz w:val="28"/>
          <w:szCs w:val="28"/>
        </w:rPr>
      </w:pPr>
      <w:r w:rsidRPr="004B4AA3">
        <w:rPr>
          <w:rFonts w:ascii="Calibri" w:hAnsi="Calibri" w:cs="Calibri"/>
          <w:sz w:val="28"/>
          <w:szCs w:val="28"/>
        </w:rPr>
        <w:t>Far sviluppare ai bambini l’identità personale.</w:t>
      </w:r>
    </w:p>
    <w:p w:rsidR="00D8752A" w:rsidRPr="004B4AA3" w:rsidRDefault="00D8752A" w:rsidP="00D8752A">
      <w:pPr>
        <w:pStyle w:val="Corpotesto"/>
        <w:numPr>
          <w:ilvl w:val="0"/>
          <w:numId w:val="30"/>
        </w:numPr>
        <w:jc w:val="left"/>
        <w:rPr>
          <w:rFonts w:ascii="Calibri" w:hAnsi="Calibri" w:cs="Calibri"/>
          <w:sz w:val="28"/>
          <w:szCs w:val="28"/>
        </w:rPr>
      </w:pPr>
      <w:r w:rsidRPr="004B4AA3">
        <w:rPr>
          <w:rFonts w:ascii="Calibri" w:hAnsi="Calibri" w:cs="Calibri"/>
          <w:sz w:val="28"/>
          <w:szCs w:val="28"/>
        </w:rPr>
        <w:t>Far sviluppare l’autonomia. Promuovere il senso di cittadinanza attiva.</w:t>
      </w:r>
    </w:p>
    <w:p w:rsidR="005C75B3" w:rsidRDefault="005C75B3" w:rsidP="00DE50CB">
      <w:pPr>
        <w:ind w:right="512"/>
        <w:rPr>
          <w:noProof/>
        </w:rPr>
      </w:pPr>
    </w:p>
    <w:p w:rsidR="005C75B3" w:rsidRDefault="005C75B3" w:rsidP="00DE50CB">
      <w:pPr>
        <w:ind w:right="512"/>
        <w:rPr>
          <w:noProof/>
        </w:rPr>
      </w:pPr>
    </w:p>
    <w:p w:rsidR="005C75B3" w:rsidRDefault="005C75B3" w:rsidP="00DE50CB">
      <w:pPr>
        <w:ind w:right="512"/>
        <w:rPr>
          <w:noProof/>
        </w:rPr>
      </w:pPr>
    </w:p>
    <w:p w:rsidR="005C75B3" w:rsidRDefault="005C75B3" w:rsidP="00DE50CB">
      <w:pPr>
        <w:ind w:right="512"/>
        <w:rPr>
          <w:noProof/>
        </w:rPr>
      </w:pPr>
    </w:p>
    <w:p w:rsidR="005C75B3" w:rsidRDefault="005C75B3" w:rsidP="00DE50CB">
      <w:pPr>
        <w:ind w:right="512"/>
        <w:rPr>
          <w:noProof/>
        </w:rPr>
      </w:pPr>
    </w:p>
    <w:p w:rsidR="005C75B3" w:rsidRDefault="005C75B3" w:rsidP="00DE50CB">
      <w:pPr>
        <w:ind w:right="512"/>
        <w:rPr>
          <w:noProof/>
        </w:rPr>
      </w:pPr>
    </w:p>
    <w:p w:rsidR="005C75B3" w:rsidRDefault="005C75B3" w:rsidP="00DE50CB">
      <w:pPr>
        <w:ind w:right="512"/>
        <w:rPr>
          <w:noProof/>
        </w:rPr>
      </w:pPr>
      <w:r>
        <w:rPr>
          <w:noProof/>
        </w:rPr>
        <w:drawing>
          <wp:anchor distT="0" distB="0" distL="114300" distR="114300" simplePos="0" relativeHeight="251685376" behindDoc="1" locked="0" layoutInCell="1" allowOverlap="1">
            <wp:simplePos x="0" y="0"/>
            <wp:positionH relativeFrom="column">
              <wp:posOffset>216535</wp:posOffset>
            </wp:positionH>
            <wp:positionV relativeFrom="paragraph">
              <wp:posOffset>20429</wp:posOffset>
            </wp:positionV>
            <wp:extent cx="5324475" cy="4162425"/>
            <wp:effectExtent l="0" t="0" r="9525" b="9525"/>
            <wp:wrapNone/>
            <wp:docPr id="556" name="Immagine 556" descr="i prog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i progett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4162425"/>
                    </a:xfrm>
                    <a:prstGeom prst="rect">
                      <a:avLst/>
                    </a:prstGeom>
                    <a:noFill/>
                  </pic:spPr>
                </pic:pic>
              </a:graphicData>
            </a:graphic>
            <wp14:sizeRelH relativeFrom="page">
              <wp14:pctWidth>0</wp14:pctWidth>
            </wp14:sizeRelH>
            <wp14:sizeRelV relativeFrom="page">
              <wp14:pctHeight>0</wp14:pctHeight>
            </wp14:sizeRelV>
          </wp:anchor>
        </w:drawing>
      </w:r>
    </w:p>
    <w:p w:rsidR="005C75B3" w:rsidRDefault="005C75B3" w:rsidP="00DE50CB">
      <w:pPr>
        <w:ind w:right="512"/>
        <w:rPr>
          <w:noProof/>
        </w:rPr>
      </w:pPr>
    </w:p>
    <w:p w:rsidR="005C75B3" w:rsidRDefault="005C75B3" w:rsidP="00DE50CB">
      <w:pPr>
        <w:ind w:right="512"/>
        <w:rPr>
          <w:noProof/>
        </w:rPr>
      </w:pPr>
    </w:p>
    <w:p w:rsidR="005C75B3" w:rsidRDefault="005C75B3" w:rsidP="00DE50CB">
      <w:pPr>
        <w:ind w:right="512"/>
        <w:rPr>
          <w:noProof/>
        </w:rPr>
      </w:pPr>
    </w:p>
    <w:p w:rsidR="005C75B3" w:rsidRDefault="005C75B3" w:rsidP="00DE50CB">
      <w:pPr>
        <w:ind w:right="512"/>
        <w:rPr>
          <w:rFonts w:ascii="Calibri" w:hAnsi="Calibri" w:cs="Calibri"/>
          <w:sz w:val="28"/>
          <w:szCs w:val="28"/>
        </w:rPr>
      </w:pPr>
    </w:p>
    <w:p w:rsidR="00DE50CB" w:rsidRDefault="00DE50CB" w:rsidP="00DE50CB">
      <w:pPr>
        <w:ind w:right="512"/>
        <w:rPr>
          <w:rFonts w:ascii="Calibri" w:hAnsi="Calibri" w:cs="Calibri"/>
          <w:sz w:val="28"/>
          <w:szCs w:val="28"/>
        </w:rPr>
      </w:pPr>
    </w:p>
    <w:p w:rsidR="005C75B3" w:rsidRDefault="005C75B3" w:rsidP="00DE50CB">
      <w:pPr>
        <w:ind w:right="512"/>
        <w:rPr>
          <w:rFonts w:ascii="Calibri" w:hAnsi="Calibri" w:cs="Calibri"/>
          <w:sz w:val="28"/>
          <w:szCs w:val="28"/>
        </w:rPr>
      </w:pPr>
    </w:p>
    <w:p w:rsidR="005C75B3" w:rsidRDefault="005C75B3" w:rsidP="00DE50CB">
      <w:pPr>
        <w:ind w:right="512"/>
        <w:rPr>
          <w:rFonts w:ascii="Calibri" w:hAnsi="Calibri" w:cs="Calibri"/>
          <w:sz w:val="28"/>
          <w:szCs w:val="28"/>
        </w:rPr>
      </w:pPr>
    </w:p>
    <w:p w:rsidR="005C75B3" w:rsidRDefault="005C75B3" w:rsidP="00DE50CB">
      <w:pPr>
        <w:ind w:right="512"/>
        <w:rPr>
          <w:rFonts w:ascii="Calibri" w:hAnsi="Calibri" w:cs="Calibri"/>
          <w:sz w:val="28"/>
          <w:szCs w:val="28"/>
        </w:rPr>
      </w:pPr>
    </w:p>
    <w:p w:rsidR="005C75B3" w:rsidRDefault="005C75B3" w:rsidP="00DE50CB">
      <w:pPr>
        <w:ind w:right="512"/>
        <w:rPr>
          <w:rFonts w:ascii="Calibri" w:hAnsi="Calibri" w:cs="Calibri"/>
          <w:sz w:val="28"/>
          <w:szCs w:val="28"/>
        </w:rPr>
      </w:pPr>
    </w:p>
    <w:p w:rsidR="005C75B3" w:rsidRDefault="005C75B3" w:rsidP="00DE50CB">
      <w:pPr>
        <w:ind w:right="512"/>
        <w:rPr>
          <w:rFonts w:ascii="Calibri" w:hAnsi="Calibri" w:cs="Calibri"/>
          <w:sz w:val="28"/>
          <w:szCs w:val="28"/>
        </w:rPr>
      </w:pPr>
    </w:p>
    <w:p w:rsidR="005C75B3" w:rsidRDefault="005C75B3" w:rsidP="00DE50CB">
      <w:pPr>
        <w:ind w:right="512"/>
        <w:rPr>
          <w:rFonts w:ascii="Calibri" w:hAnsi="Calibri" w:cs="Calibri"/>
          <w:sz w:val="28"/>
          <w:szCs w:val="28"/>
        </w:rPr>
      </w:pPr>
    </w:p>
    <w:p w:rsidR="005C75B3" w:rsidRPr="004B4AA3" w:rsidRDefault="005C75B3" w:rsidP="00DE50CB">
      <w:pPr>
        <w:ind w:right="512"/>
        <w:rPr>
          <w:rFonts w:ascii="Calibri" w:hAnsi="Calibri" w:cs="Calibri"/>
          <w:sz w:val="28"/>
          <w:szCs w:val="28"/>
        </w:rPr>
      </w:pPr>
    </w:p>
    <w:tbl>
      <w:tblPr>
        <w:tblpPr w:leftFromText="141" w:rightFromText="141" w:vertAnchor="text" w:horzAnchor="margin" w:tblpY="491"/>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3069"/>
        <w:gridCol w:w="2683"/>
        <w:gridCol w:w="2776"/>
      </w:tblGrid>
      <w:tr w:rsidR="00BF2DC4" w:rsidRPr="0022493C" w:rsidTr="005C75B3">
        <w:trPr>
          <w:trHeight w:val="5407"/>
        </w:trPr>
        <w:tc>
          <w:tcPr>
            <w:tcW w:w="2003" w:type="dxa"/>
            <w:tcBorders>
              <w:bottom w:val="single" w:sz="4" w:space="0" w:color="auto"/>
            </w:tcBorders>
          </w:tcPr>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IL SE’ E     L’ALTRO      </w:t>
            </w: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tc>
        <w:tc>
          <w:tcPr>
            <w:tcW w:w="3069" w:type="dxa"/>
          </w:tcPr>
          <w:p w:rsidR="00BF2DC4" w:rsidRPr="00814D60" w:rsidRDefault="00BF2DC4" w:rsidP="005C75B3">
            <w:pPr>
              <w:pStyle w:val="Corpotesto"/>
              <w:numPr>
                <w:ilvl w:val="0"/>
                <w:numId w:val="31"/>
              </w:numPr>
              <w:tabs>
                <w:tab w:val="left" w:pos="235"/>
                <w:tab w:val="right" w:pos="9998"/>
              </w:tabs>
              <w:ind w:left="-49" w:right="-5698" w:firstLine="0"/>
              <w:rPr>
                <w:rFonts w:ascii="Calibri" w:hAnsi="Calibri" w:cs="Calibri"/>
                <w:sz w:val="20"/>
              </w:rPr>
            </w:pPr>
            <w:r w:rsidRPr="00814D60">
              <w:rPr>
                <w:rFonts w:ascii="Calibri" w:hAnsi="Calibri" w:cs="Calibri"/>
                <w:sz w:val="20"/>
              </w:rPr>
              <w:t>Il bambino gioca in modo</w:t>
            </w:r>
          </w:p>
          <w:p w:rsidR="00BF2DC4" w:rsidRPr="00814D60" w:rsidRDefault="00BF2DC4" w:rsidP="005C75B3">
            <w:pPr>
              <w:pStyle w:val="Corpotesto"/>
              <w:tabs>
                <w:tab w:val="left" w:pos="235"/>
                <w:tab w:val="right" w:pos="9998"/>
              </w:tabs>
              <w:ind w:left="-49" w:right="-5698"/>
              <w:rPr>
                <w:rFonts w:ascii="Calibri" w:hAnsi="Calibri" w:cs="Calibri"/>
                <w:sz w:val="20"/>
              </w:rPr>
            </w:pPr>
            <w:r w:rsidRPr="00814D60">
              <w:rPr>
                <w:rFonts w:ascii="Calibri" w:hAnsi="Calibri" w:cs="Calibri"/>
                <w:sz w:val="20"/>
              </w:rPr>
              <w:t xml:space="preserve">     costruttivo e creativo con</w:t>
            </w:r>
          </w:p>
          <w:p w:rsidR="00BF2DC4" w:rsidRPr="00814D60" w:rsidRDefault="00BF2DC4" w:rsidP="005C75B3">
            <w:pPr>
              <w:pStyle w:val="Corpotesto"/>
              <w:tabs>
                <w:tab w:val="left" w:pos="235"/>
                <w:tab w:val="right" w:pos="9998"/>
              </w:tabs>
              <w:ind w:left="-49" w:right="-5698"/>
              <w:rPr>
                <w:rFonts w:ascii="Calibri" w:hAnsi="Calibri" w:cs="Calibri"/>
                <w:sz w:val="20"/>
              </w:rPr>
            </w:pPr>
            <w:r w:rsidRPr="00814D60">
              <w:rPr>
                <w:rFonts w:ascii="Calibri" w:hAnsi="Calibri" w:cs="Calibri"/>
                <w:sz w:val="20"/>
              </w:rPr>
              <w:t xml:space="preserve">     gli altri, sa argomentare le</w:t>
            </w:r>
          </w:p>
          <w:p w:rsidR="00BF2DC4" w:rsidRPr="00814D60" w:rsidRDefault="00BF2DC4" w:rsidP="005C75B3">
            <w:pPr>
              <w:pStyle w:val="Corpotesto"/>
              <w:tabs>
                <w:tab w:val="left" w:pos="235"/>
                <w:tab w:val="right" w:pos="9998"/>
              </w:tabs>
              <w:ind w:left="-49" w:right="-5698"/>
              <w:rPr>
                <w:rFonts w:ascii="Calibri" w:hAnsi="Calibri" w:cs="Calibri"/>
                <w:sz w:val="20"/>
              </w:rPr>
            </w:pPr>
            <w:r w:rsidRPr="00814D60">
              <w:rPr>
                <w:rFonts w:ascii="Calibri" w:hAnsi="Calibri" w:cs="Calibri"/>
                <w:sz w:val="20"/>
              </w:rPr>
              <w:t xml:space="preserve">    proprie ragioni con adulti</w:t>
            </w:r>
          </w:p>
          <w:p w:rsidR="00BF2DC4" w:rsidRPr="00814D60" w:rsidRDefault="00BF2DC4" w:rsidP="005C75B3">
            <w:pPr>
              <w:pStyle w:val="Corpotesto"/>
              <w:tabs>
                <w:tab w:val="left" w:pos="235"/>
                <w:tab w:val="right" w:pos="9998"/>
              </w:tabs>
              <w:ind w:left="-49" w:right="-5698"/>
              <w:rPr>
                <w:rFonts w:ascii="Calibri" w:hAnsi="Calibri" w:cs="Calibri"/>
                <w:sz w:val="20"/>
              </w:rPr>
            </w:pPr>
            <w:r w:rsidRPr="00814D60">
              <w:rPr>
                <w:rFonts w:ascii="Calibri" w:hAnsi="Calibri" w:cs="Calibri"/>
                <w:sz w:val="20"/>
              </w:rPr>
              <w:t xml:space="preserve">     e bambini. </w:t>
            </w:r>
          </w:p>
          <w:p w:rsidR="00BF2DC4" w:rsidRPr="00814D60" w:rsidRDefault="00BF2DC4" w:rsidP="005C75B3">
            <w:pPr>
              <w:pStyle w:val="Corpotesto"/>
              <w:numPr>
                <w:ilvl w:val="0"/>
                <w:numId w:val="31"/>
              </w:numPr>
              <w:tabs>
                <w:tab w:val="left" w:pos="235"/>
                <w:tab w:val="right" w:pos="9998"/>
              </w:tabs>
              <w:ind w:left="0" w:right="-5698" w:firstLine="0"/>
              <w:rPr>
                <w:rFonts w:ascii="Calibri" w:hAnsi="Calibri" w:cs="Calibri"/>
                <w:sz w:val="20"/>
              </w:rPr>
            </w:pPr>
            <w:r w:rsidRPr="00814D60">
              <w:rPr>
                <w:rFonts w:ascii="Calibri" w:hAnsi="Calibri" w:cs="Calibri"/>
                <w:sz w:val="20"/>
              </w:rPr>
              <w:t>Sviluppa il senso dell’</w:t>
            </w:r>
            <w:proofErr w:type="spellStart"/>
            <w:r w:rsidRPr="00814D60">
              <w:rPr>
                <w:rFonts w:ascii="Calibri" w:hAnsi="Calibri" w:cs="Calibri"/>
                <w:sz w:val="20"/>
              </w:rPr>
              <w:t>iden</w:t>
            </w:r>
            <w:proofErr w:type="spellEnd"/>
            <w:r w:rsidRPr="00814D60">
              <w:rPr>
                <w:rFonts w:ascii="Calibri" w:hAnsi="Calibri" w:cs="Calibri"/>
                <w:sz w:val="20"/>
              </w:rPr>
              <w:t>-</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tità</w:t>
            </w:r>
            <w:proofErr w:type="spellEnd"/>
            <w:r w:rsidRPr="00814D60">
              <w:rPr>
                <w:rFonts w:ascii="Calibri" w:hAnsi="Calibri" w:cs="Calibri"/>
                <w:sz w:val="20"/>
              </w:rPr>
              <w:t xml:space="preserve"> personale, percepisce</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le proprie esigenze e i pro-</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pri</w:t>
            </w:r>
            <w:proofErr w:type="spellEnd"/>
            <w:r w:rsidRPr="00814D60">
              <w:rPr>
                <w:rFonts w:ascii="Calibri" w:hAnsi="Calibri" w:cs="Calibri"/>
                <w:sz w:val="20"/>
              </w:rPr>
              <w:t xml:space="preserve"> sentimenti, sa esprimerli</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in modo sempre più </w:t>
            </w:r>
            <w:proofErr w:type="spellStart"/>
            <w:r w:rsidRPr="00814D60">
              <w:rPr>
                <w:rFonts w:ascii="Calibri" w:hAnsi="Calibri" w:cs="Calibri"/>
                <w:sz w:val="20"/>
              </w:rPr>
              <w:t>ade</w:t>
            </w:r>
            <w:proofErr w:type="spellEnd"/>
            <w:r w:rsidRPr="00814D60">
              <w:rPr>
                <w:rFonts w:ascii="Calibri" w:hAnsi="Calibri" w:cs="Calibri"/>
                <w:sz w:val="20"/>
              </w:rPr>
              <w:t>-</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guato.</w:t>
            </w:r>
          </w:p>
          <w:p w:rsidR="00BF2DC4" w:rsidRPr="00814D60" w:rsidRDefault="00BF2DC4" w:rsidP="005C75B3">
            <w:pPr>
              <w:pStyle w:val="Corpotesto"/>
              <w:numPr>
                <w:ilvl w:val="0"/>
                <w:numId w:val="31"/>
              </w:numPr>
              <w:tabs>
                <w:tab w:val="left" w:pos="235"/>
                <w:tab w:val="right" w:pos="9998"/>
              </w:tabs>
              <w:ind w:left="0" w:right="-5698" w:firstLine="0"/>
              <w:rPr>
                <w:rFonts w:ascii="Calibri" w:hAnsi="Calibri" w:cs="Calibri"/>
                <w:sz w:val="20"/>
              </w:rPr>
            </w:pPr>
            <w:r w:rsidRPr="00814D60">
              <w:rPr>
                <w:rFonts w:ascii="Calibri" w:hAnsi="Calibri" w:cs="Calibri"/>
                <w:sz w:val="20"/>
              </w:rPr>
              <w:t>Sa di avere una storia per-</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sonale e famigliare, cono-</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sce</w:t>
            </w:r>
            <w:proofErr w:type="spellEnd"/>
            <w:r w:rsidRPr="00814D60">
              <w:rPr>
                <w:rFonts w:ascii="Calibri" w:hAnsi="Calibri" w:cs="Calibri"/>
                <w:sz w:val="20"/>
              </w:rPr>
              <w:t xml:space="preserve"> le tradizioni della fami-</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glia,della</w:t>
            </w:r>
            <w:proofErr w:type="spellEnd"/>
            <w:r w:rsidRPr="00814D60">
              <w:rPr>
                <w:rFonts w:ascii="Calibri" w:hAnsi="Calibri" w:cs="Calibri"/>
                <w:sz w:val="20"/>
              </w:rPr>
              <w:t xml:space="preserve"> comunità e le</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mette a confronto con altre.</w:t>
            </w:r>
          </w:p>
          <w:p w:rsidR="00BF2DC4" w:rsidRPr="00814D60" w:rsidRDefault="00BF2DC4" w:rsidP="005C75B3">
            <w:pPr>
              <w:pStyle w:val="Corpotesto"/>
              <w:numPr>
                <w:ilvl w:val="0"/>
                <w:numId w:val="31"/>
              </w:numPr>
              <w:tabs>
                <w:tab w:val="left" w:pos="235"/>
                <w:tab w:val="right" w:pos="9998"/>
              </w:tabs>
              <w:ind w:left="0" w:right="-5698" w:firstLine="0"/>
              <w:rPr>
                <w:rFonts w:ascii="Calibri" w:hAnsi="Calibri" w:cs="Calibri"/>
                <w:sz w:val="20"/>
              </w:rPr>
            </w:pPr>
            <w:r w:rsidRPr="00814D60">
              <w:rPr>
                <w:rFonts w:ascii="Calibri" w:hAnsi="Calibri" w:cs="Calibri"/>
                <w:sz w:val="20"/>
              </w:rPr>
              <w:t xml:space="preserve">Riflette ,si </w:t>
            </w:r>
            <w:proofErr w:type="spellStart"/>
            <w:r w:rsidRPr="00814D60">
              <w:rPr>
                <w:rFonts w:ascii="Calibri" w:hAnsi="Calibri" w:cs="Calibri"/>
                <w:sz w:val="20"/>
              </w:rPr>
              <w:t>confronta,discute</w:t>
            </w:r>
            <w:proofErr w:type="spellEnd"/>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con gli adulti e con gli altri</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bambini e comincia a </w:t>
            </w:r>
            <w:proofErr w:type="spellStart"/>
            <w:r w:rsidRPr="00814D60">
              <w:rPr>
                <w:rFonts w:ascii="Calibri" w:hAnsi="Calibri" w:cs="Calibri"/>
                <w:sz w:val="20"/>
              </w:rPr>
              <w:t>rico</w:t>
            </w:r>
            <w:proofErr w:type="spellEnd"/>
            <w:r w:rsidRPr="00814D60">
              <w:rPr>
                <w:rFonts w:ascii="Calibri" w:hAnsi="Calibri" w:cs="Calibri"/>
                <w:sz w:val="20"/>
              </w:rPr>
              <w:t>-</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noscere</w:t>
            </w:r>
            <w:proofErr w:type="spellEnd"/>
            <w:r w:rsidRPr="00814D60">
              <w:rPr>
                <w:rFonts w:ascii="Calibri" w:hAnsi="Calibri" w:cs="Calibri"/>
                <w:sz w:val="20"/>
              </w:rPr>
              <w:t xml:space="preserve"> la reciprocità di </w:t>
            </w:r>
            <w:proofErr w:type="spellStart"/>
            <w:r w:rsidRPr="00814D60">
              <w:rPr>
                <w:rFonts w:ascii="Calibri" w:hAnsi="Calibri" w:cs="Calibri"/>
                <w:sz w:val="20"/>
              </w:rPr>
              <w:t>at</w:t>
            </w:r>
            <w:proofErr w:type="spellEnd"/>
            <w:r w:rsidRPr="00814D60">
              <w:rPr>
                <w:rFonts w:ascii="Calibri" w:hAnsi="Calibri" w:cs="Calibri"/>
                <w:sz w:val="20"/>
              </w:rPr>
              <w:t>-</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tenzione</w:t>
            </w:r>
            <w:proofErr w:type="spellEnd"/>
            <w:r w:rsidRPr="00814D60">
              <w:rPr>
                <w:rFonts w:ascii="Calibri" w:hAnsi="Calibri" w:cs="Calibri"/>
                <w:sz w:val="20"/>
              </w:rPr>
              <w:t xml:space="preserve"> tra chi parla  </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e chi ascolta.</w:t>
            </w:r>
          </w:p>
        </w:tc>
        <w:tc>
          <w:tcPr>
            <w:tcW w:w="2683" w:type="dxa"/>
          </w:tcPr>
          <w:p w:rsidR="00BF2DC4" w:rsidRPr="00814D60" w:rsidRDefault="00BF2DC4" w:rsidP="005C75B3">
            <w:pPr>
              <w:pStyle w:val="Corpotesto"/>
              <w:tabs>
                <w:tab w:val="center" w:pos="5179"/>
                <w:tab w:val="right" w:pos="9998"/>
              </w:tabs>
              <w:jc w:val="left"/>
              <w:rPr>
                <w:rFonts w:ascii="Calibri" w:hAnsi="Calibri" w:cs="Calibri"/>
                <w:b/>
                <w:sz w:val="20"/>
              </w:rPr>
            </w:pPr>
            <w:r w:rsidRPr="00814D60">
              <w:rPr>
                <w:rFonts w:ascii="Calibri" w:hAnsi="Calibri" w:cs="Calibri"/>
                <w:b/>
                <w:sz w:val="20"/>
              </w:rPr>
              <w:t>3 anni</w:t>
            </w:r>
          </w:p>
          <w:p w:rsidR="00BF2DC4" w:rsidRPr="00814D60" w:rsidRDefault="00BF2DC4" w:rsidP="005C75B3">
            <w:pPr>
              <w:pStyle w:val="Corpotesto"/>
              <w:numPr>
                <w:ilvl w:val="0"/>
                <w:numId w:val="31"/>
              </w:numPr>
              <w:tabs>
                <w:tab w:val="left" w:pos="176"/>
                <w:tab w:val="center" w:pos="5179"/>
                <w:tab w:val="right" w:pos="9998"/>
              </w:tabs>
              <w:ind w:left="34" w:firstLine="0"/>
              <w:rPr>
                <w:rFonts w:ascii="Calibri" w:hAnsi="Calibri" w:cs="Calibri"/>
                <w:sz w:val="20"/>
              </w:rPr>
            </w:pPr>
            <w:r w:rsidRPr="00814D60">
              <w:rPr>
                <w:rFonts w:ascii="Calibri" w:hAnsi="Calibri" w:cs="Calibri"/>
                <w:sz w:val="20"/>
              </w:rPr>
              <w:t>Inserirsi nella vita di se-</w:t>
            </w:r>
          </w:p>
          <w:p w:rsidR="00BF2DC4" w:rsidRPr="00814D60" w:rsidRDefault="00BF2DC4" w:rsidP="005C75B3">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zione e presentarsi ai</w:t>
            </w:r>
          </w:p>
          <w:p w:rsidR="00BF2DC4" w:rsidRPr="00814D60" w:rsidRDefault="00BF2DC4" w:rsidP="005C75B3">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compagni .</w:t>
            </w:r>
          </w:p>
          <w:p w:rsidR="00BF2DC4" w:rsidRPr="00814D60" w:rsidRDefault="00BF2DC4" w:rsidP="005C75B3">
            <w:pPr>
              <w:pStyle w:val="Corpotesto"/>
              <w:numPr>
                <w:ilvl w:val="0"/>
                <w:numId w:val="31"/>
              </w:numPr>
              <w:tabs>
                <w:tab w:val="left" w:pos="176"/>
                <w:tab w:val="center" w:pos="5179"/>
                <w:tab w:val="right" w:pos="9998"/>
              </w:tabs>
              <w:ind w:left="0" w:firstLine="34"/>
              <w:rPr>
                <w:rFonts w:ascii="Calibri" w:hAnsi="Calibri" w:cs="Calibri"/>
                <w:sz w:val="20"/>
              </w:rPr>
            </w:pPr>
            <w:r w:rsidRPr="00814D60">
              <w:rPr>
                <w:rFonts w:ascii="Calibri" w:hAnsi="Calibri" w:cs="Calibri"/>
                <w:sz w:val="20"/>
              </w:rPr>
              <w:t xml:space="preserve"> Acquisire l’autonomia.</w:t>
            </w:r>
          </w:p>
          <w:p w:rsidR="00BF2DC4" w:rsidRPr="00814D60" w:rsidRDefault="00BF2DC4" w:rsidP="005C75B3">
            <w:pPr>
              <w:pStyle w:val="Corpotesto"/>
              <w:numPr>
                <w:ilvl w:val="0"/>
                <w:numId w:val="31"/>
              </w:numPr>
              <w:tabs>
                <w:tab w:val="left" w:pos="176"/>
                <w:tab w:val="center" w:pos="5179"/>
                <w:tab w:val="right" w:pos="9998"/>
              </w:tabs>
              <w:ind w:left="0" w:firstLine="34"/>
              <w:rPr>
                <w:rFonts w:ascii="Calibri" w:hAnsi="Calibri" w:cs="Calibri"/>
                <w:sz w:val="20"/>
              </w:rPr>
            </w:pPr>
            <w:r w:rsidRPr="00814D60">
              <w:rPr>
                <w:rFonts w:ascii="Calibri" w:hAnsi="Calibri" w:cs="Calibri"/>
                <w:sz w:val="20"/>
              </w:rPr>
              <w:t xml:space="preserve"> Sviluppare capacità </w:t>
            </w:r>
          </w:p>
          <w:p w:rsidR="00BF2DC4" w:rsidRPr="00814D60" w:rsidRDefault="00BF2DC4" w:rsidP="005C75B3">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relazionali.</w:t>
            </w:r>
          </w:p>
          <w:p w:rsidR="00BF2DC4" w:rsidRPr="00814D60" w:rsidRDefault="00BF2DC4" w:rsidP="005C75B3">
            <w:pPr>
              <w:pStyle w:val="Corpotesto"/>
              <w:tabs>
                <w:tab w:val="left" w:pos="176"/>
                <w:tab w:val="center" w:pos="5179"/>
                <w:tab w:val="right" w:pos="9998"/>
              </w:tabs>
              <w:ind w:left="34"/>
              <w:rPr>
                <w:rFonts w:ascii="Calibri" w:hAnsi="Calibri" w:cs="Calibri"/>
                <w:sz w:val="20"/>
              </w:rPr>
            </w:pPr>
          </w:p>
          <w:p w:rsidR="00BF2DC4" w:rsidRPr="00814D60" w:rsidRDefault="00BF2DC4" w:rsidP="005C75B3">
            <w:pPr>
              <w:pStyle w:val="Corpotesto"/>
              <w:tabs>
                <w:tab w:val="left" w:pos="176"/>
                <w:tab w:val="center" w:pos="5179"/>
                <w:tab w:val="right" w:pos="9998"/>
              </w:tabs>
              <w:ind w:left="34"/>
              <w:rPr>
                <w:rFonts w:ascii="Calibri" w:hAnsi="Calibri" w:cs="Calibri"/>
                <w:b/>
                <w:sz w:val="20"/>
              </w:rPr>
            </w:pPr>
            <w:r w:rsidRPr="00814D60">
              <w:rPr>
                <w:rFonts w:ascii="Calibri" w:hAnsi="Calibri" w:cs="Calibri"/>
                <w:b/>
                <w:sz w:val="20"/>
              </w:rPr>
              <w:t>4 anni</w:t>
            </w:r>
          </w:p>
          <w:p w:rsidR="00BF2DC4" w:rsidRPr="00814D60" w:rsidRDefault="00BF2DC4" w:rsidP="005C75B3">
            <w:pPr>
              <w:pStyle w:val="Corpotesto"/>
              <w:numPr>
                <w:ilvl w:val="0"/>
                <w:numId w:val="32"/>
              </w:numPr>
              <w:tabs>
                <w:tab w:val="left" w:pos="176"/>
                <w:tab w:val="center" w:pos="5179"/>
                <w:tab w:val="right" w:pos="9998"/>
              </w:tabs>
              <w:ind w:left="34" w:firstLine="0"/>
              <w:rPr>
                <w:rFonts w:ascii="Calibri" w:hAnsi="Calibri" w:cs="Calibri"/>
                <w:sz w:val="20"/>
              </w:rPr>
            </w:pPr>
            <w:r w:rsidRPr="00814D60">
              <w:rPr>
                <w:rFonts w:ascii="Calibri" w:hAnsi="Calibri" w:cs="Calibri"/>
                <w:sz w:val="20"/>
              </w:rPr>
              <w:t>Reinserirsi nel gruppo-</w:t>
            </w:r>
          </w:p>
          <w:p w:rsidR="00BF2DC4" w:rsidRPr="00814D60" w:rsidRDefault="00BF2DC4" w:rsidP="005C75B3">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sezione.</w:t>
            </w:r>
          </w:p>
          <w:p w:rsidR="00BF2DC4" w:rsidRPr="00814D60" w:rsidRDefault="00BF2DC4" w:rsidP="005C75B3">
            <w:pPr>
              <w:pStyle w:val="Corpotesto"/>
              <w:numPr>
                <w:ilvl w:val="0"/>
                <w:numId w:val="32"/>
              </w:numPr>
              <w:tabs>
                <w:tab w:val="left" w:pos="176"/>
                <w:tab w:val="center" w:pos="5179"/>
                <w:tab w:val="right" w:pos="9998"/>
              </w:tabs>
              <w:ind w:left="0" w:firstLine="34"/>
              <w:rPr>
                <w:rFonts w:ascii="Calibri" w:hAnsi="Calibri" w:cs="Calibri"/>
                <w:sz w:val="20"/>
              </w:rPr>
            </w:pPr>
            <w:r w:rsidRPr="00814D60">
              <w:rPr>
                <w:rFonts w:ascii="Calibri" w:hAnsi="Calibri" w:cs="Calibri"/>
                <w:sz w:val="20"/>
              </w:rPr>
              <w:t>Interagire positivamente</w:t>
            </w:r>
          </w:p>
          <w:p w:rsidR="00BF2DC4" w:rsidRPr="00814D60" w:rsidRDefault="00BF2DC4" w:rsidP="005C75B3">
            <w:pPr>
              <w:pStyle w:val="Corpotesto"/>
              <w:tabs>
                <w:tab w:val="left" w:pos="176"/>
                <w:tab w:val="center" w:pos="5179"/>
                <w:tab w:val="right" w:pos="9998"/>
              </w:tabs>
              <w:rPr>
                <w:rFonts w:ascii="Calibri" w:hAnsi="Calibri" w:cs="Calibri"/>
                <w:sz w:val="20"/>
              </w:rPr>
            </w:pPr>
            <w:r w:rsidRPr="00814D60">
              <w:rPr>
                <w:rFonts w:ascii="Calibri" w:hAnsi="Calibri" w:cs="Calibri"/>
                <w:sz w:val="20"/>
              </w:rPr>
              <w:t xml:space="preserve">   con compagni e adulti.</w:t>
            </w:r>
          </w:p>
          <w:p w:rsidR="00BF2DC4" w:rsidRPr="00814D60" w:rsidRDefault="00BF2DC4" w:rsidP="005C75B3">
            <w:pPr>
              <w:pStyle w:val="Corpotesto"/>
              <w:numPr>
                <w:ilvl w:val="0"/>
                <w:numId w:val="32"/>
              </w:numPr>
              <w:tabs>
                <w:tab w:val="left" w:pos="176"/>
                <w:tab w:val="center" w:pos="5179"/>
                <w:tab w:val="right" w:pos="9998"/>
              </w:tabs>
              <w:ind w:left="34" w:firstLine="0"/>
              <w:rPr>
                <w:rFonts w:ascii="Calibri" w:hAnsi="Calibri" w:cs="Calibri"/>
                <w:sz w:val="20"/>
              </w:rPr>
            </w:pPr>
            <w:r w:rsidRPr="00814D60">
              <w:rPr>
                <w:rFonts w:ascii="Calibri" w:hAnsi="Calibri" w:cs="Calibri"/>
                <w:sz w:val="20"/>
              </w:rPr>
              <w:t>Lavorare in gruppo</w:t>
            </w:r>
          </w:p>
          <w:p w:rsidR="00BF2DC4" w:rsidRPr="00814D60" w:rsidRDefault="00BF2DC4" w:rsidP="005C75B3">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rispettando le regole.</w:t>
            </w:r>
          </w:p>
          <w:p w:rsidR="00BF2DC4" w:rsidRPr="00814D60" w:rsidRDefault="00BF2DC4" w:rsidP="005C75B3">
            <w:pPr>
              <w:pStyle w:val="Corpotesto"/>
              <w:tabs>
                <w:tab w:val="left" w:pos="176"/>
                <w:tab w:val="center" w:pos="5179"/>
                <w:tab w:val="right" w:pos="9998"/>
              </w:tabs>
              <w:ind w:left="34"/>
              <w:rPr>
                <w:rFonts w:ascii="Calibri" w:hAnsi="Calibri" w:cs="Calibri"/>
                <w:sz w:val="20"/>
              </w:rPr>
            </w:pPr>
          </w:p>
          <w:p w:rsidR="00BF2DC4" w:rsidRPr="00814D60" w:rsidRDefault="00BF2DC4" w:rsidP="005C75B3">
            <w:pPr>
              <w:pStyle w:val="Corpotesto"/>
              <w:tabs>
                <w:tab w:val="left" w:pos="176"/>
                <w:tab w:val="center" w:pos="5179"/>
                <w:tab w:val="right" w:pos="9998"/>
              </w:tabs>
              <w:ind w:left="34"/>
              <w:rPr>
                <w:rFonts w:ascii="Calibri" w:hAnsi="Calibri" w:cs="Calibri"/>
                <w:sz w:val="20"/>
              </w:rPr>
            </w:pPr>
            <w:r w:rsidRPr="00814D60">
              <w:rPr>
                <w:rFonts w:ascii="Calibri" w:hAnsi="Calibri" w:cs="Calibri"/>
                <w:b/>
                <w:sz w:val="20"/>
              </w:rPr>
              <w:t>5 anni</w:t>
            </w:r>
            <w:r w:rsidRPr="00814D60">
              <w:rPr>
                <w:rFonts w:ascii="Calibri" w:hAnsi="Calibri" w:cs="Calibri"/>
                <w:sz w:val="20"/>
              </w:rPr>
              <w:t xml:space="preserve"> </w:t>
            </w:r>
          </w:p>
          <w:p w:rsidR="00BF2DC4" w:rsidRPr="00814D60" w:rsidRDefault="00BF2DC4" w:rsidP="005C75B3">
            <w:pPr>
              <w:pStyle w:val="Corpotesto"/>
              <w:numPr>
                <w:ilvl w:val="0"/>
                <w:numId w:val="32"/>
              </w:numPr>
              <w:tabs>
                <w:tab w:val="left" w:pos="176"/>
                <w:tab w:val="center" w:pos="5179"/>
                <w:tab w:val="right" w:pos="9998"/>
              </w:tabs>
              <w:ind w:left="34" w:firstLine="0"/>
              <w:rPr>
                <w:rFonts w:ascii="Calibri" w:hAnsi="Calibri" w:cs="Calibri"/>
                <w:sz w:val="20"/>
              </w:rPr>
            </w:pPr>
            <w:r w:rsidRPr="00814D60">
              <w:rPr>
                <w:rFonts w:ascii="Calibri" w:hAnsi="Calibri" w:cs="Calibri"/>
                <w:sz w:val="20"/>
              </w:rPr>
              <w:t>Reinserirsi nel gruppo –</w:t>
            </w:r>
          </w:p>
          <w:p w:rsidR="00BF2DC4" w:rsidRPr="00814D60" w:rsidRDefault="00BF2DC4" w:rsidP="005C75B3">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sezione.</w:t>
            </w:r>
          </w:p>
          <w:p w:rsidR="00BF2DC4" w:rsidRPr="00814D60" w:rsidRDefault="00BF2DC4" w:rsidP="005C75B3">
            <w:pPr>
              <w:pStyle w:val="Corpotesto"/>
              <w:numPr>
                <w:ilvl w:val="0"/>
                <w:numId w:val="32"/>
              </w:numPr>
              <w:tabs>
                <w:tab w:val="left" w:pos="176"/>
                <w:tab w:val="center" w:pos="5179"/>
                <w:tab w:val="right" w:pos="9998"/>
              </w:tabs>
              <w:ind w:left="34" w:firstLine="0"/>
              <w:rPr>
                <w:rFonts w:ascii="Calibri" w:hAnsi="Calibri" w:cs="Calibri"/>
                <w:sz w:val="20"/>
              </w:rPr>
            </w:pPr>
            <w:r w:rsidRPr="00814D60">
              <w:rPr>
                <w:rFonts w:ascii="Calibri" w:hAnsi="Calibri" w:cs="Calibri"/>
                <w:sz w:val="20"/>
              </w:rPr>
              <w:t>Lavorare in modo</w:t>
            </w:r>
          </w:p>
          <w:p w:rsidR="00BF2DC4" w:rsidRPr="00814D60" w:rsidRDefault="00BF2DC4" w:rsidP="005C75B3">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creativo e costruttivo</w:t>
            </w:r>
          </w:p>
          <w:p w:rsidR="00BF2DC4" w:rsidRPr="00814D60" w:rsidRDefault="00BF2DC4" w:rsidP="005C75B3">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in gruppo.</w:t>
            </w:r>
          </w:p>
        </w:tc>
        <w:tc>
          <w:tcPr>
            <w:tcW w:w="2776" w:type="dxa"/>
          </w:tcPr>
          <w:p w:rsidR="00BF2DC4" w:rsidRPr="00814D60" w:rsidRDefault="00BF2DC4" w:rsidP="005C75B3">
            <w:pPr>
              <w:pStyle w:val="Corpotesto"/>
              <w:numPr>
                <w:ilvl w:val="0"/>
                <w:numId w:val="32"/>
              </w:numPr>
              <w:tabs>
                <w:tab w:val="left" w:pos="183"/>
                <w:tab w:val="center" w:pos="5179"/>
                <w:tab w:val="right" w:pos="9998"/>
              </w:tabs>
              <w:ind w:left="0" w:firstLine="0"/>
              <w:jc w:val="left"/>
              <w:rPr>
                <w:rFonts w:ascii="Calibri" w:hAnsi="Calibri" w:cs="Calibri"/>
                <w:sz w:val="20"/>
              </w:rPr>
            </w:pPr>
            <w:r w:rsidRPr="00814D60">
              <w:rPr>
                <w:rFonts w:ascii="Calibri" w:hAnsi="Calibri" w:cs="Calibri"/>
                <w:sz w:val="20"/>
              </w:rPr>
              <w:t>Canzoncine per iniziare</w:t>
            </w:r>
          </w:p>
          <w:p w:rsidR="00BF2DC4" w:rsidRPr="00814D60" w:rsidRDefault="00BF2DC4" w:rsidP="005C75B3">
            <w:pPr>
              <w:pStyle w:val="Corpotesto"/>
              <w:tabs>
                <w:tab w:val="left" w:pos="183"/>
                <w:tab w:val="center" w:pos="5179"/>
                <w:tab w:val="right" w:pos="9998"/>
              </w:tabs>
              <w:jc w:val="left"/>
              <w:rPr>
                <w:rFonts w:ascii="Calibri" w:hAnsi="Calibri" w:cs="Calibri"/>
                <w:sz w:val="20"/>
              </w:rPr>
            </w:pPr>
            <w:r w:rsidRPr="00814D60">
              <w:rPr>
                <w:rFonts w:ascii="Calibri" w:hAnsi="Calibri" w:cs="Calibri"/>
                <w:sz w:val="20"/>
              </w:rPr>
              <w:t xml:space="preserve">    e finire bene la giornata.</w:t>
            </w:r>
          </w:p>
          <w:p w:rsidR="00BF2DC4" w:rsidRPr="00814D60" w:rsidRDefault="00BF2DC4" w:rsidP="005C75B3">
            <w:pPr>
              <w:pStyle w:val="Corpotesto"/>
              <w:numPr>
                <w:ilvl w:val="0"/>
                <w:numId w:val="32"/>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Racconti per accogli-</w:t>
            </w:r>
          </w:p>
          <w:p w:rsidR="00BF2DC4" w:rsidRPr="00814D60" w:rsidRDefault="00BF2DC4" w:rsidP="005C75B3">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ere.</w:t>
            </w:r>
          </w:p>
          <w:p w:rsidR="00BF2DC4" w:rsidRPr="00814D60" w:rsidRDefault="00BF2DC4" w:rsidP="005C75B3">
            <w:pPr>
              <w:pStyle w:val="Corpotesto"/>
              <w:numPr>
                <w:ilvl w:val="0"/>
                <w:numId w:val="32"/>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Giochi per conoscerci.</w:t>
            </w:r>
          </w:p>
          <w:p w:rsidR="00BF2DC4" w:rsidRPr="00814D60" w:rsidRDefault="00BF2DC4" w:rsidP="005C75B3">
            <w:pPr>
              <w:pStyle w:val="Corpotesto"/>
              <w:numPr>
                <w:ilvl w:val="0"/>
                <w:numId w:val="32"/>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Cirillo spiega le regole.</w:t>
            </w:r>
          </w:p>
          <w:p w:rsidR="00BF2DC4" w:rsidRPr="00814D60" w:rsidRDefault="00BF2DC4" w:rsidP="005C75B3">
            <w:pPr>
              <w:pStyle w:val="Corpotesto"/>
              <w:numPr>
                <w:ilvl w:val="0"/>
                <w:numId w:val="32"/>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Filastrocche delle </w:t>
            </w:r>
            <w:proofErr w:type="spellStart"/>
            <w:r w:rsidRPr="00814D60">
              <w:rPr>
                <w:rFonts w:ascii="Calibri" w:hAnsi="Calibri" w:cs="Calibri"/>
                <w:sz w:val="20"/>
              </w:rPr>
              <w:t>rego</w:t>
            </w:r>
            <w:proofErr w:type="spellEnd"/>
            <w:r w:rsidRPr="00814D60">
              <w:rPr>
                <w:rFonts w:ascii="Calibri" w:hAnsi="Calibri" w:cs="Calibri"/>
                <w:sz w:val="20"/>
              </w:rPr>
              <w:t>-</w:t>
            </w:r>
          </w:p>
          <w:p w:rsidR="00BF2DC4" w:rsidRPr="00814D60" w:rsidRDefault="00BF2DC4" w:rsidP="005C75B3">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le.</w:t>
            </w:r>
          </w:p>
          <w:p w:rsidR="00BF2DC4" w:rsidRPr="00814D60" w:rsidRDefault="00BF2DC4" w:rsidP="005C75B3">
            <w:pPr>
              <w:pStyle w:val="Corpotesto"/>
              <w:numPr>
                <w:ilvl w:val="0"/>
                <w:numId w:val="32"/>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Un racconto per </w:t>
            </w:r>
            <w:proofErr w:type="spellStart"/>
            <w:r w:rsidRPr="00814D60">
              <w:rPr>
                <w:rFonts w:ascii="Calibri" w:hAnsi="Calibri" w:cs="Calibri"/>
                <w:sz w:val="20"/>
              </w:rPr>
              <w:t>riflet</w:t>
            </w:r>
            <w:proofErr w:type="spellEnd"/>
            <w:r w:rsidRPr="00814D60">
              <w:rPr>
                <w:rFonts w:ascii="Calibri" w:hAnsi="Calibri" w:cs="Calibri"/>
                <w:sz w:val="20"/>
              </w:rPr>
              <w:t>-</w:t>
            </w:r>
          </w:p>
          <w:p w:rsidR="00BF2DC4" w:rsidRPr="00814D60" w:rsidRDefault="00BF2DC4" w:rsidP="005C75B3">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tere</w:t>
            </w:r>
            <w:proofErr w:type="spellEnd"/>
            <w:r w:rsidRPr="00814D60">
              <w:rPr>
                <w:rFonts w:ascii="Calibri" w:hAnsi="Calibri" w:cs="Calibri"/>
                <w:sz w:val="20"/>
              </w:rPr>
              <w:t xml:space="preserve"> su bullismo e van-</w:t>
            </w:r>
          </w:p>
          <w:p w:rsidR="00BF2DC4" w:rsidRPr="00814D60" w:rsidRDefault="00BF2DC4" w:rsidP="005C75B3">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dalismo</w:t>
            </w:r>
            <w:proofErr w:type="spellEnd"/>
            <w:r w:rsidRPr="00814D60">
              <w:rPr>
                <w:rFonts w:ascii="Calibri" w:hAnsi="Calibri" w:cs="Calibri"/>
                <w:sz w:val="20"/>
              </w:rPr>
              <w:t>: Luca Spacca-</w:t>
            </w:r>
          </w:p>
          <w:p w:rsidR="00BF2DC4" w:rsidRPr="00814D60" w:rsidRDefault="00BF2DC4" w:rsidP="005C75B3">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tutto.</w:t>
            </w:r>
          </w:p>
          <w:p w:rsidR="00BF2DC4" w:rsidRPr="00814D60" w:rsidRDefault="00BF2DC4" w:rsidP="005C75B3">
            <w:pPr>
              <w:pStyle w:val="Corpotesto"/>
              <w:numPr>
                <w:ilvl w:val="0"/>
                <w:numId w:val="33"/>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Attività per favorire lo</w:t>
            </w:r>
          </w:p>
          <w:p w:rsidR="00BF2DC4" w:rsidRPr="00814D60" w:rsidRDefault="00BF2DC4" w:rsidP="005C75B3">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spirito di gruppo e la</w:t>
            </w:r>
          </w:p>
          <w:p w:rsidR="00BF2DC4" w:rsidRPr="00814D60" w:rsidRDefault="00BF2DC4" w:rsidP="005C75B3">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solidarietà tra i bambini.</w:t>
            </w:r>
          </w:p>
        </w:tc>
      </w:tr>
      <w:tr w:rsidR="00BF2DC4" w:rsidRPr="0022493C" w:rsidTr="005C75B3">
        <w:trPr>
          <w:trHeight w:val="70"/>
        </w:trPr>
        <w:tc>
          <w:tcPr>
            <w:tcW w:w="2003" w:type="dxa"/>
            <w:tcBorders>
              <w:top w:val="single" w:sz="4" w:space="0" w:color="auto"/>
            </w:tcBorders>
          </w:tcPr>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p>
          <w:p w:rsidR="00BF2DC4" w:rsidRPr="00814D60" w:rsidRDefault="00BF2DC4" w:rsidP="005C75B3">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IL CORPO</w:t>
            </w:r>
          </w:p>
          <w:p w:rsidR="00BF2DC4" w:rsidRPr="00814D60" w:rsidRDefault="00BF2DC4" w:rsidP="005C75B3">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 E IL</w:t>
            </w:r>
          </w:p>
          <w:p w:rsidR="00BF2DC4" w:rsidRPr="00814D60" w:rsidRDefault="00BF2DC4" w:rsidP="005C75B3">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MOVIMENTO</w:t>
            </w:r>
          </w:p>
        </w:tc>
        <w:tc>
          <w:tcPr>
            <w:tcW w:w="3069" w:type="dxa"/>
          </w:tcPr>
          <w:p w:rsidR="00BF2DC4" w:rsidRPr="00814D60" w:rsidRDefault="00BF2DC4" w:rsidP="005C75B3">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
          <w:p w:rsidR="00BF2DC4" w:rsidRPr="00814D60" w:rsidRDefault="00BF2DC4" w:rsidP="005C75B3">
            <w:pPr>
              <w:pStyle w:val="Corpotesto"/>
              <w:numPr>
                <w:ilvl w:val="0"/>
                <w:numId w:val="33"/>
              </w:numPr>
              <w:tabs>
                <w:tab w:val="left" w:pos="192"/>
                <w:tab w:val="center" w:pos="5179"/>
                <w:tab w:val="right" w:pos="9998"/>
              </w:tabs>
              <w:ind w:left="0" w:firstLine="0"/>
              <w:jc w:val="left"/>
              <w:rPr>
                <w:rFonts w:ascii="Calibri" w:hAnsi="Calibri" w:cs="Calibri"/>
                <w:sz w:val="20"/>
              </w:rPr>
            </w:pPr>
            <w:r w:rsidRPr="00814D60">
              <w:rPr>
                <w:rFonts w:ascii="Calibri" w:hAnsi="Calibri" w:cs="Calibri"/>
                <w:sz w:val="20"/>
              </w:rPr>
              <w:t xml:space="preserve"> Il bambino vive </w:t>
            </w:r>
            <w:proofErr w:type="spellStart"/>
            <w:r w:rsidRPr="00814D60">
              <w:rPr>
                <w:rFonts w:ascii="Calibri" w:hAnsi="Calibri" w:cs="Calibri"/>
                <w:sz w:val="20"/>
              </w:rPr>
              <w:t>piename</w:t>
            </w:r>
            <w:proofErr w:type="spellEnd"/>
            <w:r w:rsidRPr="00814D60">
              <w:rPr>
                <w:rFonts w:ascii="Calibri" w:hAnsi="Calibri" w:cs="Calibri"/>
                <w:sz w:val="20"/>
              </w:rPr>
              <w:t>-</w:t>
            </w:r>
          </w:p>
          <w:p w:rsidR="00BF2DC4" w:rsidRPr="00814D60" w:rsidRDefault="00BF2DC4" w:rsidP="005C75B3">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nte</w:t>
            </w:r>
            <w:proofErr w:type="spellEnd"/>
            <w:r w:rsidRPr="00814D60">
              <w:rPr>
                <w:rFonts w:ascii="Calibri" w:hAnsi="Calibri" w:cs="Calibri"/>
                <w:sz w:val="20"/>
              </w:rPr>
              <w:t xml:space="preserve"> la propria corporeità</w:t>
            </w:r>
          </w:p>
          <w:p w:rsidR="00BF2DC4" w:rsidRPr="00814D60" w:rsidRDefault="00BF2DC4" w:rsidP="005C75B3">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ne percepisce il potenzia-</w:t>
            </w:r>
          </w:p>
          <w:p w:rsidR="00BF2DC4" w:rsidRPr="00814D60" w:rsidRDefault="00BF2DC4" w:rsidP="005C75B3">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le comunicativo ed </w:t>
            </w:r>
            <w:proofErr w:type="spellStart"/>
            <w:r w:rsidRPr="00814D60">
              <w:rPr>
                <w:rFonts w:ascii="Calibri" w:hAnsi="Calibri" w:cs="Calibri"/>
                <w:sz w:val="20"/>
              </w:rPr>
              <w:t>esp</w:t>
            </w:r>
            <w:proofErr w:type="spellEnd"/>
            <w:r w:rsidRPr="00814D60">
              <w:rPr>
                <w:rFonts w:ascii="Calibri" w:hAnsi="Calibri" w:cs="Calibri"/>
                <w:sz w:val="20"/>
              </w:rPr>
              <w:t>-</w:t>
            </w:r>
          </w:p>
          <w:p w:rsidR="00BF2DC4" w:rsidRPr="00814D60" w:rsidRDefault="00BF2DC4" w:rsidP="005C75B3">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ressivo</w:t>
            </w:r>
            <w:proofErr w:type="spellEnd"/>
            <w:r w:rsidRPr="00814D60">
              <w:rPr>
                <w:rFonts w:ascii="Calibri" w:hAnsi="Calibri" w:cs="Calibri"/>
                <w:sz w:val="20"/>
              </w:rPr>
              <w:t>, matura condotte</w:t>
            </w:r>
          </w:p>
          <w:p w:rsidR="00BF2DC4" w:rsidRPr="00814D60" w:rsidRDefault="00BF2DC4" w:rsidP="005C75B3">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che gli consentono una </w:t>
            </w:r>
          </w:p>
          <w:p w:rsidR="00BF2DC4" w:rsidRPr="00814D60" w:rsidRDefault="00BF2DC4" w:rsidP="005C75B3">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buona autonomia  nella</w:t>
            </w:r>
          </w:p>
          <w:p w:rsidR="00BF2DC4" w:rsidRPr="00814D60" w:rsidRDefault="00BF2DC4" w:rsidP="005C75B3">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gestione della giornata a</w:t>
            </w:r>
          </w:p>
          <w:p w:rsidR="00BF2DC4" w:rsidRPr="00814D60" w:rsidRDefault="00BF2DC4" w:rsidP="005C75B3">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scuola.</w:t>
            </w:r>
          </w:p>
          <w:p w:rsidR="00BF2DC4" w:rsidRPr="00814D60" w:rsidRDefault="00BF2DC4" w:rsidP="005C75B3">
            <w:pPr>
              <w:pStyle w:val="Corpotesto"/>
              <w:numPr>
                <w:ilvl w:val="0"/>
                <w:numId w:val="33"/>
              </w:numPr>
              <w:tabs>
                <w:tab w:val="left" w:pos="235"/>
                <w:tab w:val="right" w:pos="9998"/>
              </w:tabs>
              <w:ind w:left="40" w:right="-5698" w:firstLine="0"/>
              <w:rPr>
                <w:rFonts w:ascii="Calibri" w:hAnsi="Calibri" w:cs="Calibri"/>
                <w:sz w:val="20"/>
              </w:rPr>
            </w:pPr>
            <w:r w:rsidRPr="00814D60">
              <w:rPr>
                <w:rFonts w:ascii="Calibri" w:hAnsi="Calibri" w:cs="Calibri"/>
                <w:sz w:val="20"/>
              </w:rPr>
              <w:t xml:space="preserve">Riconosce i segnali e i </w:t>
            </w:r>
            <w:proofErr w:type="spellStart"/>
            <w:r w:rsidRPr="00814D60">
              <w:rPr>
                <w:rFonts w:ascii="Calibri" w:hAnsi="Calibri" w:cs="Calibri"/>
                <w:sz w:val="20"/>
              </w:rPr>
              <w:t>rit</w:t>
            </w:r>
            <w:proofErr w:type="spellEnd"/>
            <w:r w:rsidRPr="00814D60">
              <w:rPr>
                <w:rFonts w:ascii="Calibri" w:hAnsi="Calibri" w:cs="Calibri"/>
                <w:sz w:val="20"/>
              </w:rPr>
              <w:t>-</w:t>
            </w:r>
          </w:p>
          <w:p w:rsidR="00BF2DC4" w:rsidRPr="00814D60" w:rsidRDefault="00BF2DC4" w:rsidP="005C75B3">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mi del proprio </w:t>
            </w:r>
            <w:proofErr w:type="spellStart"/>
            <w:r w:rsidRPr="00814D60">
              <w:rPr>
                <w:rFonts w:ascii="Calibri" w:hAnsi="Calibri" w:cs="Calibri"/>
                <w:sz w:val="20"/>
              </w:rPr>
              <w:t>corpo,le</w:t>
            </w:r>
            <w:proofErr w:type="spellEnd"/>
          </w:p>
          <w:p w:rsidR="00BF2DC4" w:rsidRPr="00814D60" w:rsidRDefault="00BF2DC4" w:rsidP="005C75B3">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differenze sessuali e di </w:t>
            </w:r>
            <w:proofErr w:type="spellStart"/>
            <w:r w:rsidRPr="00814D60">
              <w:rPr>
                <w:rFonts w:ascii="Calibri" w:hAnsi="Calibri" w:cs="Calibri"/>
                <w:sz w:val="20"/>
              </w:rPr>
              <w:t>svi</w:t>
            </w:r>
            <w:proofErr w:type="spellEnd"/>
            <w:r w:rsidRPr="00814D60">
              <w:rPr>
                <w:rFonts w:ascii="Calibri" w:hAnsi="Calibri" w:cs="Calibri"/>
                <w:sz w:val="20"/>
              </w:rPr>
              <w:t>-</w:t>
            </w:r>
          </w:p>
          <w:p w:rsidR="00BF2DC4" w:rsidRPr="00814D60" w:rsidRDefault="00BF2DC4" w:rsidP="005C75B3">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luppo</w:t>
            </w:r>
            <w:proofErr w:type="spellEnd"/>
            <w:r w:rsidRPr="00814D60">
              <w:rPr>
                <w:rFonts w:ascii="Calibri" w:hAnsi="Calibri" w:cs="Calibri"/>
                <w:sz w:val="20"/>
              </w:rPr>
              <w:t xml:space="preserve"> e adotta pratiche</w:t>
            </w:r>
          </w:p>
          <w:p w:rsidR="00BF2DC4" w:rsidRPr="00814D60" w:rsidRDefault="00BF2DC4" w:rsidP="005C75B3">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corrette di cura di sé, di</w:t>
            </w:r>
          </w:p>
          <w:p w:rsidR="00BF2DC4" w:rsidRPr="00814D60" w:rsidRDefault="00BF2DC4" w:rsidP="005C75B3">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igiene e di sana alimenta-</w:t>
            </w:r>
          </w:p>
          <w:p w:rsidR="00BF2DC4" w:rsidRPr="00814D60" w:rsidRDefault="00BF2DC4" w:rsidP="005C75B3">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zione.</w:t>
            </w:r>
          </w:p>
          <w:p w:rsidR="00BF2DC4" w:rsidRPr="00814D60" w:rsidRDefault="00BF2DC4" w:rsidP="005C75B3">
            <w:pPr>
              <w:pStyle w:val="Corpotesto"/>
              <w:tabs>
                <w:tab w:val="left" w:pos="192"/>
                <w:tab w:val="center" w:pos="5179"/>
                <w:tab w:val="right" w:pos="9998"/>
              </w:tabs>
              <w:ind w:left="40"/>
              <w:rPr>
                <w:rFonts w:ascii="Calibri" w:hAnsi="Calibri" w:cs="Calibri"/>
                <w:sz w:val="20"/>
              </w:rPr>
            </w:pPr>
          </w:p>
          <w:p w:rsidR="00BF2DC4" w:rsidRPr="00814D60" w:rsidRDefault="00BF2DC4" w:rsidP="005C75B3">
            <w:pPr>
              <w:pStyle w:val="Corpotesto"/>
              <w:tabs>
                <w:tab w:val="left" w:pos="192"/>
                <w:tab w:val="center" w:pos="5179"/>
                <w:tab w:val="right" w:pos="9998"/>
              </w:tabs>
              <w:ind w:left="40"/>
              <w:rPr>
                <w:rFonts w:ascii="Calibri" w:hAnsi="Calibri" w:cs="Calibri"/>
                <w:sz w:val="20"/>
              </w:rPr>
            </w:pPr>
          </w:p>
          <w:p w:rsidR="00BF2DC4" w:rsidRPr="00814D60" w:rsidRDefault="00BF2DC4" w:rsidP="005C75B3">
            <w:pPr>
              <w:pStyle w:val="Corpotesto"/>
              <w:tabs>
                <w:tab w:val="left" w:pos="192"/>
                <w:tab w:val="center" w:pos="5179"/>
                <w:tab w:val="right" w:pos="9998"/>
              </w:tabs>
              <w:ind w:left="40"/>
              <w:rPr>
                <w:rFonts w:ascii="Calibri" w:hAnsi="Calibri" w:cs="Calibri"/>
                <w:sz w:val="20"/>
              </w:rPr>
            </w:pPr>
          </w:p>
          <w:p w:rsidR="00BF2DC4" w:rsidRPr="00814D60" w:rsidRDefault="00BF2DC4" w:rsidP="005C75B3">
            <w:pPr>
              <w:pStyle w:val="Corpotesto"/>
              <w:numPr>
                <w:ilvl w:val="0"/>
                <w:numId w:val="33"/>
              </w:numPr>
              <w:tabs>
                <w:tab w:val="left" w:pos="192"/>
                <w:tab w:val="center" w:pos="5179"/>
                <w:tab w:val="right" w:pos="9998"/>
              </w:tabs>
              <w:ind w:left="40" w:firstLine="0"/>
              <w:rPr>
                <w:rFonts w:ascii="Calibri" w:hAnsi="Calibri" w:cs="Calibri"/>
                <w:sz w:val="20"/>
              </w:rPr>
            </w:pPr>
            <w:r w:rsidRPr="00814D60">
              <w:rPr>
                <w:rFonts w:ascii="Calibri" w:hAnsi="Calibri" w:cs="Calibri"/>
                <w:sz w:val="20"/>
              </w:rPr>
              <w:t xml:space="preserve"> Prova piacere nel </w:t>
            </w:r>
            <w:proofErr w:type="spellStart"/>
            <w:r w:rsidRPr="00814D60">
              <w:rPr>
                <w:rFonts w:ascii="Calibri" w:hAnsi="Calibri" w:cs="Calibri"/>
                <w:sz w:val="20"/>
              </w:rPr>
              <w:t>movi</w:t>
            </w:r>
            <w:proofErr w:type="spellEnd"/>
            <w:r w:rsidRPr="00814D60">
              <w:rPr>
                <w:rFonts w:ascii="Calibri" w:hAnsi="Calibri" w:cs="Calibri"/>
                <w:sz w:val="20"/>
              </w:rPr>
              <w:t>-</w:t>
            </w:r>
          </w:p>
          <w:p w:rsidR="00BF2DC4" w:rsidRPr="00814D60" w:rsidRDefault="00BF2DC4" w:rsidP="005C75B3">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mento e sperimenta </w:t>
            </w:r>
            <w:proofErr w:type="spellStart"/>
            <w:r w:rsidRPr="00814D60">
              <w:rPr>
                <w:rFonts w:ascii="Calibri" w:hAnsi="Calibri" w:cs="Calibri"/>
                <w:sz w:val="20"/>
              </w:rPr>
              <w:t>sche</w:t>
            </w:r>
            <w:proofErr w:type="spellEnd"/>
            <w:r w:rsidRPr="00814D60">
              <w:rPr>
                <w:rFonts w:ascii="Calibri" w:hAnsi="Calibri" w:cs="Calibri"/>
                <w:sz w:val="20"/>
              </w:rPr>
              <w:t>-</w:t>
            </w:r>
          </w:p>
          <w:p w:rsidR="00BF2DC4" w:rsidRPr="00814D60" w:rsidRDefault="00BF2DC4" w:rsidP="005C75B3">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mi posturali e motori, li </w:t>
            </w:r>
          </w:p>
          <w:p w:rsidR="00BF2DC4" w:rsidRPr="00814D60" w:rsidRDefault="00BF2DC4" w:rsidP="005C75B3">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applica nei giochi </w:t>
            </w:r>
            <w:proofErr w:type="spellStart"/>
            <w:r w:rsidRPr="00814D60">
              <w:rPr>
                <w:rFonts w:ascii="Calibri" w:hAnsi="Calibri" w:cs="Calibri"/>
                <w:sz w:val="20"/>
              </w:rPr>
              <w:t>indivi</w:t>
            </w:r>
            <w:proofErr w:type="spellEnd"/>
            <w:r w:rsidRPr="00814D60">
              <w:rPr>
                <w:rFonts w:ascii="Calibri" w:hAnsi="Calibri" w:cs="Calibri"/>
                <w:sz w:val="20"/>
              </w:rPr>
              <w:t>-</w:t>
            </w:r>
          </w:p>
          <w:p w:rsidR="00BF2DC4" w:rsidRPr="00814D60" w:rsidRDefault="00BF2DC4" w:rsidP="005C75B3">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duali e di gruppo, anche</w:t>
            </w:r>
          </w:p>
          <w:p w:rsidR="00BF2DC4" w:rsidRPr="00814D60" w:rsidRDefault="00BF2DC4" w:rsidP="005C75B3">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con l’uso di piccoli </w:t>
            </w:r>
            <w:proofErr w:type="spellStart"/>
            <w:r w:rsidRPr="00814D60">
              <w:rPr>
                <w:rFonts w:ascii="Calibri" w:hAnsi="Calibri" w:cs="Calibri"/>
                <w:sz w:val="20"/>
              </w:rPr>
              <w:t>attrez</w:t>
            </w:r>
            <w:proofErr w:type="spellEnd"/>
            <w:r w:rsidRPr="00814D60">
              <w:rPr>
                <w:rFonts w:ascii="Calibri" w:hAnsi="Calibri" w:cs="Calibri"/>
                <w:sz w:val="20"/>
              </w:rPr>
              <w:t>-</w:t>
            </w:r>
          </w:p>
          <w:p w:rsidR="00BF2DC4" w:rsidRPr="00814D60" w:rsidRDefault="00BF2DC4" w:rsidP="005C75B3">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zi ed è in grado di adatta-</w:t>
            </w:r>
          </w:p>
          <w:p w:rsidR="00BF2DC4" w:rsidRPr="00814D60" w:rsidRDefault="00BF2DC4" w:rsidP="005C75B3">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rli</w:t>
            </w:r>
            <w:proofErr w:type="spellEnd"/>
            <w:r w:rsidRPr="00814D60">
              <w:rPr>
                <w:rFonts w:ascii="Calibri" w:hAnsi="Calibri" w:cs="Calibri"/>
                <w:sz w:val="20"/>
              </w:rPr>
              <w:t xml:space="preserve"> alle situazioni ambienta-</w:t>
            </w:r>
          </w:p>
          <w:p w:rsidR="00BF2DC4" w:rsidRPr="00814D60" w:rsidRDefault="00BF2DC4" w:rsidP="005C75B3">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li</w:t>
            </w:r>
            <w:proofErr w:type="spellEnd"/>
            <w:r w:rsidRPr="00814D60">
              <w:rPr>
                <w:rFonts w:ascii="Calibri" w:hAnsi="Calibri" w:cs="Calibri"/>
                <w:sz w:val="20"/>
              </w:rPr>
              <w:t xml:space="preserve"> all’interno della scuola e</w:t>
            </w:r>
          </w:p>
          <w:p w:rsidR="00BF2DC4" w:rsidRPr="00814D60" w:rsidRDefault="00BF2DC4" w:rsidP="005C75B3">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all’aperto.</w:t>
            </w:r>
          </w:p>
          <w:p w:rsidR="00BF2DC4" w:rsidRPr="00814D60" w:rsidRDefault="00BF2DC4" w:rsidP="005C75B3">
            <w:pPr>
              <w:pStyle w:val="Corpotesto"/>
              <w:tabs>
                <w:tab w:val="left" w:pos="192"/>
                <w:tab w:val="center" w:pos="5179"/>
                <w:tab w:val="right" w:pos="9998"/>
              </w:tabs>
              <w:ind w:left="40"/>
              <w:rPr>
                <w:rFonts w:ascii="Calibri" w:hAnsi="Calibri" w:cs="Calibri"/>
                <w:sz w:val="20"/>
              </w:rPr>
            </w:pPr>
          </w:p>
          <w:p w:rsidR="00BF2DC4" w:rsidRPr="00814D60" w:rsidRDefault="00BF2DC4" w:rsidP="005C75B3">
            <w:pPr>
              <w:pStyle w:val="Corpotesto"/>
              <w:tabs>
                <w:tab w:val="left" w:pos="192"/>
                <w:tab w:val="center" w:pos="5179"/>
                <w:tab w:val="right" w:pos="9998"/>
              </w:tabs>
              <w:ind w:left="40"/>
              <w:rPr>
                <w:rFonts w:ascii="Calibri" w:hAnsi="Calibri" w:cs="Calibri"/>
                <w:sz w:val="20"/>
              </w:rPr>
            </w:pPr>
          </w:p>
          <w:p w:rsidR="00BF2DC4" w:rsidRPr="00814D60" w:rsidRDefault="00BF2DC4" w:rsidP="005C75B3">
            <w:pPr>
              <w:pStyle w:val="Corpotesto"/>
              <w:tabs>
                <w:tab w:val="left" w:pos="192"/>
                <w:tab w:val="center" w:pos="5179"/>
                <w:tab w:val="right" w:pos="9998"/>
              </w:tabs>
              <w:rPr>
                <w:rFonts w:ascii="Calibri" w:hAnsi="Calibri" w:cs="Calibri"/>
                <w:sz w:val="20"/>
              </w:rPr>
            </w:pPr>
          </w:p>
          <w:p w:rsidR="00BF2DC4" w:rsidRPr="00814D60" w:rsidRDefault="00BF2DC4" w:rsidP="005C75B3">
            <w:pPr>
              <w:pStyle w:val="Corpotesto"/>
              <w:tabs>
                <w:tab w:val="left" w:pos="192"/>
                <w:tab w:val="center" w:pos="5179"/>
                <w:tab w:val="right" w:pos="9998"/>
              </w:tabs>
              <w:ind w:left="40"/>
              <w:rPr>
                <w:rFonts w:ascii="Calibri" w:hAnsi="Calibri" w:cs="Calibri"/>
                <w:sz w:val="20"/>
              </w:rPr>
            </w:pPr>
          </w:p>
          <w:p w:rsidR="00BF2DC4" w:rsidRPr="00814D60" w:rsidRDefault="00BF2DC4" w:rsidP="005C75B3">
            <w:pPr>
              <w:pStyle w:val="Corpotesto"/>
              <w:tabs>
                <w:tab w:val="left" w:pos="192"/>
                <w:tab w:val="center" w:pos="5179"/>
                <w:tab w:val="right" w:pos="9998"/>
              </w:tabs>
              <w:ind w:left="40"/>
              <w:rPr>
                <w:rFonts w:ascii="Calibri" w:hAnsi="Calibri" w:cs="Calibri"/>
                <w:sz w:val="20"/>
              </w:rPr>
            </w:pPr>
          </w:p>
          <w:p w:rsidR="00BF2DC4" w:rsidRPr="00814D60" w:rsidRDefault="00BF2DC4" w:rsidP="005C75B3">
            <w:pPr>
              <w:pStyle w:val="Corpotesto"/>
              <w:tabs>
                <w:tab w:val="left" w:pos="192"/>
                <w:tab w:val="center" w:pos="5179"/>
                <w:tab w:val="right" w:pos="9998"/>
              </w:tabs>
              <w:ind w:left="40"/>
              <w:rPr>
                <w:rFonts w:ascii="Calibri" w:hAnsi="Calibri" w:cs="Calibri"/>
                <w:sz w:val="20"/>
              </w:rPr>
            </w:pPr>
          </w:p>
          <w:p w:rsidR="00BF2DC4" w:rsidRPr="00814D60" w:rsidRDefault="00BF2DC4" w:rsidP="005C75B3">
            <w:pPr>
              <w:pStyle w:val="Corpotesto"/>
              <w:tabs>
                <w:tab w:val="left" w:pos="192"/>
                <w:tab w:val="center" w:pos="5179"/>
                <w:tab w:val="right" w:pos="9998"/>
              </w:tabs>
              <w:ind w:left="40"/>
              <w:rPr>
                <w:rFonts w:ascii="Calibri" w:hAnsi="Calibri" w:cs="Calibri"/>
                <w:sz w:val="20"/>
              </w:rPr>
            </w:pPr>
          </w:p>
        </w:tc>
        <w:tc>
          <w:tcPr>
            <w:tcW w:w="2683" w:type="dxa"/>
          </w:tcPr>
          <w:p w:rsidR="00BF2DC4" w:rsidRPr="00814D60" w:rsidRDefault="00BF2DC4" w:rsidP="005C75B3">
            <w:pPr>
              <w:pStyle w:val="Corpotesto"/>
              <w:tabs>
                <w:tab w:val="center" w:pos="5179"/>
                <w:tab w:val="right" w:pos="9998"/>
              </w:tabs>
              <w:jc w:val="left"/>
              <w:rPr>
                <w:rFonts w:ascii="Calibri" w:hAnsi="Calibri" w:cs="Calibri"/>
                <w:sz w:val="20"/>
              </w:rPr>
            </w:pPr>
          </w:p>
          <w:p w:rsidR="00BF2DC4" w:rsidRPr="00814D60" w:rsidRDefault="00BF2DC4" w:rsidP="005C75B3">
            <w:pPr>
              <w:pStyle w:val="Corpotesto"/>
              <w:tabs>
                <w:tab w:val="center" w:pos="5179"/>
                <w:tab w:val="right" w:pos="9998"/>
              </w:tabs>
              <w:jc w:val="left"/>
              <w:rPr>
                <w:rFonts w:ascii="Calibri" w:hAnsi="Calibri" w:cs="Calibri"/>
                <w:b/>
                <w:sz w:val="20"/>
              </w:rPr>
            </w:pPr>
            <w:r w:rsidRPr="00814D60">
              <w:rPr>
                <w:rFonts w:ascii="Calibri" w:hAnsi="Calibri" w:cs="Calibri"/>
                <w:b/>
                <w:sz w:val="20"/>
              </w:rPr>
              <w:t>3 anni</w:t>
            </w:r>
          </w:p>
          <w:p w:rsidR="00BF2DC4" w:rsidRPr="00814D60" w:rsidRDefault="00BF2DC4" w:rsidP="005C75B3">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Provare piacere </w:t>
            </w:r>
            <w:proofErr w:type="spellStart"/>
            <w:r w:rsidRPr="00814D60">
              <w:rPr>
                <w:rFonts w:ascii="Calibri" w:hAnsi="Calibri" w:cs="Calibri"/>
                <w:sz w:val="20"/>
              </w:rPr>
              <w:t>movi</w:t>
            </w:r>
            <w:proofErr w:type="spellEnd"/>
            <w:r w:rsidRPr="00814D60">
              <w:rPr>
                <w:rFonts w:ascii="Calibri" w:hAnsi="Calibri" w:cs="Calibri"/>
                <w:sz w:val="20"/>
              </w:rPr>
              <w:t>-</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mento. </w:t>
            </w:r>
          </w:p>
          <w:p w:rsidR="00BF2DC4" w:rsidRPr="00814D60" w:rsidRDefault="00BF2DC4" w:rsidP="005C75B3">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Prendersi cura del </w:t>
            </w:r>
            <w:proofErr w:type="spellStart"/>
            <w:r w:rsidRPr="00814D60">
              <w:rPr>
                <w:rFonts w:ascii="Calibri" w:hAnsi="Calibri" w:cs="Calibri"/>
                <w:sz w:val="20"/>
              </w:rPr>
              <w:t>cor</w:t>
            </w:r>
            <w:proofErr w:type="spellEnd"/>
            <w:r w:rsidRPr="00814D60">
              <w:rPr>
                <w:rFonts w:ascii="Calibri" w:hAnsi="Calibri" w:cs="Calibri"/>
                <w:sz w:val="20"/>
              </w:rPr>
              <w:t>-</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w:t>
            </w:r>
            <w:proofErr w:type="spellEnd"/>
            <w:r w:rsidRPr="00814D60">
              <w:rPr>
                <w:rFonts w:ascii="Calibri" w:hAnsi="Calibri" w:cs="Calibri"/>
                <w:sz w:val="20"/>
              </w:rPr>
              <w:t xml:space="preserve"> attraverso l’igiene</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personale.</w:t>
            </w:r>
          </w:p>
          <w:p w:rsidR="00BF2DC4" w:rsidRPr="00814D60" w:rsidRDefault="00BF2DC4" w:rsidP="005C75B3">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Interpretare le </w:t>
            </w:r>
            <w:proofErr w:type="spellStart"/>
            <w:r w:rsidRPr="00814D60">
              <w:rPr>
                <w:rFonts w:ascii="Calibri" w:hAnsi="Calibri" w:cs="Calibri"/>
                <w:sz w:val="20"/>
              </w:rPr>
              <w:t>emozio</w:t>
            </w:r>
            <w:proofErr w:type="spellEnd"/>
            <w:r w:rsidRPr="00814D60">
              <w:rPr>
                <w:rFonts w:ascii="Calibri" w:hAnsi="Calibri" w:cs="Calibri"/>
                <w:sz w:val="20"/>
              </w:rPr>
              <w:t xml:space="preserve">- </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ni attraverso il </w:t>
            </w:r>
            <w:proofErr w:type="spellStart"/>
            <w:r w:rsidRPr="00814D60">
              <w:rPr>
                <w:rFonts w:ascii="Calibri" w:hAnsi="Calibri" w:cs="Calibri"/>
                <w:sz w:val="20"/>
              </w:rPr>
              <w:t>linguag</w:t>
            </w:r>
            <w:proofErr w:type="spellEnd"/>
            <w:r w:rsidRPr="00814D60">
              <w:rPr>
                <w:rFonts w:ascii="Calibri" w:hAnsi="Calibri" w:cs="Calibri"/>
                <w:sz w:val="20"/>
              </w:rPr>
              <w:t>-</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corporeo.</w:t>
            </w:r>
          </w:p>
          <w:p w:rsidR="00BF2DC4" w:rsidRPr="00814D60" w:rsidRDefault="00BF2DC4" w:rsidP="005C75B3">
            <w:pPr>
              <w:pStyle w:val="Corpotesto"/>
              <w:tabs>
                <w:tab w:val="left" w:pos="190"/>
                <w:tab w:val="center" w:pos="5179"/>
                <w:tab w:val="right" w:pos="9998"/>
              </w:tabs>
              <w:jc w:val="left"/>
              <w:rPr>
                <w:rFonts w:ascii="Calibri" w:hAnsi="Calibri" w:cs="Calibri"/>
                <w:sz w:val="20"/>
              </w:rPr>
            </w:pPr>
          </w:p>
          <w:p w:rsidR="00BF2DC4" w:rsidRPr="00814D60" w:rsidRDefault="00BF2DC4" w:rsidP="005C75B3">
            <w:pPr>
              <w:pStyle w:val="Corpotesto"/>
              <w:tabs>
                <w:tab w:val="left" w:pos="190"/>
                <w:tab w:val="center" w:pos="5179"/>
                <w:tab w:val="right" w:pos="9998"/>
              </w:tabs>
              <w:jc w:val="left"/>
              <w:rPr>
                <w:rFonts w:ascii="Calibri" w:hAnsi="Calibri" w:cs="Calibri"/>
                <w:b/>
                <w:sz w:val="20"/>
              </w:rPr>
            </w:pPr>
          </w:p>
          <w:p w:rsidR="00BF2DC4" w:rsidRPr="00814D60" w:rsidRDefault="00BF2DC4" w:rsidP="005C75B3">
            <w:pPr>
              <w:pStyle w:val="Corpotesto"/>
              <w:tabs>
                <w:tab w:val="left" w:pos="190"/>
                <w:tab w:val="center" w:pos="5179"/>
                <w:tab w:val="right" w:pos="9998"/>
              </w:tabs>
              <w:jc w:val="left"/>
              <w:rPr>
                <w:rFonts w:ascii="Calibri" w:hAnsi="Calibri" w:cs="Calibri"/>
                <w:b/>
                <w:sz w:val="20"/>
              </w:rPr>
            </w:pPr>
            <w:r w:rsidRPr="00814D60">
              <w:rPr>
                <w:rFonts w:ascii="Calibri" w:hAnsi="Calibri" w:cs="Calibri"/>
                <w:b/>
                <w:sz w:val="20"/>
              </w:rPr>
              <w:t>4 anni</w:t>
            </w:r>
          </w:p>
          <w:p w:rsidR="00BF2DC4" w:rsidRPr="00814D60" w:rsidRDefault="00BF2DC4" w:rsidP="005C75B3">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Percepire il sé corporeo</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in movimento.</w:t>
            </w:r>
          </w:p>
          <w:p w:rsidR="00BF2DC4" w:rsidRPr="00814D60" w:rsidRDefault="00BF2DC4" w:rsidP="005C75B3">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Prendersi cura del </w:t>
            </w:r>
            <w:proofErr w:type="spellStart"/>
            <w:r w:rsidRPr="00814D60">
              <w:rPr>
                <w:rFonts w:ascii="Calibri" w:hAnsi="Calibri" w:cs="Calibri"/>
                <w:sz w:val="20"/>
              </w:rPr>
              <w:t>cor</w:t>
            </w:r>
            <w:proofErr w:type="spellEnd"/>
            <w:r w:rsidRPr="00814D60">
              <w:rPr>
                <w:rFonts w:ascii="Calibri" w:hAnsi="Calibri" w:cs="Calibri"/>
                <w:sz w:val="20"/>
              </w:rPr>
              <w:t>-</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w:t>
            </w:r>
            <w:proofErr w:type="spellEnd"/>
            <w:r w:rsidRPr="00814D60">
              <w:rPr>
                <w:rFonts w:ascii="Calibri" w:hAnsi="Calibri" w:cs="Calibri"/>
                <w:sz w:val="20"/>
              </w:rPr>
              <w:t xml:space="preserve"> attraverso l’igiene</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personale.</w:t>
            </w:r>
          </w:p>
          <w:p w:rsidR="00BF2DC4" w:rsidRPr="00814D60" w:rsidRDefault="00BF2DC4" w:rsidP="005C75B3">
            <w:pPr>
              <w:pStyle w:val="Corpotesto"/>
              <w:tabs>
                <w:tab w:val="left" w:pos="190"/>
                <w:tab w:val="center" w:pos="5179"/>
                <w:tab w:val="right" w:pos="9998"/>
              </w:tabs>
              <w:jc w:val="left"/>
              <w:rPr>
                <w:rFonts w:ascii="Calibri" w:hAnsi="Calibri" w:cs="Calibri"/>
                <w:sz w:val="20"/>
              </w:rPr>
            </w:pPr>
          </w:p>
          <w:p w:rsidR="00BF2DC4" w:rsidRPr="00814D60" w:rsidRDefault="00BF2DC4" w:rsidP="005C75B3">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Interpretare le </w:t>
            </w:r>
            <w:proofErr w:type="spellStart"/>
            <w:r w:rsidRPr="00814D60">
              <w:rPr>
                <w:rFonts w:ascii="Calibri" w:hAnsi="Calibri" w:cs="Calibri"/>
                <w:sz w:val="20"/>
              </w:rPr>
              <w:t>emozio</w:t>
            </w:r>
            <w:proofErr w:type="spellEnd"/>
            <w:r w:rsidRPr="00814D60">
              <w:rPr>
                <w:rFonts w:ascii="Calibri" w:hAnsi="Calibri" w:cs="Calibri"/>
                <w:sz w:val="20"/>
              </w:rPr>
              <w:t xml:space="preserve">-  </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ni attraverso il </w:t>
            </w:r>
            <w:proofErr w:type="spellStart"/>
            <w:r w:rsidRPr="00814D60">
              <w:rPr>
                <w:rFonts w:ascii="Calibri" w:hAnsi="Calibri" w:cs="Calibri"/>
                <w:sz w:val="20"/>
              </w:rPr>
              <w:t>linguag</w:t>
            </w:r>
            <w:proofErr w:type="spellEnd"/>
            <w:r w:rsidRPr="00814D60">
              <w:rPr>
                <w:rFonts w:ascii="Calibri" w:hAnsi="Calibri" w:cs="Calibri"/>
                <w:sz w:val="20"/>
              </w:rPr>
              <w:t>-</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corporeo.</w:t>
            </w:r>
          </w:p>
          <w:p w:rsidR="00BF2DC4" w:rsidRPr="00814D60" w:rsidRDefault="00BF2DC4" w:rsidP="005C75B3">
            <w:pPr>
              <w:pStyle w:val="Corpotesto"/>
              <w:tabs>
                <w:tab w:val="left" w:pos="190"/>
                <w:tab w:val="center" w:pos="5179"/>
                <w:tab w:val="right" w:pos="9998"/>
              </w:tabs>
              <w:jc w:val="left"/>
              <w:rPr>
                <w:rFonts w:ascii="Calibri" w:hAnsi="Calibri" w:cs="Calibri"/>
                <w:sz w:val="20"/>
              </w:rPr>
            </w:pPr>
          </w:p>
          <w:p w:rsidR="00BF2DC4" w:rsidRPr="00814D60" w:rsidRDefault="00BF2DC4" w:rsidP="005C75B3">
            <w:pPr>
              <w:pStyle w:val="Corpotesto"/>
              <w:tabs>
                <w:tab w:val="left" w:pos="190"/>
                <w:tab w:val="center" w:pos="5179"/>
                <w:tab w:val="right" w:pos="9998"/>
              </w:tabs>
              <w:jc w:val="left"/>
              <w:rPr>
                <w:rFonts w:ascii="Calibri" w:hAnsi="Calibri" w:cs="Calibri"/>
                <w:b/>
                <w:sz w:val="20"/>
              </w:rPr>
            </w:pPr>
            <w:r w:rsidRPr="00814D60">
              <w:rPr>
                <w:rFonts w:ascii="Calibri" w:hAnsi="Calibri" w:cs="Calibri"/>
                <w:b/>
                <w:sz w:val="20"/>
              </w:rPr>
              <w:t>5 anni</w:t>
            </w:r>
          </w:p>
          <w:p w:rsidR="00BF2DC4" w:rsidRPr="00814D60" w:rsidRDefault="00BF2DC4" w:rsidP="005C75B3">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Percepire il corpo in </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rapporto allo spazio.</w:t>
            </w:r>
          </w:p>
          <w:p w:rsidR="00BF2DC4" w:rsidRPr="00814D60" w:rsidRDefault="00BF2DC4" w:rsidP="005C75B3">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Prendersi cura del </w:t>
            </w:r>
            <w:proofErr w:type="spellStart"/>
            <w:r w:rsidRPr="00814D60">
              <w:rPr>
                <w:rFonts w:ascii="Calibri" w:hAnsi="Calibri" w:cs="Calibri"/>
                <w:sz w:val="20"/>
              </w:rPr>
              <w:t>cor</w:t>
            </w:r>
            <w:proofErr w:type="spellEnd"/>
            <w:r w:rsidRPr="00814D60">
              <w:rPr>
                <w:rFonts w:ascii="Calibri" w:hAnsi="Calibri" w:cs="Calibri"/>
                <w:sz w:val="20"/>
              </w:rPr>
              <w:t>-</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w:t>
            </w:r>
            <w:proofErr w:type="spellEnd"/>
            <w:r w:rsidRPr="00814D60">
              <w:rPr>
                <w:rFonts w:ascii="Calibri" w:hAnsi="Calibri" w:cs="Calibri"/>
                <w:sz w:val="20"/>
              </w:rPr>
              <w:t xml:space="preserve"> attraverso l’igiene</w:t>
            </w:r>
          </w:p>
          <w:p w:rsidR="00BF2DC4" w:rsidRPr="00814D60" w:rsidRDefault="00BF2DC4" w:rsidP="005C75B3">
            <w:pPr>
              <w:pStyle w:val="Corpotesto"/>
              <w:tabs>
                <w:tab w:val="left" w:pos="175"/>
                <w:tab w:val="center" w:pos="5179"/>
                <w:tab w:val="right" w:pos="9998"/>
              </w:tabs>
              <w:ind w:left="-108"/>
              <w:jc w:val="left"/>
              <w:rPr>
                <w:rFonts w:ascii="Calibri" w:hAnsi="Calibri" w:cs="Calibri"/>
                <w:sz w:val="20"/>
              </w:rPr>
            </w:pPr>
            <w:r w:rsidRPr="00814D60">
              <w:rPr>
                <w:rFonts w:ascii="Calibri" w:hAnsi="Calibri" w:cs="Calibri"/>
                <w:sz w:val="20"/>
              </w:rPr>
              <w:t xml:space="preserve">    personale.</w:t>
            </w:r>
          </w:p>
          <w:p w:rsidR="00BF2DC4" w:rsidRPr="00814D60" w:rsidRDefault="00BF2DC4" w:rsidP="005C75B3">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Interpretare le </w:t>
            </w:r>
            <w:proofErr w:type="spellStart"/>
            <w:r w:rsidRPr="00814D60">
              <w:rPr>
                <w:rFonts w:ascii="Calibri" w:hAnsi="Calibri" w:cs="Calibri"/>
                <w:sz w:val="20"/>
              </w:rPr>
              <w:t>emozio</w:t>
            </w:r>
            <w:proofErr w:type="spellEnd"/>
            <w:r w:rsidRPr="00814D60">
              <w:rPr>
                <w:rFonts w:ascii="Calibri" w:hAnsi="Calibri" w:cs="Calibri"/>
                <w:sz w:val="20"/>
              </w:rPr>
              <w:t>-</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ni attraverso il </w:t>
            </w:r>
            <w:proofErr w:type="spellStart"/>
            <w:r w:rsidRPr="00814D60">
              <w:rPr>
                <w:rFonts w:ascii="Calibri" w:hAnsi="Calibri" w:cs="Calibri"/>
                <w:sz w:val="20"/>
              </w:rPr>
              <w:t>linguag</w:t>
            </w:r>
            <w:proofErr w:type="spellEnd"/>
            <w:r w:rsidRPr="00814D60">
              <w:rPr>
                <w:rFonts w:ascii="Calibri" w:hAnsi="Calibri" w:cs="Calibri"/>
                <w:sz w:val="20"/>
              </w:rPr>
              <w:t>-</w:t>
            </w:r>
          </w:p>
          <w:p w:rsidR="00BF2DC4" w:rsidRPr="00814D60" w:rsidRDefault="00BF2DC4" w:rsidP="005C75B3">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corporeo.</w:t>
            </w:r>
          </w:p>
        </w:tc>
        <w:tc>
          <w:tcPr>
            <w:tcW w:w="2776" w:type="dxa"/>
          </w:tcPr>
          <w:p w:rsidR="00BF2DC4" w:rsidRPr="00814D60" w:rsidRDefault="00BF2DC4" w:rsidP="005C75B3">
            <w:pPr>
              <w:pStyle w:val="Corpotesto"/>
              <w:tabs>
                <w:tab w:val="center" w:pos="5179"/>
                <w:tab w:val="right" w:pos="9998"/>
              </w:tabs>
              <w:jc w:val="left"/>
              <w:rPr>
                <w:rFonts w:ascii="Calibri" w:hAnsi="Calibri" w:cs="Calibri"/>
                <w:sz w:val="20"/>
              </w:rPr>
            </w:pPr>
          </w:p>
          <w:p w:rsidR="00BF2DC4" w:rsidRPr="00814D60" w:rsidRDefault="00BF2DC4" w:rsidP="005C75B3">
            <w:pPr>
              <w:pStyle w:val="Corpotesto"/>
              <w:tabs>
                <w:tab w:val="center" w:pos="5179"/>
                <w:tab w:val="right" w:pos="9998"/>
              </w:tabs>
              <w:jc w:val="left"/>
              <w:rPr>
                <w:rFonts w:ascii="Calibri" w:hAnsi="Calibri" w:cs="Calibri"/>
                <w:sz w:val="20"/>
              </w:rPr>
            </w:pPr>
          </w:p>
          <w:p w:rsidR="00BF2DC4" w:rsidRPr="00814D60" w:rsidRDefault="00BF2DC4" w:rsidP="005C75B3">
            <w:pPr>
              <w:pStyle w:val="Corpotesto"/>
              <w:tabs>
                <w:tab w:val="center" w:pos="5179"/>
                <w:tab w:val="right" w:pos="9998"/>
              </w:tabs>
              <w:jc w:val="left"/>
              <w:rPr>
                <w:rFonts w:ascii="Calibri" w:hAnsi="Calibri" w:cs="Calibri"/>
                <w:sz w:val="20"/>
              </w:rPr>
            </w:pPr>
          </w:p>
          <w:p w:rsidR="00BF2DC4" w:rsidRPr="00814D60" w:rsidRDefault="00BF2DC4" w:rsidP="005C75B3">
            <w:pPr>
              <w:pStyle w:val="Corpotesto"/>
              <w:tabs>
                <w:tab w:val="center" w:pos="5179"/>
                <w:tab w:val="right" w:pos="9998"/>
              </w:tabs>
              <w:jc w:val="left"/>
              <w:rPr>
                <w:rFonts w:ascii="Calibri" w:hAnsi="Calibri" w:cs="Calibri"/>
                <w:sz w:val="20"/>
              </w:rPr>
            </w:pPr>
          </w:p>
          <w:p w:rsidR="00BF2DC4" w:rsidRPr="00814D60" w:rsidRDefault="00BF2DC4" w:rsidP="005C75B3">
            <w:pPr>
              <w:pStyle w:val="Corpotesto"/>
              <w:numPr>
                <w:ilvl w:val="0"/>
                <w:numId w:val="33"/>
              </w:numPr>
              <w:tabs>
                <w:tab w:val="left" w:pos="255"/>
                <w:tab w:val="center" w:pos="5179"/>
                <w:tab w:val="right" w:pos="9998"/>
              </w:tabs>
              <w:ind w:left="80" w:firstLine="0"/>
              <w:jc w:val="left"/>
              <w:rPr>
                <w:rFonts w:ascii="Calibri" w:hAnsi="Calibri" w:cs="Calibri"/>
                <w:sz w:val="20"/>
              </w:rPr>
            </w:pPr>
            <w:r w:rsidRPr="00814D60">
              <w:rPr>
                <w:rFonts w:ascii="Calibri" w:hAnsi="Calibri" w:cs="Calibri"/>
                <w:sz w:val="20"/>
              </w:rPr>
              <w:t>Giochi per conoscersi.</w:t>
            </w:r>
          </w:p>
          <w:p w:rsidR="00BF2DC4" w:rsidRPr="00814D60" w:rsidRDefault="00BF2DC4" w:rsidP="005C75B3">
            <w:pPr>
              <w:pStyle w:val="Corpotesto"/>
              <w:numPr>
                <w:ilvl w:val="0"/>
                <w:numId w:val="33"/>
              </w:numPr>
              <w:tabs>
                <w:tab w:val="left" w:pos="255"/>
                <w:tab w:val="center" w:pos="5179"/>
                <w:tab w:val="right" w:pos="9998"/>
              </w:tabs>
              <w:ind w:left="80" w:firstLine="0"/>
              <w:jc w:val="left"/>
              <w:rPr>
                <w:rFonts w:ascii="Calibri" w:hAnsi="Calibri" w:cs="Calibri"/>
                <w:sz w:val="20"/>
              </w:rPr>
            </w:pPr>
            <w:r w:rsidRPr="00814D60">
              <w:rPr>
                <w:rFonts w:ascii="Calibri" w:hAnsi="Calibri" w:cs="Calibri"/>
                <w:sz w:val="20"/>
              </w:rPr>
              <w:t xml:space="preserve">Attività per favorire lo </w:t>
            </w: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r w:rsidRPr="00814D60">
              <w:rPr>
                <w:rFonts w:ascii="Calibri" w:hAnsi="Calibri" w:cs="Calibri"/>
                <w:sz w:val="20"/>
              </w:rPr>
              <w:t xml:space="preserve">    spirito di gruppo e la</w:t>
            </w: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r w:rsidRPr="00814D60">
              <w:rPr>
                <w:rFonts w:ascii="Calibri" w:hAnsi="Calibri" w:cs="Calibri"/>
                <w:sz w:val="20"/>
              </w:rPr>
              <w:t xml:space="preserve">    solidarietà tra i bambini.</w:t>
            </w: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p w:rsidR="00BF2DC4" w:rsidRPr="00814D60" w:rsidRDefault="00BF2DC4" w:rsidP="005C75B3">
            <w:pPr>
              <w:pStyle w:val="Corpotesto"/>
              <w:tabs>
                <w:tab w:val="left" w:pos="255"/>
                <w:tab w:val="center" w:pos="5179"/>
                <w:tab w:val="right" w:pos="9998"/>
              </w:tabs>
              <w:ind w:left="80"/>
              <w:jc w:val="left"/>
              <w:rPr>
                <w:rFonts w:ascii="Calibri" w:hAnsi="Calibri" w:cs="Calibri"/>
                <w:sz w:val="20"/>
              </w:rPr>
            </w:pPr>
          </w:p>
        </w:tc>
      </w:tr>
    </w:tbl>
    <w:p w:rsidR="00DE50CB" w:rsidRPr="004B4AA3" w:rsidRDefault="00DE50CB" w:rsidP="00DE50CB">
      <w:pPr>
        <w:ind w:right="512"/>
        <w:rPr>
          <w:rFonts w:ascii="Calibri" w:hAnsi="Calibri" w:cs="Calibri"/>
          <w:sz w:val="28"/>
          <w:szCs w:val="28"/>
        </w:rPr>
      </w:pPr>
    </w:p>
    <w:tbl>
      <w:tblPr>
        <w:tblpPr w:leftFromText="141" w:rightFromText="141" w:vertAnchor="text" w:horzAnchor="margin" w:tblpY="170"/>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3069"/>
        <w:gridCol w:w="2683"/>
        <w:gridCol w:w="2776"/>
      </w:tblGrid>
      <w:tr w:rsidR="00D8752A" w:rsidRPr="0022493C" w:rsidTr="00D8752A">
        <w:trPr>
          <w:trHeight w:val="5407"/>
        </w:trPr>
        <w:tc>
          <w:tcPr>
            <w:tcW w:w="2003" w:type="dxa"/>
            <w:tcBorders>
              <w:bottom w:val="single" w:sz="4" w:space="0" w:color="auto"/>
            </w:tcBorders>
          </w:tcPr>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IL SE’ E     L’ALTRO      </w:t>
            </w: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tc>
        <w:tc>
          <w:tcPr>
            <w:tcW w:w="3069" w:type="dxa"/>
          </w:tcPr>
          <w:p w:rsidR="00D8752A" w:rsidRPr="00814D60" w:rsidRDefault="00D8752A" w:rsidP="00D8752A">
            <w:pPr>
              <w:pStyle w:val="Corpotesto"/>
              <w:numPr>
                <w:ilvl w:val="0"/>
                <w:numId w:val="31"/>
              </w:numPr>
              <w:tabs>
                <w:tab w:val="left" w:pos="235"/>
                <w:tab w:val="right" w:pos="9998"/>
              </w:tabs>
              <w:ind w:left="-49" w:right="-5698" w:firstLine="0"/>
              <w:rPr>
                <w:rFonts w:ascii="Calibri" w:hAnsi="Calibri" w:cs="Calibri"/>
                <w:sz w:val="20"/>
              </w:rPr>
            </w:pPr>
            <w:r w:rsidRPr="00814D60">
              <w:rPr>
                <w:rFonts w:ascii="Calibri" w:hAnsi="Calibri" w:cs="Calibri"/>
                <w:sz w:val="20"/>
              </w:rPr>
              <w:t>Il bambino gioca in modo</w:t>
            </w:r>
          </w:p>
          <w:p w:rsidR="00D8752A" w:rsidRPr="00814D60" w:rsidRDefault="00D8752A" w:rsidP="00D8752A">
            <w:pPr>
              <w:pStyle w:val="Corpotesto"/>
              <w:tabs>
                <w:tab w:val="left" w:pos="235"/>
                <w:tab w:val="right" w:pos="9998"/>
              </w:tabs>
              <w:ind w:left="-49" w:right="-5698"/>
              <w:rPr>
                <w:rFonts w:ascii="Calibri" w:hAnsi="Calibri" w:cs="Calibri"/>
                <w:sz w:val="20"/>
              </w:rPr>
            </w:pPr>
            <w:r w:rsidRPr="00814D60">
              <w:rPr>
                <w:rFonts w:ascii="Calibri" w:hAnsi="Calibri" w:cs="Calibri"/>
                <w:sz w:val="20"/>
              </w:rPr>
              <w:t xml:space="preserve">     costruttivo e creativo con</w:t>
            </w:r>
          </w:p>
          <w:p w:rsidR="00D8752A" w:rsidRPr="00814D60" w:rsidRDefault="00D8752A" w:rsidP="00D8752A">
            <w:pPr>
              <w:pStyle w:val="Corpotesto"/>
              <w:tabs>
                <w:tab w:val="left" w:pos="235"/>
                <w:tab w:val="right" w:pos="9998"/>
              </w:tabs>
              <w:ind w:left="-49" w:right="-5698"/>
              <w:rPr>
                <w:rFonts w:ascii="Calibri" w:hAnsi="Calibri" w:cs="Calibri"/>
                <w:sz w:val="20"/>
              </w:rPr>
            </w:pPr>
            <w:r w:rsidRPr="00814D60">
              <w:rPr>
                <w:rFonts w:ascii="Calibri" w:hAnsi="Calibri" w:cs="Calibri"/>
                <w:sz w:val="20"/>
              </w:rPr>
              <w:t xml:space="preserve">     gli altri, sa argomentare le</w:t>
            </w:r>
          </w:p>
          <w:p w:rsidR="00D8752A" w:rsidRPr="00814D60" w:rsidRDefault="00D8752A" w:rsidP="00D8752A">
            <w:pPr>
              <w:pStyle w:val="Corpotesto"/>
              <w:tabs>
                <w:tab w:val="left" w:pos="235"/>
                <w:tab w:val="right" w:pos="9998"/>
              </w:tabs>
              <w:ind w:left="-49" w:right="-5698"/>
              <w:rPr>
                <w:rFonts w:ascii="Calibri" w:hAnsi="Calibri" w:cs="Calibri"/>
                <w:sz w:val="20"/>
              </w:rPr>
            </w:pPr>
            <w:r w:rsidRPr="00814D60">
              <w:rPr>
                <w:rFonts w:ascii="Calibri" w:hAnsi="Calibri" w:cs="Calibri"/>
                <w:sz w:val="20"/>
              </w:rPr>
              <w:t xml:space="preserve">    proprie ragioni con adulti</w:t>
            </w:r>
          </w:p>
          <w:p w:rsidR="00D8752A" w:rsidRPr="00814D60" w:rsidRDefault="00D8752A" w:rsidP="00D8752A">
            <w:pPr>
              <w:pStyle w:val="Corpotesto"/>
              <w:tabs>
                <w:tab w:val="left" w:pos="235"/>
                <w:tab w:val="right" w:pos="9998"/>
              </w:tabs>
              <w:ind w:left="-49" w:right="-5698"/>
              <w:rPr>
                <w:rFonts w:ascii="Calibri" w:hAnsi="Calibri" w:cs="Calibri"/>
                <w:sz w:val="20"/>
              </w:rPr>
            </w:pPr>
            <w:r w:rsidRPr="00814D60">
              <w:rPr>
                <w:rFonts w:ascii="Calibri" w:hAnsi="Calibri" w:cs="Calibri"/>
                <w:sz w:val="20"/>
              </w:rPr>
              <w:t xml:space="preserve">     e bambini. </w:t>
            </w:r>
          </w:p>
          <w:p w:rsidR="00D8752A" w:rsidRPr="00814D60" w:rsidRDefault="00D8752A" w:rsidP="00D8752A">
            <w:pPr>
              <w:pStyle w:val="Corpotesto"/>
              <w:numPr>
                <w:ilvl w:val="0"/>
                <w:numId w:val="31"/>
              </w:numPr>
              <w:tabs>
                <w:tab w:val="left" w:pos="235"/>
                <w:tab w:val="right" w:pos="9998"/>
              </w:tabs>
              <w:ind w:left="0" w:right="-5698" w:firstLine="0"/>
              <w:rPr>
                <w:rFonts w:ascii="Calibri" w:hAnsi="Calibri" w:cs="Calibri"/>
                <w:sz w:val="20"/>
              </w:rPr>
            </w:pPr>
            <w:r w:rsidRPr="00814D60">
              <w:rPr>
                <w:rFonts w:ascii="Calibri" w:hAnsi="Calibri" w:cs="Calibri"/>
                <w:sz w:val="20"/>
              </w:rPr>
              <w:t>Sviluppa il senso dell’</w:t>
            </w:r>
            <w:proofErr w:type="spellStart"/>
            <w:r w:rsidRPr="00814D60">
              <w:rPr>
                <w:rFonts w:ascii="Calibri" w:hAnsi="Calibri" w:cs="Calibri"/>
                <w:sz w:val="20"/>
              </w:rPr>
              <w:t>iden</w:t>
            </w:r>
            <w:proofErr w:type="spellEnd"/>
            <w:r w:rsidRPr="00814D60">
              <w:rPr>
                <w:rFonts w:ascii="Calibri" w:hAnsi="Calibri" w:cs="Calibri"/>
                <w:sz w:val="20"/>
              </w:rPr>
              <w:t>-</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tità</w:t>
            </w:r>
            <w:proofErr w:type="spellEnd"/>
            <w:r w:rsidRPr="00814D60">
              <w:rPr>
                <w:rFonts w:ascii="Calibri" w:hAnsi="Calibri" w:cs="Calibri"/>
                <w:sz w:val="20"/>
              </w:rPr>
              <w:t xml:space="preserve"> personale, percepisce</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le proprie esigenze e i pro-</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pri</w:t>
            </w:r>
            <w:proofErr w:type="spellEnd"/>
            <w:r w:rsidRPr="00814D60">
              <w:rPr>
                <w:rFonts w:ascii="Calibri" w:hAnsi="Calibri" w:cs="Calibri"/>
                <w:sz w:val="20"/>
              </w:rPr>
              <w:t xml:space="preserve"> sentimenti, sa esprimerli</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in modo sempre più </w:t>
            </w:r>
            <w:proofErr w:type="spellStart"/>
            <w:r w:rsidRPr="00814D60">
              <w:rPr>
                <w:rFonts w:ascii="Calibri" w:hAnsi="Calibri" w:cs="Calibri"/>
                <w:sz w:val="20"/>
              </w:rPr>
              <w:t>ade</w:t>
            </w:r>
            <w:proofErr w:type="spellEnd"/>
            <w:r w:rsidRPr="00814D60">
              <w:rPr>
                <w:rFonts w:ascii="Calibri" w:hAnsi="Calibri" w:cs="Calibri"/>
                <w:sz w:val="20"/>
              </w:rPr>
              <w:t>-</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guato.</w:t>
            </w:r>
          </w:p>
          <w:p w:rsidR="00D8752A" w:rsidRPr="00814D60" w:rsidRDefault="00D8752A" w:rsidP="00D8752A">
            <w:pPr>
              <w:pStyle w:val="Corpotesto"/>
              <w:numPr>
                <w:ilvl w:val="0"/>
                <w:numId w:val="31"/>
              </w:numPr>
              <w:tabs>
                <w:tab w:val="left" w:pos="235"/>
                <w:tab w:val="right" w:pos="9998"/>
              </w:tabs>
              <w:ind w:left="0" w:right="-5698" w:firstLine="0"/>
              <w:rPr>
                <w:rFonts w:ascii="Calibri" w:hAnsi="Calibri" w:cs="Calibri"/>
                <w:sz w:val="20"/>
              </w:rPr>
            </w:pPr>
            <w:r w:rsidRPr="00814D60">
              <w:rPr>
                <w:rFonts w:ascii="Calibri" w:hAnsi="Calibri" w:cs="Calibri"/>
                <w:sz w:val="20"/>
              </w:rPr>
              <w:t>Sa di avere una storia per-</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sonale e famigliare, cono-</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sce</w:t>
            </w:r>
            <w:proofErr w:type="spellEnd"/>
            <w:r w:rsidRPr="00814D60">
              <w:rPr>
                <w:rFonts w:ascii="Calibri" w:hAnsi="Calibri" w:cs="Calibri"/>
                <w:sz w:val="20"/>
              </w:rPr>
              <w:t xml:space="preserve"> le tradizioni della fami-</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glia,della</w:t>
            </w:r>
            <w:proofErr w:type="spellEnd"/>
            <w:r w:rsidRPr="00814D60">
              <w:rPr>
                <w:rFonts w:ascii="Calibri" w:hAnsi="Calibri" w:cs="Calibri"/>
                <w:sz w:val="20"/>
              </w:rPr>
              <w:t xml:space="preserve"> comunità e le</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mette a confronto con altre.</w:t>
            </w:r>
          </w:p>
          <w:p w:rsidR="00D8752A" w:rsidRPr="00814D60" w:rsidRDefault="00D8752A" w:rsidP="00D8752A">
            <w:pPr>
              <w:pStyle w:val="Corpotesto"/>
              <w:numPr>
                <w:ilvl w:val="0"/>
                <w:numId w:val="31"/>
              </w:numPr>
              <w:tabs>
                <w:tab w:val="left" w:pos="235"/>
                <w:tab w:val="right" w:pos="9998"/>
              </w:tabs>
              <w:ind w:left="0" w:right="-5698" w:firstLine="0"/>
              <w:rPr>
                <w:rFonts w:ascii="Calibri" w:hAnsi="Calibri" w:cs="Calibri"/>
                <w:sz w:val="20"/>
              </w:rPr>
            </w:pPr>
            <w:r w:rsidRPr="00814D60">
              <w:rPr>
                <w:rFonts w:ascii="Calibri" w:hAnsi="Calibri" w:cs="Calibri"/>
                <w:sz w:val="20"/>
              </w:rPr>
              <w:t xml:space="preserve">Riflette ,si </w:t>
            </w:r>
            <w:proofErr w:type="spellStart"/>
            <w:r w:rsidRPr="00814D60">
              <w:rPr>
                <w:rFonts w:ascii="Calibri" w:hAnsi="Calibri" w:cs="Calibri"/>
                <w:sz w:val="20"/>
              </w:rPr>
              <w:t>confronta,discute</w:t>
            </w:r>
            <w:proofErr w:type="spellEnd"/>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con gli adulti e con gli altri</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bambini e comincia a </w:t>
            </w:r>
            <w:proofErr w:type="spellStart"/>
            <w:r w:rsidRPr="00814D60">
              <w:rPr>
                <w:rFonts w:ascii="Calibri" w:hAnsi="Calibri" w:cs="Calibri"/>
                <w:sz w:val="20"/>
              </w:rPr>
              <w:t>rico</w:t>
            </w:r>
            <w:proofErr w:type="spellEnd"/>
            <w:r w:rsidRPr="00814D60">
              <w:rPr>
                <w:rFonts w:ascii="Calibri" w:hAnsi="Calibri" w:cs="Calibri"/>
                <w:sz w:val="20"/>
              </w:rPr>
              <w:t>-</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noscere</w:t>
            </w:r>
            <w:proofErr w:type="spellEnd"/>
            <w:r w:rsidRPr="00814D60">
              <w:rPr>
                <w:rFonts w:ascii="Calibri" w:hAnsi="Calibri" w:cs="Calibri"/>
                <w:sz w:val="20"/>
              </w:rPr>
              <w:t xml:space="preserve"> la reciprocità di </w:t>
            </w:r>
            <w:proofErr w:type="spellStart"/>
            <w:r w:rsidRPr="00814D60">
              <w:rPr>
                <w:rFonts w:ascii="Calibri" w:hAnsi="Calibri" w:cs="Calibri"/>
                <w:sz w:val="20"/>
              </w:rPr>
              <w:t>at</w:t>
            </w:r>
            <w:proofErr w:type="spellEnd"/>
            <w:r w:rsidRPr="00814D60">
              <w:rPr>
                <w:rFonts w:ascii="Calibri" w:hAnsi="Calibri" w:cs="Calibri"/>
                <w:sz w:val="20"/>
              </w:rPr>
              <w:t>-</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tenzione</w:t>
            </w:r>
            <w:proofErr w:type="spellEnd"/>
            <w:r w:rsidRPr="00814D60">
              <w:rPr>
                <w:rFonts w:ascii="Calibri" w:hAnsi="Calibri" w:cs="Calibri"/>
                <w:sz w:val="20"/>
              </w:rPr>
              <w:t xml:space="preserve"> tra chi parla  </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e chi ascolta.</w:t>
            </w:r>
          </w:p>
        </w:tc>
        <w:tc>
          <w:tcPr>
            <w:tcW w:w="2683" w:type="dxa"/>
          </w:tcPr>
          <w:p w:rsidR="00D8752A" w:rsidRPr="00814D60" w:rsidRDefault="00D8752A" w:rsidP="00D8752A">
            <w:pPr>
              <w:pStyle w:val="Corpotesto"/>
              <w:tabs>
                <w:tab w:val="center" w:pos="5179"/>
                <w:tab w:val="right" w:pos="9998"/>
              </w:tabs>
              <w:jc w:val="left"/>
              <w:rPr>
                <w:rFonts w:ascii="Calibri" w:hAnsi="Calibri" w:cs="Calibri"/>
                <w:b/>
                <w:sz w:val="20"/>
              </w:rPr>
            </w:pPr>
            <w:r w:rsidRPr="00814D60">
              <w:rPr>
                <w:rFonts w:ascii="Calibri" w:hAnsi="Calibri" w:cs="Calibri"/>
                <w:b/>
                <w:sz w:val="20"/>
              </w:rPr>
              <w:t>3 anni</w:t>
            </w:r>
          </w:p>
          <w:p w:rsidR="00D8752A" w:rsidRPr="00814D60" w:rsidRDefault="00D8752A" w:rsidP="00D8752A">
            <w:pPr>
              <w:pStyle w:val="Corpotesto"/>
              <w:numPr>
                <w:ilvl w:val="0"/>
                <w:numId w:val="31"/>
              </w:numPr>
              <w:tabs>
                <w:tab w:val="left" w:pos="176"/>
                <w:tab w:val="center" w:pos="5179"/>
                <w:tab w:val="right" w:pos="9998"/>
              </w:tabs>
              <w:ind w:left="34" w:firstLine="0"/>
              <w:rPr>
                <w:rFonts w:ascii="Calibri" w:hAnsi="Calibri" w:cs="Calibri"/>
                <w:sz w:val="20"/>
              </w:rPr>
            </w:pPr>
            <w:r w:rsidRPr="00814D60">
              <w:rPr>
                <w:rFonts w:ascii="Calibri" w:hAnsi="Calibri" w:cs="Calibri"/>
                <w:sz w:val="20"/>
              </w:rPr>
              <w:t>Inserirsi nella vita di se-</w:t>
            </w:r>
          </w:p>
          <w:p w:rsidR="00D8752A" w:rsidRPr="00814D60" w:rsidRDefault="00D8752A" w:rsidP="00D8752A">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zione e presentarsi ai</w:t>
            </w:r>
          </w:p>
          <w:p w:rsidR="00D8752A" w:rsidRPr="00814D60" w:rsidRDefault="00D8752A" w:rsidP="00D8752A">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compagni .</w:t>
            </w:r>
          </w:p>
          <w:p w:rsidR="00D8752A" w:rsidRPr="00814D60" w:rsidRDefault="00D8752A" w:rsidP="00D8752A">
            <w:pPr>
              <w:pStyle w:val="Corpotesto"/>
              <w:numPr>
                <w:ilvl w:val="0"/>
                <w:numId w:val="31"/>
              </w:numPr>
              <w:tabs>
                <w:tab w:val="left" w:pos="176"/>
                <w:tab w:val="center" w:pos="5179"/>
                <w:tab w:val="right" w:pos="9998"/>
              </w:tabs>
              <w:ind w:left="0" w:firstLine="34"/>
              <w:rPr>
                <w:rFonts w:ascii="Calibri" w:hAnsi="Calibri" w:cs="Calibri"/>
                <w:sz w:val="20"/>
              </w:rPr>
            </w:pPr>
            <w:r w:rsidRPr="00814D60">
              <w:rPr>
                <w:rFonts w:ascii="Calibri" w:hAnsi="Calibri" w:cs="Calibri"/>
                <w:sz w:val="20"/>
              </w:rPr>
              <w:t xml:space="preserve"> Acquisire l’autonomia.</w:t>
            </w:r>
          </w:p>
          <w:p w:rsidR="00D8752A" w:rsidRPr="00814D60" w:rsidRDefault="00D8752A" w:rsidP="00D8752A">
            <w:pPr>
              <w:pStyle w:val="Corpotesto"/>
              <w:numPr>
                <w:ilvl w:val="0"/>
                <w:numId w:val="31"/>
              </w:numPr>
              <w:tabs>
                <w:tab w:val="left" w:pos="176"/>
                <w:tab w:val="center" w:pos="5179"/>
                <w:tab w:val="right" w:pos="9998"/>
              </w:tabs>
              <w:ind w:left="0" w:firstLine="34"/>
              <w:rPr>
                <w:rFonts w:ascii="Calibri" w:hAnsi="Calibri" w:cs="Calibri"/>
                <w:sz w:val="20"/>
              </w:rPr>
            </w:pPr>
            <w:r w:rsidRPr="00814D60">
              <w:rPr>
                <w:rFonts w:ascii="Calibri" w:hAnsi="Calibri" w:cs="Calibri"/>
                <w:sz w:val="20"/>
              </w:rPr>
              <w:t xml:space="preserve"> Sviluppare capacità </w:t>
            </w:r>
          </w:p>
          <w:p w:rsidR="00D8752A" w:rsidRPr="00814D60" w:rsidRDefault="00D8752A" w:rsidP="00D8752A">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relazionali.</w:t>
            </w:r>
          </w:p>
          <w:p w:rsidR="00D8752A" w:rsidRPr="00814D60" w:rsidRDefault="00D8752A" w:rsidP="00D8752A">
            <w:pPr>
              <w:pStyle w:val="Corpotesto"/>
              <w:tabs>
                <w:tab w:val="left" w:pos="176"/>
                <w:tab w:val="center" w:pos="5179"/>
                <w:tab w:val="right" w:pos="9998"/>
              </w:tabs>
              <w:ind w:left="34"/>
              <w:rPr>
                <w:rFonts w:ascii="Calibri" w:hAnsi="Calibri" w:cs="Calibri"/>
                <w:sz w:val="20"/>
              </w:rPr>
            </w:pPr>
          </w:p>
          <w:p w:rsidR="00D8752A" w:rsidRPr="00814D60" w:rsidRDefault="00D8752A" w:rsidP="00D8752A">
            <w:pPr>
              <w:pStyle w:val="Corpotesto"/>
              <w:tabs>
                <w:tab w:val="left" w:pos="176"/>
                <w:tab w:val="center" w:pos="5179"/>
                <w:tab w:val="right" w:pos="9998"/>
              </w:tabs>
              <w:ind w:left="34"/>
              <w:rPr>
                <w:rFonts w:ascii="Calibri" w:hAnsi="Calibri" w:cs="Calibri"/>
                <w:b/>
                <w:sz w:val="20"/>
              </w:rPr>
            </w:pPr>
            <w:r w:rsidRPr="00814D60">
              <w:rPr>
                <w:rFonts w:ascii="Calibri" w:hAnsi="Calibri" w:cs="Calibri"/>
                <w:b/>
                <w:sz w:val="20"/>
              </w:rPr>
              <w:t>4 anni</w:t>
            </w:r>
          </w:p>
          <w:p w:rsidR="00D8752A" w:rsidRPr="00814D60" w:rsidRDefault="00D8752A" w:rsidP="00D8752A">
            <w:pPr>
              <w:pStyle w:val="Corpotesto"/>
              <w:numPr>
                <w:ilvl w:val="0"/>
                <w:numId w:val="32"/>
              </w:numPr>
              <w:tabs>
                <w:tab w:val="left" w:pos="176"/>
                <w:tab w:val="center" w:pos="5179"/>
                <w:tab w:val="right" w:pos="9998"/>
              </w:tabs>
              <w:ind w:left="34" w:firstLine="0"/>
              <w:rPr>
                <w:rFonts w:ascii="Calibri" w:hAnsi="Calibri" w:cs="Calibri"/>
                <w:sz w:val="20"/>
              </w:rPr>
            </w:pPr>
            <w:r w:rsidRPr="00814D60">
              <w:rPr>
                <w:rFonts w:ascii="Calibri" w:hAnsi="Calibri" w:cs="Calibri"/>
                <w:sz w:val="20"/>
              </w:rPr>
              <w:t>Reinserirsi nel gruppo-</w:t>
            </w:r>
          </w:p>
          <w:p w:rsidR="00D8752A" w:rsidRPr="00814D60" w:rsidRDefault="00D8752A" w:rsidP="00D8752A">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sezione.</w:t>
            </w:r>
          </w:p>
          <w:p w:rsidR="00D8752A" w:rsidRPr="00814D60" w:rsidRDefault="00D8752A" w:rsidP="00D8752A">
            <w:pPr>
              <w:pStyle w:val="Corpotesto"/>
              <w:numPr>
                <w:ilvl w:val="0"/>
                <w:numId w:val="32"/>
              </w:numPr>
              <w:tabs>
                <w:tab w:val="left" w:pos="176"/>
                <w:tab w:val="center" w:pos="5179"/>
                <w:tab w:val="right" w:pos="9998"/>
              </w:tabs>
              <w:ind w:left="0" w:firstLine="34"/>
              <w:rPr>
                <w:rFonts w:ascii="Calibri" w:hAnsi="Calibri" w:cs="Calibri"/>
                <w:sz w:val="20"/>
              </w:rPr>
            </w:pPr>
            <w:r w:rsidRPr="00814D60">
              <w:rPr>
                <w:rFonts w:ascii="Calibri" w:hAnsi="Calibri" w:cs="Calibri"/>
                <w:sz w:val="20"/>
              </w:rPr>
              <w:t>Interagire positivamente</w:t>
            </w:r>
          </w:p>
          <w:p w:rsidR="00D8752A" w:rsidRPr="00814D60" w:rsidRDefault="00D8752A" w:rsidP="00D8752A">
            <w:pPr>
              <w:pStyle w:val="Corpotesto"/>
              <w:tabs>
                <w:tab w:val="left" w:pos="176"/>
                <w:tab w:val="center" w:pos="5179"/>
                <w:tab w:val="right" w:pos="9998"/>
              </w:tabs>
              <w:rPr>
                <w:rFonts w:ascii="Calibri" w:hAnsi="Calibri" w:cs="Calibri"/>
                <w:sz w:val="20"/>
              </w:rPr>
            </w:pPr>
            <w:r w:rsidRPr="00814D60">
              <w:rPr>
                <w:rFonts w:ascii="Calibri" w:hAnsi="Calibri" w:cs="Calibri"/>
                <w:sz w:val="20"/>
              </w:rPr>
              <w:t xml:space="preserve">   con compagni e adulti.</w:t>
            </w:r>
          </w:p>
          <w:p w:rsidR="00D8752A" w:rsidRPr="00814D60" w:rsidRDefault="00D8752A" w:rsidP="00D8752A">
            <w:pPr>
              <w:pStyle w:val="Corpotesto"/>
              <w:numPr>
                <w:ilvl w:val="0"/>
                <w:numId w:val="32"/>
              </w:numPr>
              <w:tabs>
                <w:tab w:val="left" w:pos="176"/>
                <w:tab w:val="center" w:pos="5179"/>
                <w:tab w:val="right" w:pos="9998"/>
              </w:tabs>
              <w:ind w:left="34" w:firstLine="0"/>
              <w:rPr>
                <w:rFonts w:ascii="Calibri" w:hAnsi="Calibri" w:cs="Calibri"/>
                <w:sz w:val="20"/>
              </w:rPr>
            </w:pPr>
            <w:r w:rsidRPr="00814D60">
              <w:rPr>
                <w:rFonts w:ascii="Calibri" w:hAnsi="Calibri" w:cs="Calibri"/>
                <w:sz w:val="20"/>
              </w:rPr>
              <w:t>Lavorare in gruppo</w:t>
            </w:r>
          </w:p>
          <w:p w:rsidR="00D8752A" w:rsidRPr="00814D60" w:rsidRDefault="00D8752A" w:rsidP="00D8752A">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rispettando le regole.</w:t>
            </w:r>
          </w:p>
          <w:p w:rsidR="00D8752A" w:rsidRPr="00814D60" w:rsidRDefault="00D8752A" w:rsidP="00D8752A">
            <w:pPr>
              <w:pStyle w:val="Corpotesto"/>
              <w:tabs>
                <w:tab w:val="left" w:pos="176"/>
                <w:tab w:val="center" w:pos="5179"/>
                <w:tab w:val="right" w:pos="9998"/>
              </w:tabs>
              <w:ind w:left="34"/>
              <w:rPr>
                <w:rFonts w:ascii="Calibri" w:hAnsi="Calibri" w:cs="Calibri"/>
                <w:sz w:val="20"/>
              </w:rPr>
            </w:pPr>
          </w:p>
          <w:p w:rsidR="00D8752A" w:rsidRPr="00814D60" w:rsidRDefault="00D8752A" w:rsidP="00D8752A">
            <w:pPr>
              <w:pStyle w:val="Corpotesto"/>
              <w:tabs>
                <w:tab w:val="left" w:pos="176"/>
                <w:tab w:val="center" w:pos="5179"/>
                <w:tab w:val="right" w:pos="9998"/>
              </w:tabs>
              <w:ind w:left="34"/>
              <w:rPr>
                <w:rFonts w:ascii="Calibri" w:hAnsi="Calibri" w:cs="Calibri"/>
                <w:sz w:val="20"/>
              </w:rPr>
            </w:pPr>
            <w:r w:rsidRPr="00814D60">
              <w:rPr>
                <w:rFonts w:ascii="Calibri" w:hAnsi="Calibri" w:cs="Calibri"/>
                <w:b/>
                <w:sz w:val="20"/>
              </w:rPr>
              <w:t>5 anni</w:t>
            </w:r>
            <w:r w:rsidRPr="00814D60">
              <w:rPr>
                <w:rFonts w:ascii="Calibri" w:hAnsi="Calibri" w:cs="Calibri"/>
                <w:sz w:val="20"/>
              </w:rPr>
              <w:t xml:space="preserve"> </w:t>
            </w:r>
          </w:p>
          <w:p w:rsidR="00D8752A" w:rsidRPr="00814D60" w:rsidRDefault="00D8752A" w:rsidP="00D8752A">
            <w:pPr>
              <w:pStyle w:val="Corpotesto"/>
              <w:numPr>
                <w:ilvl w:val="0"/>
                <w:numId w:val="32"/>
              </w:numPr>
              <w:tabs>
                <w:tab w:val="left" w:pos="176"/>
                <w:tab w:val="center" w:pos="5179"/>
                <w:tab w:val="right" w:pos="9998"/>
              </w:tabs>
              <w:ind w:left="34" w:firstLine="0"/>
              <w:rPr>
                <w:rFonts w:ascii="Calibri" w:hAnsi="Calibri" w:cs="Calibri"/>
                <w:sz w:val="20"/>
              </w:rPr>
            </w:pPr>
            <w:r w:rsidRPr="00814D60">
              <w:rPr>
                <w:rFonts w:ascii="Calibri" w:hAnsi="Calibri" w:cs="Calibri"/>
                <w:sz w:val="20"/>
              </w:rPr>
              <w:t>Reinserirsi nel gruppo –</w:t>
            </w:r>
          </w:p>
          <w:p w:rsidR="00D8752A" w:rsidRPr="00814D60" w:rsidRDefault="00D8752A" w:rsidP="00D8752A">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sezione.</w:t>
            </w:r>
          </w:p>
          <w:p w:rsidR="00D8752A" w:rsidRPr="00814D60" w:rsidRDefault="00D8752A" w:rsidP="00D8752A">
            <w:pPr>
              <w:pStyle w:val="Corpotesto"/>
              <w:numPr>
                <w:ilvl w:val="0"/>
                <w:numId w:val="32"/>
              </w:numPr>
              <w:tabs>
                <w:tab w:val="left" w:pos="176"/>
                <w:tab w:val="center" w:pos="5179"/>
                <w:tab w:val="right" w:pos="9998"/>
              </w:tabs>
              <w:ind w:left="34" w:firstLine="0"/>
              <w:rPr>
                <w:rFonts w:ascii="Calibri" w:hAnsi="Calibri" w:cs="Calibri"/>
                <w:sz w:val="20"/>
              </w:rPr>
            </w:pPr>
            <w:r w:rsidRPr="00814D60">
              <w:rPr>
                <w:rFonts w:ascii="Calibri" w:hAnsi="Calibri" w:cs="Calibri"/>
                <w:sz w:val="20"/>
              </w:rPr>
              <w:t>Lavorare in modo</w:t>
            </w:r>
          </w:p>
          <w:p w:rsidR="00D8752A" w:rsidRPr="00814D60" w:rsidRDefault="00D8752A" w:rsidP="00D8752A">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creativo e costruttivo</w:t>
            </w:r>
          </w:p>
          <w:p w:rsidR="00D8752A" w:rsidRPr="00814D60" w:rsidRDefault="00D8752A" w:rsidP="00D8752A">
            <w:pPr>
              <w:pStyle w:val="Corpotesto"/>
              <w:tabs>
                <w:tab w:val="left" w:pos="176"/>
                <w:tab w:val="center" w:pos="5179"/>
                <w:tab w:val="right" w:pos="9998"/>
              </w:tabs>
              <w:ind w:left="34"/>
              <w:rPr>
                <w:rFonts w:ascii="Calibri" w:hAnsi="Calibri" w:cs="Calibri"/>
                <w:sz w:val="20"/>
              </w:rPr>
            </w:pPr>
            <w:r w:rsidRPr="00814D60">
              <w:rPr>
                <w:rFonts w:ascii="Calibri" w:hAnsi="Calibri" w:cs="Calibri"/>
                <w:sz w:val="20"/>
              </w:rPr>
              <w:t xml:space="preserve">  in gruppo.</w:t>
            </w:r>
          </w:p>
        </w:tc>
        <w:tc>
          <w:tcPr>
            <w:tcW w:w="2776" w:type="dxa"/>
          </w:tcPr>
          <w:p w:rsidR="00D8752A" w:rsidRPr="00814D60" w:rsidRDefault="00D8752A" w:rsidP="00D8752A">
            <w:pPr>
              <w:pStyle w:val="Corpotesto"/>
              <w:numPr>
                <w:ilvl w:val="0"/>
                <w:numId w:val="32"/>
              </w:numPr>
              <w:tabs>
                <w:tab w:val="left" w:pos="183"/>
                <w:tab w:val="center" w:pos="5179"/>
                <w:tab w:val="right" w:pos="9998"/>
              </w:tabs>
              <w:ind w:left="0" w:firstLine="0"/>
              <w:jc w:val="left"/>
              <w:rPr>
                <w:rFonts w:ascii="Calibri" w:hAnsi="Calibri" w:cs="Calibri"/>
                <w:sz w:val="20"/>
              </w:rPr>
            </w:pPr>
            <w:r w:rsidRPr="00814D60">
              <w:rPr>
                <w:rFonts w:ascii="Calibri" w:hAnsi="Calibri" w:cs="Calibri"/>
                <w:sz w:val="20"/>
              </w:rPr>
              <w:t>Canzoncine per iniziare</w:t>
            </w:r>
          </w:p>
          <w:p w:rsidR="00D8752A" w:rsidRPr="00814D60" w:rsidRDefault="00D8752A" w:rsidP="00D8752A">
            <w:pPr>
              <w:pStyle w:val="Corpotesto"/>
              <w:tabs>
                <w:tab w:val="left" w:pos="183"/>
                <w:tab w:val="center" w:pos="5179"/>
                <w:tab w:val="right" w:pos="9998"/>
              </w:tabs>
              <w:jc w:val="left"/>
              <w:rPr>
                <w:rFonts w:ascii="Calibri" w:hAnsi="Calibri" w:cs="Calibri"/>
                <w:sz w:val="20"/>
              </w:rPr>
            </w:pPr>
            <w:r w:rsidRPr="00814D60">
              <w:rPr>
                <w:rFonts w:ascii="Calibri" w:hAnsi="Calibri" w:cs="Calibri"/>
                <w:sz w:val="20"/>
              </w:rPr>
              <w:t xml:space="preserve">    e finire bene la giornata.</w:t>
            </w:r>
          </w:p>
          <w:p w:rsidR="00D8752A" w:rsidRPr="00814D60" w:rsidRDefault="00D8752A" w:rsidP="00D8752A">
            <w:pPr>
              <w:pStyle w:val="Corpotesto"/>
              <w:numPr>
                <w:ilvl w:val="0"/>
                <w:numId w:val="32"/>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Racconti per accogli-</w:t>
            </w:r>
          </w:p>
          <w:p w:rsidR="00D8752A" w:rsidRPr="00814D60" w:rsidRDefault="00D8752A" w:rsidP="00D8752A">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ere.</w:t>
            </w:r>
          </w:p>
          <w:p w:rsidR="00D8752A" w:rsidRPr="00814D60" w:rsidRDefault="00D8752A" w:rsidP="00D8752A">
            <w:pPr>
              <w:pStyle w:val="Corpotesto"/>
              <w:numPr>
                <w:ilvl w:val="0"/>
                <w:numId w:val="32"/>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Giochi per conoscerci.</w:t>
            </w:r>
          </w:p>
          <w:p w:rsidR="00D8752A" w:rsidRPr="00814D60" w:rsidRDefault="00D8752A" w:rsidP="00D8752A">
            <w:pPr>
              <w:pStyle w:val="Corpotesto"/>
              <w:numPr>
                <w:ilvl w:val="0"/>
                <w:numId w:val="32"/>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Cirillo spiega le regole.</w:t>
            </w:r>
          </w:p>
          <w:p w:rsidR="00D8752A" w:rsidRPr="00814D60" w:rsidRDefault="00D8752A" w:rsidP="00D8752A">
            <w:pPr>
              <w:pStyle w:val="Corpotesto"/>
              <w:numPr>
                <w:ilvl w:val="0"/>
                <w:numId w:val="32"/>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Filastrocche delle </w:t>
            </w:r>
            <w:proofErr w:type="spellStart"/>
            <w:r w:rsidRPr="00814D60">
              <w:rPr>
                <w:rFonts w:ascii="Calibri" w:hAnsi="Calibri" w:cs="Calibri"/>
                <w:sz w:val="20"/>
              </w:rPr>
              <w:t>rego</w:t>
            </w:r>
            <w:proofErr w:type="spellEnd"/>
            <w:r w:rsidRPr="00814D60">
              <w:rPr>
                <w:rFonts w:ascii="Calibri" w:hAnsi="Calibri" w:cs="Calibri"/>
                <w:sz w:val="20"/>
              </w:rPr>
              <w:t>-</w:t>
            </w:r>
          </w:p>
          <w:p w:rsidR="00D8752A" w:rsidRPr="00814D60" w:rsidRDefault="00D8752A" w:rsidP="00D8752A">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le.</w:t>
            </w:r>
          </w:p>
          <w:p w:rsidR="00D8752A" w:rsidRPr="00814D60" w:rsidRDefault="00D8752A" w:rsidP="00D8752A">
            <w:pPr>
              <w:pStyle w:val="Corpotesto"/>
              <w:numPr>
                <w:ilvl w:val="0"/>
                <w:numId w:val="32"/>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Un racconto per </w:t>
            </w:r>
            <w:proofErr w:type="spellStart"/>
            <w:r w:rsidRPr="00814D60">
              <w:rPr>
                <w:rFonts w:ascii="Calibri" w:hAnsi="Calibri" w:cs="Calibri"/>
                <w:sz w:val="20"/>
              </w:rPr>
              <w:t>riflet</w:t>
            </w:r>
            <w:proofErr w:type="spellEnd"/>
            <w:r w:rsidRPr="00814D60">
              <w:rPr>
                <w:rFonts w:ascii="Calibri" w:hAnsi="Calibri" w:cs="Calibri"/>
                <w:sz w:val="20"/>
              </w:rPr>
              <w:t>-</w:t>
            </w:r>
          </w:p>
          <w:p w:rsidR="00D8752A" w:rsidRPr="00814D60" w:rsidRDefault="00D8752A" w:rsidP="00D8752A">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tere</w:t>
            </w:r>
            <w:proofErr w:type="spellEnd"/>
            <w:r w:rsidRPr="00814D60">
              <w:rPr>
                <w:rFonts w:ascii="Calibri" w:hAnsi="Calibri" w:cs="Calibri"/>
                <w:sz w:val="20"/>
              </w:rPr>
              <w:t xml:space="preserve"> su bullismo e van-</w:t>
            </w:r>
          </w:p>
          <w:p w:rsidR="00D8752A" w:rsidRPr="00814D60" w:rsidRDefault="00D8752A" w:rsidP="00D8752A">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dalismo</w:t>
            </w:r>
            <w:proofErr w:type="spellEnd"/>
            <w:r w:rsidRPr="00814D60">
              <w:rPr>
                <w:rFonts w:ascii="Calibri" w:hAnsi="Calibri" w:cs="Calibri"/>
                <w:sz w:val="20"/>
              </w:rPr>
              <w:t>: Luca Spacca-</w:t>
            </w:r>
          </w:p>
          <w:p w:rsidR="00D8752A" w:rsidRPr="00814D60" w:rsidRDefault="00D8752A" w:rsidP="00D8752A">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tutto.</w:t>
            </w:r>
          </w:p>
          <w:p w:rsidR="00D8752A" w:rsidRPr="00814D60" w:rsidRDefault="00D8752A" w:rsidP="00D8752A">
            <w:pPr>
              <w:pStyle w:val="Corpotesto"/>
              <w:numPr>
                <w:ilvl w:val="0"/>
                <w:numId w:val="33"/>
              </w:numPr>
              <w:tabs>
                <w:tab w:val="left" w:pos="98"/>
                <w:tab w:val="center" w:pos="5179"/>
                <w:tab w:val="right" w:pos="9998"/>
              </w:tabs>
              <w:ind w:left="0" w:firstLine="0"/>
              <w:jc w:val="left"/>
              <w:rPr>
                <w:rFonts w:ascii="Calibri" w:hAnsi="Calibri" w:cs="Calibri"/>
                <w:sz w:val="20"/>
              </w:rPr>
            </w:pPr>
            <w:r w:rsidRPr="00814D60">
              <w:rPr>
                <w:rFonts w:ascii="Calibri" w:hAnsi="Calibri" w:cs="Calibri"/>
                <w:sz w:val="20"/>
              </w:rPr>
              <w:t xml:space="preserve">  Attività per favorire lo</w:t>
            </w:r>
          </w:p>
          <w:p w:rsidR="00D8752A" w:rsidRPr="00814D60" w:rsidRDefault="00D8752A" w:rsidP="00D8752A">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spirito di gruppo e la</w:t>
            </w:r>
          </w:p>
          <w:p w:rsidR="00D8752A" w:rsidRPr="00814D60" w:rsidRDefault="00D8752A" w:rsidP="00D8752A">
            <w:pPr>
              <w:pStyle w:val="Corpotesto"/>
              <w:tabs>
                <w:tab w:val="left" w:pos="98"/>
                <w:tab w:val="center" w:pos="5179"/>
                <w:tab w:val="right" w:pos="9998"/>
              </w:tabs>
              <w:jc w:val="left"/>
              <w:rPr>
                <w:rFonts w:ascii="Calibri" w:hAnsi="Calibri" w:cs="Calibri"/>
                <w:sz w:val="20"/>
              </w:rPr>
            </w:pPr>
            <w:r w:rsidRPr="00814D60">
              <w:rPr>
                <w:rFonts w:ascii="Calibri" w:hAnsi="Calibri" w:cs="Calibri"/>
                <w:sz w:val="20"/>
              </w:rPr>
              <w:t xml:space="preserve">    solidarietà tra i bambini.</w:t>
            </w:r>
          </w:p>
        </w:tc>
      </w:tr>
      <w:tr w:rsidR="00D8752A" w:rsidRPr="0022493C" w:rsidTr="00D8752A">
        <w:trPr>
          <w:trHeight w:val="70"/>
        </w:trPr>
        <w:tc>
          <w:tcPr>
            <w:tcW w:w="2003" w:type="dxa"/>
            <w:tcBorders>
              <w:top w:val="single" w:sz="4" w:space="0" w:color="auto"/>
            </w:tcBorders>
          </w:tcPr>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IL CORPO</w:t>
            </w:r>
          </w:p>
          <w:p w:rsidR="00D8752A" w:rsidRPr="00814D60" w:rsidRDefault="00D8752A" w:rsidP="00D8752A">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 E IL</w:t>
            </w:r>
          </w:p>
          <w:p w:rsidR="00D8752A" w:rsidRPr="00814D60" w:rsidRDefault="00D8752A" w:rsidP="00D8752A">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MOVIMENTO</w:t>
            </w:r>
          </w:p>
        </w:tc>
        <w:tc>
          <w:tcPr>
            <w:tcW w:w="3069" w:type="dxa"/>
          </w:tcPr>
          <w:p w:rsidR="00D8752A" w:rsidRPr="00814D60" w:rsidRDefault="00D8752A" w:rsidP="00D8752A">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
          <w:p w:rsidR="00D8752A" w:rsidRPr="00814D60" w:rsidRDefault="00D8752A" w:rsidP="00D8752A">
            <w:pPr>
              <w:pStyle w:val="Corpotesto"/>
              <w:numPr>
                <w:ilvl w:val="0"/>
                <w:numId w:val="33"/>
              </w:numPr>
              <w:tabs>
                <w:tab w:val="left" w:pos="192"/>
                <w:tab w:val="center" w:pos="5179"/>
                <w:tab w:val="right" w:pos="9998"/>
              </w:tabs>
              <w:ind w:left="0" w:firstLine="0"/>
              <w:jc w:val="left"/>
              <w:rPr>
                <w:rFonts w:ascii="Calibri" w:hAnsi="Calibri" w:cs="Calibri"/>
                <w:sz w:val="20"/>
              </w:rPr>
            </w:pPr>
            <w:r w:rsidRPr="00814D60">
              <w:rPr>
                <w:rFonts w:ascii="Calibri" w:hAnsi="Calibri" w:cs="Calibri"/>
                <w:sz w:val="20"/>
              </w:rPr>
              <w:t xml:space="preserve"> Il bambino vive </w:t>
            </w:r>
            <w:proofErr w:type="spellStart"/>
            <w:r w:rsidRPr="00814D60">
              <w:rPr>
                <w:rFonts w:ascii="Calibri" w:hAnsi="Calibri" w:cs="Calibri"/>
                <w:sz w:val="20"/>
              </w:rPr>
              <w:t>piename</w:t>
            </w:r>
            <w:proofErr w:type="spellEnd"/>
            <w:r w:rsidRPr="00814D60">
              <w:rPr>
                <w:rFonts w:ascii="Calibri" w:hAnsi="Calibri" w:cs="Calibri"/>
                <w:sz w:val="20"/>
              </w:rPr>
              <w:t>-</w:t>
            </w:r>
          </w:p>
          <w:p w:rsidR="00D8752A" w:rsidRPr="00814D60" w:rsidRDefault="00D8752A" w:rsidP="00D8752A">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nte</w:t>
            </w:r>
            <w:proofErr w:type="spellEnd"/>
            <w:r w:rsidRPr="00814D60">
              <w:rPr>
                <w:rFonts w:ascii="Calibri" w:hAnsi="Calibri" w:cs="Calibri"/>
                <w:sz w:val="20"/>
              </w:rPr>
              <w:t xml:space="preserve"> la propria corporeità</w:t>
            </w:r>
          </w:p>
          <w:p w:rsidR="00D8752A" w:rsidRPr="00814D60" w:rsidRDefault="00D8752A" w:rsidP="00D8752A">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ne percepisce il potenzia-</w:t>
            </w:r>
          </w:p>
          <w:p w:rsidR="00D8752A" w:rsidRPr="00814D60" w:rsidRDefault="00D8752A" w:rsidP="00D8752A">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le comunicativo ed </w:t>
            </w:r>
            <w:proofErr w:type="spellStart"/>
            <w:r w:rsidRPr="00814D60">
              <w:rPr>
                <w:rFonts w:ascii="Calibri" w:hAnsi="Calibri" w:cs="Calibri"/>
                <w:sz w:val="20"/>
              </w:rPr>
              <w:t>esp</w:t>
            </w:r>
            <w:proofErr w:type="spellEnd"/>
            <w:r w:rsidRPr="00814D60">
              <w:rPr>
                <w:rFonts w:ascii="Calibri" w:hAnsi="Calibri" w:cs="Calibri"/>
                <w:sz w:val="20"/>
              </w:rPr>
              <w:t>-</w:t>
            </w:r>
          </w:p>
          <w:p w:rsidR="00D8752A" w:rsidRPr="00814D60" w:rsidRDefault="00D8752A" w:rsidP="00D8752A">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ressivo</w:t>
            </w:r>
            <w:proofErr w:type="spellEnd"/>
            <w:r w:rsidRPr="00814D60">
              <w:rPr>
                <w:rFonts w:ascii="Calibri" w:hAnsi="Calibri" w:cs="Calibri"/>
                <w:sz w:val="20"/>
              </w:rPr>
              <w:t>, matura condotte</w:t>
            </w:r>
          </w:p>
          <w:p w:rsidR="00D8752A" w:rsidRPr="00814D60" w:rsidRDefault="00D8752A" w:rsidP="00D8752A">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che gli consentono una </w:t>
            </w:r>
          </w:p>
          <w:p w:rsidR="00D8752A" w:rsidRPr="00814D60" w:rsidRDefault="00D8752A" w:rsidP="00D8752A">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buona autonomia  nella</w:t>
            </w:r>
          </w:p>
          <w:p w:rsidR="00D8752A" w:rsidRPr="00814D60" w:rsidRDefault="00D8752A" w:rsidP="00D8752A">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gestione della giornata a</w:t>
            </w:r>
          </w:p>
          <w:p w:rsidR="00D8752A" w:rsidRPr="00814D60" w:rsidRDefault="00D8752A" w:rsidP="00D8752A">
            <w:pPr>
              <w:pStyle w:val="Corpotesto"/>
              <w:tabs>
                <w:tab w:val="left" w:pos="235"/>
                <w:tab w:val="right" w:pos="9998"/>
              </w:tabs>
              <w:ind w:right="-5698"/>
              <w:rPr>
                <w:rFonts w:ascii="Calibri" w:hAnsi="Calibri" w:cs="Calibri"/>
                <w:sz w:val="20"/>
              </w:rPr>
            </w:pPr>
            <w:r w:rsidRPr="00814D60">
              <w:rPr>
                <w:rFonts w:ascii="Calibri" w:hAnsi="Calibri" w:cs="Calibri"/>
                <w:sz w:val="20"/>
              </w:rPr>
              <w:t xml:space="preserve">    scuola.</w:t>
            </w:r>
          </w:p>
          <w:p w:rsidR="00D8752A" w:rsidRPr="00814D60" w:rsidRDefault="00D8752A" w:rsidP="00D8752A">
            <w:pPr>
              <w:pStyle w:val="Corpotesto"/>
              <w:numPr>
                <w:ilvl w:val="0"/>
                <w:numId w:val="33"/>
              </w:numPr>
              <w:tabs>
                <w:tab w:val="left" w:pos="235"/>
                <w:tab w:val="right" w:pos="9998"/>
              </w:tabs>
              <w:ind w:left="40" w:right="-5698" w:firstLine="0"/>
              <w:rPr>
                <w:rFonts w:ascii="Calibri" w:hAnsi="Calibri" w:cs="Calibri"/>
                <w:sz w:val="20"/>
              </w:rPr>
            </w:pPr>
            <w:r w:rsidRPr="00814D60">
              <w:rPr>
                <w:rFonts w:ascii="Calibri" w:hAnsi="Calibri" w:cs="Calibri"/>
                <w:sz w:val="20"/>
              </w:rPr>
              <w:t xml:space="preserve">Riconosce i segnali e i </w:t>
            </w:r>
            <w:proofErr w:type="spellStart"/>
            <w:r w:rsidRPr="00814D60">
              <w:rPr>
                <w:rFonts w:ascii="Calibri" w:hAnsi="Calibri" w:cs="Calibri"/>
                <w:sz w:val="20"/>
              </w:rPr>
              <w:t>rit</w:t>
            </w:r>
            <w:proofErr w:type="spellEnd"/>
            <w:r w:rsidRPr="00814D60">
              <w:rPr>
                <w:rFonts w:ascii="Calibri" w:hAnsi="Calibri" w:cs="Calibri"/>
                <w:sz w:val="20"/>
              </w:rPr>
              <w:t>-</w:t>
            </w:r>
          </w:p>
          <w:p w:rsidR="00D8752A" w:rsidRPr="00814D60" w:rsidRDefault="00D8752A" w:rsidP="00D8752A">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mi del proprio </w:t>
            </w:r>
            <w:proofErr w:type="spellStart"/>
            <w:r w:rsidRPr="00814D60">
              <w:rPr>
                <w:rFonts w:ascii="Calibri" w:hAnsi="Calibri" w:cs="Calibri"/>
                <w:sz w:val="20"/>
              </w:rPr>
              <w:t>corpo,le</w:t>
            </w:r>
            <w:proofErr w:type="spellEnd"/>
          </w:p>
          <w:p w:rsidR="00D8752A" w:rsidRPr="00814D60" w:rsidRDefault="00D8752A" w:rsidP="00D8752A">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differenze sessuali e di </w:t>
            </w:r>
            <w:proofErr w:type="spellStart"/>
            <w:r w:rsidRPr="00814D60">
              <w:rPr>
                <w:rFonts w:ascii="Calibri" w:hAnsi="Calibri" w:cs="Calibri"/>
                <w:sz w:val="20"/>
              </w:rPr>
              <w:t>svi</w:t>
            </w:r>
            <w:proofErr w:type="spellEnd"/>
            <w:r w:rsidRPr="00814D60">
              <w:rPr>
                <w:rFonts w:ascii="Calibri" w:hAnsi="Calibri" w:cs="Calibri"/>
                <w:sz w:val="20"/>
              </w:rPr>
              <w:t>-</w:t>
            </w:r>
          </w:p>
          <w:p w:rsidR="00D8752A" w:rsidRPr="00814D60" w:rsidRDefault="00D8752A" w:rsidP="00D8752A">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luppo</w:t>
            </w:r>
            <w:proofErr w:type="spellEnd"/>
            <w:r w:rsidRPr="00814D60">
              <w:rPr>
                <w:rFonts w:ascii="Calibri" w:hAnsi="Calibri" w:cs="Calibri"/>
                <w:sz w:val="20"/>
              </w:rPr>
              <w:t xml:space="preserve"> e adotta pratiche</w:t>
            </w:r>
          </w:p>
          <w:p w:rsidR="00D8752A" w:rsidRPr="00814D60" w:rsidRDefault="00D8752A" w:rsidP="00D8752A">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corrette di cura di sé, di</w:t>
            </w:r>
          </w:p>
          <w:p w:rsidR="00D8752A" w:rsidRPr="00814D60" w:rsidRDefault="00D8752A" w:rsidP="00D8752A">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igiene e di sana alimenta-</w:t>
            </w:r>
          </w:p>
          <w:p w:rsidR="00D8752A" w:rsidRPr="00814D60" w:rsidRDefault="00D8752A" w:rsidP="00D8752A">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zione.</w:t>
            </w:r>
          </w:p>
          <w:p w:rsidR="00D8752A" w:rsidRPr="00814D60" w:rsidRDefault="00D8752A" w:rsidP="00D8752A">
            <w:pPr>
              <w:pStyle w:val="Corpotesto"/>
              <w:tabs>
                <w:tab w:val="left" w:pos="192"/>
                <w:tab w:val="center" w:pos="5179"/>
                <w:tab w:val="right" w:pos="9998"/>
              </w:tabs>
              <w:ind w:left="40"/>
              <w:rPr>
                <w:rFonts w:ascii="Calibri" w:hAnsi="Calibri" w:cs="Calibri"/>
                <w:sz w:val="20"/>
              </w:rPr>
            </w:pPr>
          </w:p>
          <w:p w:rsidR="00D8752A" w:rsidRPr="00814D60" w:rsidRDefault="00D8752A" w:rsidP="00D8752A">
            <w:pPr>
              <w:pStyle w:val="Corpotesto"/>
              <w:tabs>
                <w:tab w:val="left" w:pos="192"/>
                <w:tab w:val="center" w:pos="5179"/>
                <w:tab w:val="right" w:pos="9998"/>
              </w:tabs>
              <w:ind w:left="40"/>
              <w:rPr>
                <w:rFonts w:ascii="Calibri" w:hAnsi="Calibri" w:cs="Calibri"/>
                <w:sz w:val="20"/>
              </w:rPr>
            </w:pPr>
          </w:p>
          <w:p w:rsidR="00D8752A" w:rsidRPr="00814D60" w:rsidRDefault="00D8752A" w:rsidP="00D8752A">
            <w:pPr>
              <w:pStyle w:val="Corpotesto"/>
              <w:tabs>
                <w:tab w:val="left" w:pos="192"/>
                <w:tab w:val="center" w:pos="5179"/>
                <w:tab w:val="right" w:pos="9998"/>
              </w:tabs>
              <w:ind w:left="40"/>
              <w:rPr>
                <w:rFonts w:ascii="Calibri" w:hAnsi="Calibri" w:cs="Calibri"/>
                <w:sz w:val="20"/>
              </w:rPr>
            </w:pPr>
          </w:p>
          <w:p w:rsidR="00D8752A" w:rsidRPr="00814D60" w:rsidRDefault="00D8752A" w:rsidP="00D8752A">
            <w:pPr>
              <w:pStyle w:val="Corpotesto"/>
              <w:numPr>
                <w:ilvl w:val="0"/>
                <w:numId w:val="33"/>
              </w:numPr>
              <w:tabs>
                <w:tab w:val="left" w:pos="192"/>
                <w:tab w:val="center" w:pos="5179"/>
                <w:tab w:val="right" w:pos="9998"/>
              </w:tabs>
              <w:ind w:left="40" w:firstLine="0"/>
              <w:rPr>
                <w:rFonts w:ascii="Calibri" w:hAnsi="Calibri" w:cs="Calibri"/>
                <w:sz w:val="20"/>
              </w:rPr>
            </w:pPr>
            <w:r w:rsidRPr="00814D60">
              <w:rPr>
                <w:rFonts w:ascii="Calibri" w:hAnsi="Calibri" w:cs="Calibri"/>
                <w:sz w:val="20"/>
              </w:rPr>
              <w:t xml:space="preserve"> Prova piacere nel </w:t>
            </w:r>
            <w:proofErr w:type="spellStart"/>
            <w:r w:rsidRPr="00814D60">
              <w:rPr>
                <w:rFonts w:ascii="Calibri" w:hAnsi="Calibri" w:cs="Calibri"/>
                <w:sz w:val="20"/>
              </w:rPr>
              <w:t>movi</w:t>
            </w:r>
            <w:proofErr w:type="spellEnd"/>
            <w:r w:rsidRPr="00814D60">
              <w:rPr>
                <w:rFonts w:ascii="Calibri" w:hAnsi="Calibri" w:cs="Calibri"/>
                <w:sz w:val="20"/>
              </w:rPr>
              <w:t>-</w:t>
            </w:r>
          </w:p>
          <w:p w:rsidR="00D8752A" w:rsidRPr="00814D60" w:rsidRDefault="00D8752A" w:rsidP="00D8752A">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mento e sperimenta </w:t>
            </w:r>
            <w:proofErr w:type="spellStart"/>
            <w:r w:rsidRPr="00814D60">
              <w:rPr>
                <w:rFonts w:ascii="Calibri" w:hAnsi="Calibri" w:cs="Calibri"/>
                <w:sz w:val="20"/>
              </w:rPr>
              <w:t>sche</w:t>
            </w:r>
            <w:proofErr w:type="spellEnd"/>
            <w:r w:rsidRPr="00814D60">
              <w:rPr>
                <w:rFonts w:ascii="Calibri" w:hAnsi="Calibri" w:cs="Calibri"/>
                <w:sz w:val="20"/>
              </w:rPr>
              <w:t>-</w:t>
            </w:r>
          </w:p>
          <w:p w:rsidR="00D8752A" w:rsidRPr="00814D60" w:rsidRDefault="00D8752A" w:rsidP="00D8752A">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mi posturali e motori, li </w:t>
            </w:r>
          </w:p>
          <w:p w:rsidR="00D8752A" w:rsidRPr="00814D60" w:rsidRDefault="00D8752A" w:rsidP="00D8752A">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applica nei giochi </w:t>
            </w:r>
            <w:proofErr w:type="spellStart"/>
            <w:r w:rsidRPr="00814D60">
              <w:rPr>
                <w:rFonts w:ascii="Calibri" w:hAnsi="Calibri" w:cs="Calibri"/>
                <w:sz w:val="20"/>
              </w:rPr>
              <w:t>indivi</w:t>
            </w:r>
            <w:proofErr w:type="spellEnd"/>
            <w:r w:rsidRPr="00814D60">
              <w:rPr>
                <w:rFonts w:ascii="Calibri" w:hAnsi="Calibri" w:cs="Calibri"/>
                <w:sz w:val="20"/>
              </w:rPr>
              <w:t>-</w:t>
            </w:r>
          </w:p>
          <w:p w:rsidR="00D8752A" w:rsidRPr="00814D60" w:rsidRDefault="00D8752A" w:rsidP="00D8752A">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duali e di gruppo, anche</w:t>
            </w:r>
          </w:p>
          <w:p w:rsidR="00D8752A" w:rsidRPr="00814D60" w:rsidRDefault="00D8752A" w:rsidP="00D8752A">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con l’uso di piccoli </w:t>
            </w:r>
            <w:proofErr w:type="spellStart"/>
            <w:r w:rsidRPr="00814D60">
              <w:rPr>
                <w:rFonts w:ascii="Calibri" w:hAnsi="Calibri" w:cs="Calibri"/>
                <w:sz w:val="20"/>
              </w:rPr>
              <w:t>attrez</w:t>
            </w:r>
            <w:proofErr w:type="spellEnd"/>
            <w:r w:rsidRPr="00814D60">
              <w:rPr>
                <w:rFonts w:ascii="Calibri" w:hAnsi="Calibri" w:cs="Calibri"/>
                <w:sz w:val="20"/>
              </w:rPr>
              <w:t>-</w:t>
            </w:r>
          </w:p>
          <w:p w:rsidR="00D8752A" w:rsidRPr="00814D60" w:rsidRDefault="00D8752A" w:rsidP="00D8752A">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zi ed è in grado di adatta-</w:t>
            </w:r>
          </w:p>
          <w:p w:rsidR="00D8752A" w:rsidRPr="00814D60" w:rsidRDefault="00D8752A" w:rsidP="00D8752A">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rli</w:t>
            </w:r>
            <w:proofErr w:type="spellEnd"/>
            <w:r w:rsidRPr="00814D60">
              <w:rPr>
                <w:rFonts w:ascii="Calibri" w:hAnsi="Calibri" w:cs="Calibri"/>
                <w:sz w:val="20"/>
              </w:rPr>
              <w:t xml:space="preserve"> alle situazioni ambienta-</w:t>
            </w:r>
          </w:p>
          <w:p w:rsidR="00D8752A" w:rsidRPr="00814D60" w:rsidRDefault="00D8752A" w:rsidP="00D8752A">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li</w:t>
            </w:r>
            <w:proofErr w:type="spellEnd"/>
            <w:r w:rsidRPr="00814D60">
              <w:rPr>
                <w:rFonts w:ascii="Calibri" w:hAnsi="Calibri" w:cs="Calibri"/>
                <w:sz w:val="20"/>
              </w:rPr>
              <w:t xml:space="preserve"> all’interno della scuola e</w:t>
            </w:r>
          </w:p>
          <w:p w:rsidR="00D8752A" w:rsidRPr="00814D60" w:rsidRDefault="00D8752A" w:rsidP="00D8752A">
            <w:pPr>
              <w:pStyle w:val="Corpotesto"/>
              <w:tabs>
                <w:tab w:val="left" w:pos="192"/>
                <w:tab w:val="center" w:pos="5179"/>
                <w:tab w:val="right" w:pos="9998"/>
              </w:tabs>
              <w:ind w:left="40"/>
              <w:rPr>
                <w:rFonts w:ascii="Calibri" w:hAnsi="Calibri" w:cs="Calibri"/>
                <w:sz w:val="20"/>
              </w:rPr>
            </w:pPr>
            <w:r w:rsidRPr="00814D60">
              <w:rPr>
                <w:rFonts w:ascii="Calibri" w:hAnsi="Calibri" w:cs="Calibri"/>
                <w:sz w:val="20"/>
              </w:rPr>
              <w:t xml:space="preserve">   all’aperto.</w:t>
            </w:r>
          </w:p>
          <w:p w:rsidR="00D8752A" w:rsidRPr="00814D60" w:rsidRDefault="00D8752A" w:rsidP="00D8752A">
            <w:pPr>
              <w:pStyle w:val="Corpotesto"/>
              <w:tabs>
                <w:tab w:val="left" w:pos="192"/>
                <w:tab w:val="center" w:pos="5179"/>
                <w:tab w:val="right" w:pos="9998"/>
              </w:tabs>
              <w:ind w:left="40"/>
              <w:rPr>
                <w:rFonts w:ascii="Calibri" w:hAnsi="Calibri" w:cs="Calibri"/>
                <w:sz w:val="20"/>
              </w:rPr>
            </w:pPr>
          </w:p>
          <w:p w:rsidR="00D8752A" w:rsidRPr="00814D60" w:rsidRDefault="00D8752A" w:rsidP="00D8752A">
            <w:pPr>
              <w:pStyle w:val="Corpotesto"/>
              <w:tabs>
                <w:tab w:val="left" w:pos="192"/>
                <w:tab w:val="center" w:pos="5179"/>
                <w:tab w:val="right" w:pos="9998"/>
              </w:tabs>
              <w:ind w:left="40"/>
              <w:rPr>
                <w:rFonts w:ascii="Calibri" w:hAnsi="Calibri" w:cs="Calibri"/>
                <w:sz w:val="20"/>
              </w:rPr>
            </w:pPr>
          </w:p>
          <w:p w:rsidR="00D8752A" w:rsidRPr="00814D60" w:rsidRDefault="00D8752A" w:rsidP="00D8752A">
            <w:pPr>
              <w:pStyle w:val="Corpotesto"/>
              <w:tabs>
                <w:tab w:val="left" w:pos="192"/>
                <w:tab w:val="center" w:pos="5179"/>
                <w:tab w:val="right" w:pos="9998"/>
              </w:tabs>
              <w:rPr>
                <w:rFonts w:ascii="Calibri" w:hAnsi="Calibri" w:cs="Calibri"/>
                <w:sz w:val="20"/>
              </w:rPr>
            </w:pPr>
          </w:p>
          <w:p w:rsidR="00D8752A" w:rsidRPr="00814D60" w:rsidRDefault="00D8752A" w:rsidP="00D8752A">
            <w:pPr>
              <w:pStyle w:val="Corpotesto"/>
              <w:tabs>
                <w:tab w:val="left" w:pos="192"/>
                <w:tab w:val="center" w:pos="5179"/>
                <w:tab w:val="right" w:pos="9998"/>
              </w:tabs>
              <w:ind w:left="40"/>
              <w:rPr>
                <w:rFonts w:ascii="Calibri" w:hAnsi="Calibri" w:cs="Calibri"/>
                <w:sz w:val="20"/>
              </w:rPr>
            </w:pPr>
          </w:p>
          <w:p w:rsidR="00D8752A" w:rsidRPr="00814D60" w:rsidRDefault="00D8752A" w:rsidP="00D8752A">
            <w:pPr>
              <w:pStyle w:val="Corpotesto"/>
              <w:tabs>
                <w:tab w:val="left" w:pos="192"/>
                <w:tab w:val="center" w:pos="5179"/>
                <w:tab w:val="right" w:pos="9998"/>
              </w:tabs>
              <w:ind w:left="40"/>
              <w:rPr>
                <w:rFonts w:ascii="Calibri" w:hAnsi="Calibri" w:cs="Calibri"/>
                <w:sz w:val="20"/>
              </w:rPr>
            </w:pPr>
          </w:p>
          <w:p w:rsidR="00D8752A" w:rsidRPr="00814D60" w:rsidRDefault="00D8752A" w:rsidP="00D8752A">
            <w:pPr>
              <w:pStyle w:val="Corpotesto"/>
              <w:tabs>
                <w:tab w:val="left" w:pos="192"/>
                <w:tab w:val="center" w:pos="5179"/>
                <w:tab w:val="right" w:pos="9998"/>
              </w:tabs>
              <w:ind w:left="40"/>
              <w:rPr>
                <w:rFonts w:ascii="Calibri" w:hAnsi="Calibri" w:cs="Calibri"/>
                <w:sz w:val="20"/>
              </w:rPr>
            </w:pPr>
          </w:p>
          <w:p w:rsidR="00D8752A" w:rsidRPr="00814D60" w:rsidRDefault="00D8752A" w:rsidP="00D8752A">
            <w:pPr>
              <w:pStyle w:val="Corpotesto"/>
              <w:tabs>
                <w:tab w:val="left" w:pos="192"/>
                <w:tab w:val="center" w:pos="5179"/>
                <w:tab w:val="right" w:pos="9998"/>
              </w:tabs>
              <w:ind w:left="40"/>
              <w:rPr>
                <w:rFonts w:ascii="Calibri" w:hAnsi="Calibri" w:cs="Calibri"/>
                <w:sz w:val="20"/>
              </w:rPr>
            </w:pPr>
          </w:p>
        </w:tc>
        <w:tc>
          <w:tcPr>
            <w:tcW w:w="2683" w:type="dxa"/>
          </w:tcPr>
          <w:p w:rsidR="00D8752A" w:rsidRPr="00814D60" w:rsidRDefault="00D8752A" w:rsidP="00D8752A">
            <w:pPr>
              <w:pStyle w:val="Corpotesto"/>
              <w:tabs>
                <w:tab w:val="center" w:pos="5179"/>
                <w:tab w:val="right" w:pos="9998"/>
              </w:tabs>
              <w:jc w:val="left"/>
              <w:rPr>
                <w:rFonts w:ascii="Calibri" w:hAnsi="Calibri" w:cs="Calibri"/>
                <w:sz w:val="20"/>
              </w:rPr>
            </w:pPr>
          </w:p>
          <w:p w:rsidR="00D8752A" w:rsidRPr="00814D60" w:rsidRDefault="00D8752A" w:rsidP="00D8752A">
            <w:pPr>
              <w:pStyle w:val="Corpotesto"/>
              <w:tabs>
                <w:tab w:val="center" w:pos="5179"/>
                <w:tab w:val="right" w:pos="9998"/>
              </w:tabs>
              <w:jc w:val="left"/>
              <w:rPr>
                <w:rFonts w:ascii="Calibri" w:hAnsi="Calibri" w:cs="Calibri"/>
                <w:b/>
                <w:sz w:val="20"/>
              </w:rPr>
            </w:pPr>
            <w:r w:rsidRPr="00814D60">
              <w:rPr>
                <w:rFonts w:ascii="Calibri" w:hAnsi="Calibri" w:cs="Calibri"/>
                <w:b/>
                <w:sz w:val="20"/>
              </w:rPr>
              <w:t>3 anni</w:t>
            </w:r>
          </w:p>
          <w:p w:rsidR="00D8752A" w:rsidRPr="00814D60" w:rsidRDefault="00D8752A" w:rsidP="00D8752A">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Provare piacere </w:t>
            </w:r>
            <w:proofErr w:type="spellStart"/>
            <w:r w:rsidRPr="00814D60">
              <w:rPr>
                <w:rFonts w:ascii="Calibri" w:hAnsi="Calibri" w:cs="Calibri"/>
                <w:sz w:val="20"/>
              </w:rPr>
              <w:t>movi</w:t>
            </w:r>
            <w:proofErr w:type="spellEnd"/>
            <w:r w:rsidRPr="00814D60">
              <w:rPr>
                <w:rFonts w:ascii="Calibri" w:hAnsi="Calibri" w:cs="Calibri"/>
                <w:sz w:val="20"/>
              </w:rPr>
              <w:t>-</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mento. </w:t>
            </w:r>
          </w:p>
          <w:p w:rsidR="00D8752A" w:rsidRPr="00814D60" w:rsidRDefault="00D8752A" w:rsidP="00D8752A">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Prendersi cura del </w:t>
            </w:r>
            <w:proofErr w:type="spellStart"/>
            <w:r w:rsidRPr="00814D60">
              <w:rPr>
                <w:rFonts w:ascii="Calibri" w:hAnsi="Calibri" w:cs="Calibri"/>
                <w:sz w:val="20"/>
              </w:rPr>
              <w:t>cor</w:t>
            </w:r>
            <w:proofErr w:type="spellEnd"/>
            <w:r w:rsidRPr="00814D60">
              <w:rPr>
                <w:rFonts w:ascii="Calibri" w:hAnsi="Calibri" w:cs="Calibri"/>
                <w:sz w:val="20"/>
              </w:rPr>
              <w:t>-</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w:t>
            </w:r>
            <w:proofErr w:type="spellEnd"/>
            <w:r w:rsidRPr="00814D60">
              <w:rPr>
                <w:rFonts w:ascii="Calibri" w:hAnsi="Calibri" w:cs="Calibri"/>
                <w:sz w:val="20"/>
              </w:rPr>
              <w:t xml:space="preserve"> attraverso l’igiene</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personale.</w:t>
            </w:r>
          </w:p>
          <w:p w:rsidR="00D8752A" w:rsidRPr="00814D60" w:rsidRDefault="00D8752A" w:rsidP="00D8752A">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Interpretare le </w:t>
            </w:r>
            <w:proofErr w:type="spellStart"/>
            <w:r w:rsidRPr="00814D60">
              <w:rPr>
                <w:rFonts w:ascii="Calibri" w:hAnsi="Calibri" w:cs="Calibri"/>
                <w:sz w:val="20"/>
              </w:rPr>
              <w:t>emozio</w:t>
            </w:r>
            <w:proofErr w:type="spellEnd"/>
            <w:r w:rsidRPr="00814D60">
              <w:rPr>
                <w:rFonts w:ascii="Calibri" w:hAnsi="Calibri" w:cs="Calibri"/>
                <w:sz w:val="20"/>
              </w:rPr>
              <w:t xml:space="preserve">- </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ni attraverso il </w:t>
            </w:r>
            <w:proofErr w:type="spellStart"/>
            <w:r w:rsidRPr="00814D60">
              <w:rPr>
                <w:rFonts w:ascii="Calibri" w:hAnsi="Calibri" w:cs="Calibri"/>
                <w:sz w:val="20"/>
              </w:rPr>
              <w:t>linguag</w:t>
            </w:r>
            <w:proofErr w:type="spellEnd"/>
            <w:r w:rsidRPr="00814D60">
              <w:rPr>
                <w:rFonts w:ascii="Calibri" w:hAnsi="Calibri" w:cs="Calibri"/>
                <w:sz w:val="20"/>
              </w:rPr>
              <w:t>-</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corporeo.</w:t>
            </w:r>
          </w:p>
          <w:p w:rsidR="00D8752A" w:rsidRPr="00814D60" w:rsidRDefault="00D8752A" w:rsidP="00D8752A">
            <w:pPr>
              <w:pStyle w:val="Corpotesto"/>
              <w:tabs>
                <w:tab w:val="left" w:pos="190"/>
                <w:tab w:val="center" w:pos="5179"/>
                <w:tab w:val="right" w:pos="9998"/>
              </w:tabs>
              <w:jc w:val="left"/>
              <w:rPr>
                <w:rFonts w:ascii="Calibri" w:hAnsi="Calibri" w:cs="Calibri"/>
                <w:sz w:val="20"/>
              </w:rPr>
            </w:pPr>
          </w:p>
          <w:p w:rsidR="00D8752A" w:rsidRPr="00814D60" w:rsidRDefault="00D8752A" w:rsidP="00D8752A">
            <w:pPr>
              <w:pStyle w:val="Corpotesto"/>
              <w:tabs>
                <w:tab w:val="left" w:pos="190"/>
                <w:tab w:val="center" w:pos="5179"/>
                <w:tab w:val="right" w:pos="9998"/>
              </w:tabs>
              <w:jc w:val="left"/>
              <w:rPr>
                <w:rFonts w:ascii="Calibri" w:hAnsi="Calibri" w:cs="Calibri"/>
                <w:b/>
                <w:sz w:val="20"/>
              </w:rPr>
            </w:pPr>
          </w:p>
          <w:p w:rsidR="00D8752A" w:rsidRPr="00814D60" w:rsidRDefault="00D8752A" w:rsidP="00D8752A">
            <w:pPr>
              <w:pStyle w:val="Corpotesto"/>
              <w:tabs>
                <w:tab w:val="left" w:pos="190"/>
                <w:tab w:val="center" w:pos="5179"/>
                <w:tab w:val="right" w:pos="9998"/>
              </w:tabs>
              <w:jc w:val="left"/>
              <w:rPr>
                <w:rFonts w:ascii="Calibri" w:hAnsi="Calibri" w:cs="Calibri"/>
                <w:b/>
                <w:sz w:val="20"/>
              </w:rPr>
            </w:pPr>
            <w:r w:rsidRPr="00814D60">
              <w:rPr>
                <w:rFonts w:ascii="Calibri" w:hAnsi="Calibri" w:cs="Calibri"/>
                <w:b/>
                <w:sz w:val="20"/>
              </w:rPr>
              <w:t>4 anni</w:t>
            </w:r>
          </w:p>
          <w:p w:rsidR="00D8752A" w:rsidRPr="00814D60" w:rsidRDefault="00D8752A" w:rsidP="00D8752A">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Percepire il sé corporeo</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in movimento.</w:t>
            </w:r>
          </w:p>
          <w:p w:rsidR="00D8752A" w:rsidRPr="00814D60" w:rsidRDefault="00D8752A" w:rsidP="00D8752A">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Prendersi cura del </w:t>
            </w:r>
            <w:proofErr w:type="spellStart"/>
            <w:r w:rsidRPr="00814D60">
              <w:rPr>
                <w:rFonts w:ascii="Calibri" w:hAnsi="Calibri" w:cs="Calibri"/>
                <w:sz w:val="20"/>
              </w:rPr>
              <w:t>cor</w:t>
            </w:r>
            <w:proofErr w:type="spellEnd"/>
            <w:r w:rsidRPr="00814D60">
              <w:rPr>
                <w:rFonts w:ascii="Calibri" w:hAnsi="Calibri" w:cs="Calibri"/>
                <w:sz w:val="20"/>
              </w:rPr>
              <w:t>-</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w:t>
            </w:r>
            <w:proofErr w:type="spellEnd"/>
            <w:r w:rsidRPr="00814D60">
              <w:rPr>
                <w:rFonts w:ascii="Calibri" w:hAnsi="Calibri" w:cs="Calibri"/>
                <w:sz w:val="20"/>
              </w:rPr>
              <w:t xml:space="preserve"> attraverso l’igiene</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personale.</w:t>
            </w:r>
          </w:p>
          <w:p w:rsidR="00D8752A" w:rsidRPr="00814D60" w:rsidRDefault="00D8752A" w:rsidP="00D8752A">
            <w:pPr>
              <w:pStyle w:val="Corpotesto"/>
              <w:tabs>
                <w:tab w:val="left" w:pos="190"/>
                <w:tab w:val="center" w:pos="5179"/>
                <w:tab w:val="right" w:pos="9998"/>
              </w:tabs>
              <w:jc w:val="left"/>
              <w:rPr>
                <w:rFonts w:ascii="Calibri" w:hAnsi="Calibri" w:cs="Calibri"/>
                <w:sz w:val="20"/>
              </w:rPr>
            </w:pPr>
          </w:p>
          <w:p w:rsidR="00D8752A" w:rsidRPr="00814D60" w:rsidRDefault="00D8752A" w:rsidP="00D8752A">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Interpretare le </w:t>
            </w:r>
            <w:proofErr w:type="spellStart"/>
            <w:r w:rsidRPr="00814D60">
              <w:rPr>
                <w:rFonts w:ascii="Calibri" w:hAnsi="Calibri" w:cs="Calibri"/>
                <w:sz w:val="20"/>
              </w:rPr>
              <w:t>emozio</w:t>
            </w:r>
            <w:proofErr w:type="spellEnd"/>
            <w:r w:rsidRPr="00814D60">
              <w:rPr>
                <w:rFonts w:ascii="Calibri" w:hAnsi="Calibri" w:cs="Calibri"/>
                <w:sz w:val="20"/>
              </w:rPr>
              <w:t xml:space="preserve">-  </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ni attraverso il </w:t>
            </w:r>
            <w:proofErr w:type="spellStart"/>
            <w:r w:rsidRPr="00814D60">
              <w:rPr>
                <w:rFonts w:ascii="Calibri" w:hAnsi="Calibri" w:cs="Calibri"/>
                <w:sz w:val="20"/>
              </w:rPr>
              <w:t>linguag</w:t>
            </w:r>
            <w:proofErr w:type="spellEnd"/>
            <w:r w:rsidRPr="00814D60">
              <w:rPr>
                <w:rFonts w:ascii="Calibri" w:hAnsi="Calibri" w:cs="Calibri"/>
                <w:sz w:val="20"/>
              </w:rPr>
              <w:t>-</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corporeo.</w:t>
            </w:r>
          </w:p>
          <w:p w:rsidR="00D8752A" w:rsidRPr="00814D60" w:rsidRDefault="00D8752A" w:rsidP="00D8752A">
            <w:pPr>
              <w:pStyle w:val="Corpotesto"/>
              <w:tabs>
                <w:tab w:val="left" w:pos="190"/>
                <w:tab w:val="center" w:pos="5179"/>
                <w:tab w:val="right" w:pos="9998"/>
              </w:tabs>
              <w:jc w:val="left"/>
              <w:rPr>
                <w:rFonts w:ascii="Calibri" w:hAnsi="Calibri" w:cs="Calibri"/>
                <w:sz w:val="20"/>
              </w:rPr>
            </w:pPr>
          </w:p>
          <w:p w:rsidR="00D8752A" w:rsidRPr="00814D60" w:rsidRDefault="00D8752A" w:rsidP="00D8752A">
            <w:pPr>
              <w:pStyle w:val="Corpotesto"/>
              <w:tabs>
                <w:tab w:val="left" w:pos="190"/>
                <w:tab w:val="center" w:pos="5179"/>
                <w:tab w:val="right" w:pos="9998"/>
              </w:tabs>
              <w:jc w:val="left"/>
              <w:rPr>
                <w:rFonts w:ascii="Calibri" w:hAnsi="Calibri" w:cs="Calibri"/>
                <w:b/>
                <w:sz w:val="20"/>
              </w:rPr>
            </w:pPr>
            <w:r w:rsidRPr="00814D60">
              <w:rPr>
                <w:rFonts w:ascii="Calibri" w:hAnsi="Calibri" w:cs="Calibri"/>
                <w:b/>
                <w:sz w:val="20"/>
              </w:rPr>
              <w:t>5 anni</w:t>
            </w:r>
          </w:p>
          <w:p w:rsidR="00D8752A" w:rsidRPr="00814D60" w:rsidRDefault="00D8752A" w:rsidP="00D8752A">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Percepire il corpo in </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rapporto allo spazio.</w:t>
            </w:r>
          </w:p>
          <w:p w:rsidR="00D8752A" w:rsidRPr="00814D60" w:rsidRDefault="00D8752A" w:rsidP="00D8752A">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Prendersi cura del </w:t>
            </w:r>
            <w:proofErr w:type="spellStart"/>
            <w:r w:rsidRPr="00814D60">
              <w:rPr>
                <w:rFonts w:ascii="Calibri" w:hAnsi="Calibri" w:cs="Calibri"/>
                <w:sz w:val="20"/>
              </w:rPr>
              <w:t>cor</w:t>
            </w:r>
            <w:proofErr w:type="spellEnd"/>
            <w:r w:rsidRPr="00814D60">
              <w:rPr>
                <w:rFonts w:ascii="Calibri" w:hAnsi="Calibri" w:cs="Calibri"/>
                <w:sz w:val="20"/>
              </w:rPr>
              <w:t>-</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w:t>
            </w:r>
            <w:proofErr w:type="spellEnd"/>
            <w:r w:rsidRPr="00814D60">
              <w:rPr>
                <w:rFonts w:ascii="Calibri" w:hAnsi="Calibri" w:cs="Calibri"/>
                <w:sz w:val="20"/>
              </w:rPr>
              <w:t xml:space="preserve"> attraverso l’igiene</w:t>
            </w:r>
          </w:p>
          <w:p w:rsidR="00D8752A" w:rsidRPr="00814D60" w:rsidRDefault="00D8752A" w:rsidP="00D8752A">
            <w:pPr>
              <w:pStyle w:val="Corpotesto"/>
              <w:tabs>
                <w:tab w:val="left" w:pos="175"/>
                <w:tab w:val="center" w:pos="5179"/>
                <w:tab w:val="right" w:pos="9998"/>
              </w:tabs>
              <w:ind w:left="-108"/>
              <w:jc w:val="left"/>
              <w:rPr>
                <w:rFonts w:ascii="Calibri" w:hAnsi="Calibri" w:cs="Calibri"/>
                <w:sz w:val="20"/>
              </w:rPr>
            </w:pPr>
            <w:r w:rsidRPr="00814D60">
              <w:rPr>
                <w:rFonts w:ascii="Calibri" w:hAnsi="Calibri" w:cs="Calibri"/>
                <w:sz w:val="20"/>
              </w:rPr>
              <w:t xml:space="preserve">    personale.</w:t>
            </w:r>
          </w:p>
          <w:p w:rsidR="00D8752A" w:rsidRPr="00814D60" w:rsidRDefault="00D8752A" w:rsidP="00D8752A">
            <w:pPr>
              <w:pStyle w:val="Corpotesto"/>
              <w:numPr>
                <w:ilvl w:val="0"/>
                <w:numId w:val="33"/>
              </w:numPr>
              <w:tabs>
                <w:tab w:val="left" w:pos="190"/>
                <w:tab w:val="center" w:pos="5179"/>
                <w:tab w:val="right" w:pos="9998"/>
              </w:tabs>
              <w:ind w:left="0" w:firstLine="0"/>
              <w:jc w:val="left"/>
              <w:rPr>
                <w:rFonts w:ascii="Calibri" w:hAnsi="Calibri" w:cs="Calibri"/>
                <w:sz w:val="20"/>
              </w:rPr>
            </w:pPr>
            <w:r w:rsidRPr="00814D60">
              <w:rPr>
                <w:rFonts w:ascii="Calibri" w:hAnsi="Calibri" w:cs="Calibri"/>
                <w:sz w:val="20"/>
              </w:rPr>
              <w:t xml:space="preserve">Interpretare le </w:t>
            </w:r>
            <w:proofErr w:type="spellStart"/>
            <w:r w:rsidRPr="00814D60">
              <w:rPr>
                <w:rFonts w:ascii="Calibri" w:hAnsi="Calibri" w:cs="Calibri"/>
                <w:sz w:val="20"/>
              </w:rPr>
              <w:t>emozio</w:t>
            </w:r>
            <w:proofErr w:type="spellEnd"/>
            <w:r w:rsidRPr="00814D60">
              <w:rPr>
                <w:rFonts w:ascii="Calibri" w:hAnsi="Calibri" w:cs="Calibri"/>
                <w:sz w:val="20"/>
              </w:rPr>
              <w:t>-</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ni attraverso il </w:t>
            </w:r>
            <w:proofErr w:type="spellStart"/>
            <w:r w:rsidRPr="00814D60">
              <w:rPr>
                <w:rFonts w:ascii="Calibri" w:hAnsi="Calibri" w:cs="Calibri"/>
                <w:sz w:val="20"/>
              </w:rPr>
              <w:t>linguag</w:t>
            </w:r>
            <w:proofErr w:type="spellEnd"/>
            <w:r w:rsidRPr="00814D60">
              <w:rPr>
                <w:rFonts w:ascii="Calibri" w:hAnsi="Calibri" w:cs="Calibri"/>
                <w:sz w:val="20"/>
              </w:rPr>
              <w:t>-</w:t>
            </w:r>
          </w:p>
          <w:p w:rsidR="00D8752A" w:rsidRPr="00814D60" w:rsidRDefault="00D8752A" w:rsidP="00D8752A">
            <w:pPr>
              <w:pStyle w:val="Corpotesto"/>
              <w:tabs>
                <w:tab w:val="left" w:pos="19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corporeo.</w:t>
            </w:r>
          </w:p>
        </w:tc>
        <w:tc>
          <w:tcPr>
            <w:tcW w:w="2776" w:type="dxa"/>
          </w:tcPr>
          <w:p w:rsidR="00D8752A" w:rsidRPr="00814D60" w:rsidRDefault="00D8752A" w:rsidP="00D8752A">
            <w:pPr>
              <w:pStyle w:val="Corpotesto"/>
              <w:tabs>
                <w:tab w:val="center" w:pos="5179"/>
                <w:tab w:val="right" w:pos="9998"/>
              </w:tabs>
              <w:jc w:val="left"/>
              <w:rPr>
                <w:rFonts w:ascii="Calibri" w:hAnsi="Calibri" w:cs="Calibri"/>
                <w:sz w:val="20"/>
              </w:rPr>
            </w:pPr>
          </w:p>
          <w:p w:rsidR="00D8752A" w:rsidRPr="00814D60" w:rsidRDefault="00D8752A" w:rsidP="00D8752A">
            <w:pPr>
              <w:pStyle w:val="Corpotesto"/>
              <w:tabs>
                <w:tab w:val="center" w:pos="5179"/>
                <w:tab w:val="right" w:pos="9998"/>
              </w:tabs>
              <w:jc w:val="left"/>
              <w:rPr>
                <w:rFonts w:ascii="Calibri" w:hAnsi="Calibri" w:cs="Calibri"/>
                <w:sz w:val="20"/>
              </w:rPr>
            </w:pPr>
          </w:p>
          <w:p w:rsidR="00D8752A" w:rsidRPr="00814D60" w:rsidRDefault="00D8752A" w:rsidP="00D8752A">
            <w:pPr>
              <w:pStyle w:val="Corpotesto"/>
              <w:tabs>
                <w:tab w:val="center" w:pos="5179"/>
                <w:tab w:val="right" w:pos="9998"/>
              </w:tabs>
              <w:jc w:val="left"/>
              <w:rPr>
                <w:rFonts w:ascii="Calibri" w:hAnsi="Calibri" w:cs="Calibri"/>
                <w:sz w:val="20"/>
              </w:rPr>
            </w:pPr>
          </w:p>
          <w:p w:rsidR="00D8752A" w:rsidRPr="00814D60" w:rsidRDefault="00D8752A" w:rsidP="00D8752A">
            <w:pPr>
              <w:pStyle w:val="Corpotesto"/>
              <w:tabs>
                <w:tab w:val="center" w:pos="5179"/>
                <w:tab w:val="right" w:pos="9998"/>
              </w:tabs>
              <w:jc w:val="left"/>
              <w:rPr>
                <w:rFonts w:ascii="Calibri" w:hAnsi="Calibri" w:cs="Calibri"/>
                <w:sz w:val="20"/>
              </w:rPr>
            </w:pPr>
          </w:p>
          <w:p w:rsidR="00D8752A" w:rsidRPr="00814D60" w:rsidRDefault="00D8752A" w:rsidP="00D8752A">
            <w:pPr>
              <w:pStyle w:val="Corpotesto"/>
              <w:numPr>
                <w:ilvl w:val="0"/>
                <w:numId w:val="33"/>
              </w:numPr>
              <w:tabs>
                <w:tab w:val="left" w:pos="255"/>
                <w:tab w:val="center" w:pos="5179"/>
                <w:tab w:val="right" w:pos="9998"/>
              </w:tabs>
              <w:ind w:left="80" w:firstLine="0"/>
              <w:jc w:val="left"/>
              <w:rPr>
                <w:rFonts w:ascii="Calibri" w:hAnsi="Calibri" w:cs="Calibri"/>
                <w:sz w:val="20"/>
              </w:rPr>
            </w:pPr>
            <w:r w:rsidRPr="00814D60">
              <w:rPr>
                <w:rFonts w:ascii="Calibri" w:hAnsi="Calibri" w:cs="Calibri"/>
                <w:sz w:val="20"/>
              </w:rPr>
              <w:t>Giochi per conoscersi.</w:t>
            </w:r>
          </w:p>
          <w:p w:rsidR="00D8752A" w:rsidRPr="00814D60" w:rsidRDefault="00D8752A" w:rsidP="00D8752A">
            <w:pPr>
              <w:pStyle w:val="Corpotesto"/>
              <w:numPr>
                <w:ilvl w:val="0"/>
                <w:numId w:val="33"/>
              </w:numPr>
              <w:tabs>
                <w:tab w:val="left" w:pos="255"/>
                <w:tab w:val="center" w:pos="5179"/>
                <w:tab w:val="right" w:pos="9998"/>
              </w:tabs>
              <w:ind w:left="80" w:firstLine="0"/>
              <w:jc w:val="left"/>
              <w:rPr>
                <w:rFonts w:ascii="Calibri" w:hAnsi="Calibri" w:cs="Calibri"/>
                <w:sz w:val="20"/>
              </w:rPr>
            </w:pPr>
            <w:r w:rsidRPr="00814D60">
              <w:rPr>
                <w:rFonts w:ascii="Calibri" w:hAnsi="Calibri" w:cs="Calibri"/>
                <w:sz w:val="20"/>
              </w:rPr>
              <w:t xml:space="preserve">Attività per favorire lo </w:t>
            </w: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r w:rsidRPr="00814D60">
              <w:rPr>
                <w:rFonts w:ascii="Calibri" w:hAnsi="Calibri" w:cs="Calibri"/>
                <w:sz w:val="20"/>
              </w:rPr>
              <w:t xml:space="preserve">    spirito di gruppo e la</w:t>
            </w: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r w:rsidRPr="00814D60">
              <w:rPr>
                <w:rFonts w:ascii="Calibri" w:hAnsi="Calibri" w:cs="Calibri"/>
                <w:sz w:val="20"/>
              </w:rPr>
              <w:t xml:space="preserve">    solidarietà tra i bambini.</w:t>
            </w: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p w:rsidR="00D8752A" w:rsidRPr="00814D60" w:rsidRDefault="00D8752A" w:rsidP="00D8752A">
            <w:pPr>
              <w:pStyle w:val="Corpotesto"/>
              <w:tabs>
                <w:tab w:val="left" w:pos="255"/>
                <w:tab w:val="center" w:pos="5179"/>
                <w:tab w:val="right" w:pos="9998"/>
              </w:tabs>
              <w:ind w:left="80"/>
              <w:jc w:val="left"/>
              <w:rPr>
                <w:rFonts w:ascii="Calibri" w:hAnsi="Calibri" w:cs="Calibri"/>
                <w:sz w:val="20"/>
              </w:rPr>
            </w:pPr>
          </w:p>
        </w:tc>
      </w:tr>
    </w:tbl>
    <w:p w:rsidR="00DE50CB" w:rsidRPr="004B4AA3" w:rsidRDefault="00DE50CB" w:rsidP="00DE50CB">
      <w:pPr>
        <w:ind w:left="1440" w:right="512"/>
        <w:rPr>
          <w:rFonts w:ascii="Calibri" w:hAnsi="Calibri" w:cs="Calibri"/>
          <w:i/>
          <w:sz w:val="28"/>
          <w:szCs w:val="28"/>
        </w:rPr>
      </w:pPr>
    </w:p>
    <w:p w:rsidR="00DE50CB" w:rsidRDefault="00DE50CB" w:rsidP="00DE50CB">
      <w:pPr>
        <w:ind w:left="1440" w:right="512"/>
        <w:rPr>
          <w:rFonts w:ascii="Calibri" w:hAnsi="Calibri" w:cs="Calibri"/>
          <w:sz w:val="28"/>
          <w:szCs w:val="28"/>
        </w:rPr>
      </w:pPr>
    </w:p>
    <w:p w:rsidR="00DE50CB" w:rsidRPr="004B4AA3" w:rsidRDefault="00DE50CB" w:rsidP="00DE50CB">
      <w:pPr>
        <w:ind w:left="1440" w:right="512"/>
        <w:rPr>
          <w:rFonts w:ascii="Calibri" w:hAnsi="Calibri" w:cs="Calibri"/>
          <w:sz w:val="28"/>
          <w:szCs w:val="28"/>
        </w:rPr>
      </w:pPr>
    </w:p>
    <w:p w:rsidR="00DE50CB" w:rsidRDefault="00DE50CB" w:rsidP="00DE50CB">
      <w:pPr>
        <w:tabs>
          <w:tab w:val="center" w:pos="5179"/>
          <w:tab w:val="right" w:pos="9998"/>
        </w:tabs>
        <w:jc w:val="both"/>
        <w:rPr>
          <w:rFonts w:ascii="Calibri" w:hAnsi="Calibri" w:cs="Calibri"/>
          <w:sz w:val="28"/>
          <w:szCs w:val="28"/>
        </w:rPr>
      </w:pPr>
    </w:p>
    <w:p w:rsidR="00D637DD" w:rsidRDefault="00D637DD" w:rsidP="00DE50CB">
      <w:pPr>
        <w:tabs>
          <w:tab w:val="center" w:pos="5179"/>
          <w:tab w:val="right" w:pos="9998"/>
        </w:tabs>
        <w:jc w:val="both"/>
        <w:rPr>
          <w:rFonts w:ascii="Calibri" w:hAnsi="Calibri" w:cs="Calibri"/>
          <w:sz w:val="28"/>
          <w:szCs w:val="28"/>
        </w:rPr>
      </w:pPr>
    </w:p>
    <w:p w:rsidR="00D637DD" w:rsidRDefault="00D637DD" w:rsidP="00DE50CB">
      <w:pPr>
        <w:tabs>
          <w:tab w:val="center" w:pos="5179"/>
          <w:tab w:val="right" w:pos="9998"/>
        </w:tabs>
        <w:jc w:val="both"/>
        <w:rPr>
          <w:rFonts w:ascii="Calibri" w:hAnsi="Calibri" w:cs="Calibri"/>
          <w:sz w:val="28"/>
          <w:szCs w:val="28"/>
        </w:rPr>
      </w:pPr>
    </w:p>
    <w:p w:rsidR="00D637DD" w:rsidRPr="004B4AA3" w:rsidRDefault="00D637DD" w:rsidP="00DE50CB">
      <w:pPr>
        <w:tabs>
          <w:tab w:val="center" w:pos="5179"/>
          <w:tab w:val="right" w:pos="9998"/>
        </w:tabs>
        <w:jc w:val="both"/>
        <w:rPr>
          <w:rFonts w:ascii="Calibri" w:hAnsi="Calibri" w:cs="Calibri"/>
          <w:sz w:val="28"/>
          <w:szCs w:val="28"/>
        </w:rPr>
      </w:pPr>
    </w:p>
    <w:tbl>
      <w:tblPr>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3069"/>
        <w:gridCol w:w="2683"/>
        <w:gridCol w:w="2776"/>
      </w:tblGrid>
      <w:tr w:rsidR="00D8752A" w:rsidRPr="00E4564B" w:rsidTr="0084227E">
        <w:tc>
          <w:tcPr>
            <w:tcW w:w="2003" w:type="dxa"/>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IMMAGINI</w:t>
            </w:r>
          </w:p>
          <w:p w:rsidR="00D8752A" w:rsidRPr="00814D60" w:rsidRDefault="00D8752A"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SUONI </w:t>
            </w:r>
          </w:p>
          <w:p w:rsidR="00D8752A" w:rsidRPr="00814D60" w:rsidRDefault="00D8752A"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COLORI</w:t>
            </w:r>
          </w:p>
          <w:p w:rsidR="00D8752A" w:rsidRPr="00814D60" w:rsidRDefault="00D8752A" w:rsidP="0084227E">
            <w:pPr>
              <w:pStyle w:val="Corpotesto"/>
              <w:tabs>
                <w:tab w:val="center" w:pos="5179"/>
                <w:tab w:val="right" w:pos="9998"/>
              </w:tabs>
              <w:jc w:val="center"/>
              <w:rPr>
                <w:rFonts w:ascii="Times New Roman" w:hAnsi="Times New Roman"/>
                <w:b/>
                <w:szCs w:val="24"/>
              </w:rPr>
            </w:pPr>
          </w:p>
        </w:tc>
        <w:tc>
          <w:tcPr>
            <w:tcW w:w="3069" w:type="dxa"/>
            <w:tcBorders>
              <w:top w:val="single" w:sz="4" w:space="0" w:color="auto"/>
              <w:left w:val="single" w:sz="4" w:space="0" w:color="auto"/>
              <w:bottom w:val="single" w:sz="4" w:space="0" w:color="auto"/>
              <w:right w:val="single" w:sz="4" w:space="0" w:color="auto"/>
            </w:tcBorders>
          </w:tcPr>
          <w:p w:rsidR="00D8752A" w:rsidRPr="004B4AA3" w:rsidRDefault="00D8752A" w:rsidP="0084227E">
            <w:pPr>
              <w:numPr>
                <w:ilvl w:val="0"/>
                <w:numId w:val="35"/>
              </w:numPr>
              <w:tabs>
                <w:tab w:val="left" w:pos="292"/>
              </w:tabs>
              <w:ind w:left="0" w:firstLine="0"/>
              <w:rPr>
                <w:rFonts w:ascii="Calibri" w:hAnsi="Calibri" w:cs="Calibri"/>
              </w:rPr>
            </w:pPr>
            <w:r w:rsidRPr="004B4AA3">
              <w:rPr>
                <w:rFonts w:ascii="Calibri" w:hAnsi="Calibri" w:cs="Calibri"/>
              </w:rPr>
              <w:t>Il bambino comunica, es-</w:t>
            </w:r>
          </w:p>
          <w:p w:rsidR="00D8752A" w:rsidRPr="00814D60" w:rsidRDefault="00D8752A"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prime emozioni, racconta</w:t>
            </w:r>
          </w:p>
          <w:p w:rsidR="00D8752A" w:rsidRPr="00814D60" w:rsidRDefault="00D8752A"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utilizzando le varie </w:t>
            </w:r>
            <w:proofErr w:type="spellStart"/>
            <w:r w:rsidRPr="00814D60">
              <w:rPr>
                <w:rFonts w:ascii="Calibri" w:hAnsi="Calibri" w:cs="Calibri"/>
                <w:sz w:val="20"/>
              </w:rPr>
              <w:t>possibi</w:t>
            </w:r>
            <w:proofErr w:type="spellEnd"/>
            <w:r w:rsidRPr="00814D60">
              <w:rPr>
                <w:rFonts w:ascii="Calibri" w:hAnsi="Calibri" w:cs="Calibri"/>
                <w:sz w:val="20"/>
              </w:rPr>
              <w:t>-</w:t>
            </w:r>
          </w:p>
          <w:p w:rsidR="00D8752A" w:rsidRPr="00814D60" w:rsidRDefault="00D8752A"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lità</w:t>
            </w:r>
            <w:proofErr w:type="spellEnd"/>
            <w:r w:rsidRPr="00814D60">
              <w:rPr>
                <w:rFonts w:ascii="Calibri" w:hAnsi="Calibri" w:cs="Calibri"/>
                <w:sz w:val="20"/>
              </w:rPr>
              <w:t xml:space="preserve"> che il linguaggio del</w:t>
            </w:r>
          </w:p>
          <w:p w:rsidR="00D8752A" w:rsidRPr="00814D60" w:rsidRDefault="00D8752A"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corpo consente.</w:t>
            </w:r>
          </w:p>
          <w:p w:rsidR="00D8752A" w:rsidRPr="004B4AA3" w:rsidRDefault="00D8752A" w:rsidP="0084227E">
            <w:pPr>
              <w:numPr>
                <w:ilvl w:val="0"/>
                <w:numId w:val="34"/>
              </w:numPr>
              <w:tabs>
                <w:tab w:val="left" w:pos="292"/>
              </w:tabs>
              <w:ind w:left="0" w:firstLine="0"/>
              <w:rPr>
                <w:rFonts w:ascii="Calibri" w:hAnsi="Calibri" w:cs="Calibri"/>
              </w:rPr>
            </w:pPr>
            <w:r w:rsidRPr="004B4AA3">
              <w:rPr>
                <w:rFonts w:ascii="Calibri" w:hAnsi="Calibri" w:cs="Calibri"/>
              </w:rPr>
              <w:t>Scopre il paesaggio sono</w:t>
            </w:r>
          </w:p>
          <w:p w:rsidR="00D8752A" w:rsidRPr="00814D60" w:rsidRDefault="00D8752A"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ro attraverso attività di </w:t>
            </w:r>
          </w:p>
          <w:p w:rsidR="00D8752A" w:rsidRPr="00814D60" w:rsidRDefault="00D8752A"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percezione e produzione</w:t>
            </w:r>
          </w:p>
          <w:p w:rsidR="00D8752A" w:rsidRPr="00814D60" w:rsidRDefault="00D8752A"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musicale utilizzando voce,</w:t>
            </w:r>
          </w:p>
          <w:p w:rsidR="00D8752A" w:rsidRPr="00814D60" w:rsidRDefault="00D8752A"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corpo e oggetti.</w:t>
            </w:r>
          </w:p>
          <w:p w:rsidR="00D8752A" w:rsidRPr="00814D60" w:rsidRDefault="00D8752A" w:rsidP="0084227E">
            <w:pPr>
              <w:pStyle w:val="Corpotesto"/>
              <w:tabs>
                <w:tab w:val="left" w:pos="192"/>
                <w:tab w:val="center" w:pos="5179"/>
                <w:tab w:val="right" w:pos="9998"/>
              </w:tabs>
              <w:jc w:val="left"/>
              <w:rPr>
                <w:rFonts w:ascii="Calibri" w:hAnsi="Calibri" w:cs="Calibri"/>
                <w:sz w:val="20"/>
              </w:rPr>
            </w:pPr>
          </w:p>
        </w:tc>
        <w:tc>
          <w:tcPr>
            <w:tcW w:w="2683" w:type="dxa"/>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tabs>
                <w:tab w:val="center" w:pos="5179"/>
                <w:tab w:val="right" w:pos="9998"/>
              </w:tabs>
              <w:rPr>
                <w:rFonts w:ascii="Calibri" w:hAnsi="Calibri" w:cs="Calibri"/>
                <w:sz w:val="20"/>
              </w:rPr>
            </w:pPr>
          </w:p>
          <w:p w:rsidR="00D8752A" w:rsidRPr="00814D60" w:rsidRDefault="00D8752A" w:rsidP="0084227E">
            <w:pPr>
              <w:pStyle w:val="Corpotesto"/>
              <w:tabs>
                <w:tab w:val="center" w:pos="5179"/>
                <w:tab w:val="right" w:pos="9998"/>
              </w:tabs>
              <w:rPr>
                <w:rFonts w:ascii="Calibri" w:hAnsi="Calibri" w:cs="Calibri"/>
                <w:sz w:val="20"/>
              </w:rPr>
            </w:pPr>
            <w:r w:rsidRPr="00814D60">
              <w:rPr>
                <w:rFonts w:ascii="Calibri" w:hAnsi="Calibri" w:cs="Calibri"/>
                <w:sz w:val="20"/>
              </w:rPr>
              <w:t>3 anni</w:t>
            </w:r>
          </w:p>
          <w:p w:rsidR="00D8752A" w:rsidRPr="004B4AA3" w:rsidRDefault="00D8752A" w:rsidP="0084227E">
            <w:pPr>
              <w:numPr>
                <w:ilvl w:val="0"/>
                <w:numId w:val="34"/>
              </w:numPr>
              <w:tabs>
                <w:tab w:val="left" w:pos="244"/>
              </w:tabs>
              <w:ind w:left="0" w:firstLine="39"/>
              <w:rPr>
                <w:rFonts w:ascii="Calibri" w:hAnsi="Calibri" w:cs="Calibri"/>
              </w:rPr>
            </w:pPr>
            <w:r w:rsidRPr="004B4AA3">
              <w:rPr>
                <w:rFonts w:ascii="Calibri" w:hAnsi="Calibri" w:cs="Calibri"/>
              </w:rPr>
              <w:t xml:space="preserve">Esprimere il proprio </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mondo interiore </w:t>
            </w:r>
            <w:proofErr w:type="spellStart"/>
            <w:r w:rsidRPr="00814D60">
              <w:rPr>
                <w:rFonts w:ascii="Calibri" w:hAnsi="Calibri" w:cs="Calibri"/>
                <w:sz w:val="20"/>
              </w:rPr>
              <w:t>utiliz</w:t>
            </w:r>
            <w:proofErr w:type="spellEnd"/>
            <w:r w:rsidRPr="00814D60">
              <w:rPr>
                <w:rFonts w:ascii="Calibri" w:hAnsi="Calibri" w:cs="Calibri"/>
                <w:sz w:val="20"/>
              </w:rPr>
              <w:t>-</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zando</w:t>
            </w:r>
            <w:proofErr w:type="spellEnd"/>
            <w:r w:rsidRPr="00814D60">
              <w:rPr>
                <w:rFonts w:ascii="Calibri" w:hAnsi="Calibri" w:cs="Calibri"/>
                <w:sz w:val="20"/>
              </w:rPr>
              <w:t xml:space="preserve"> il linguaggio  </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grafico-pittorico.</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
          <w:p w:rsidR="00D8752A" w:rsidRPr="00814D60" w:rsidRDefault="00D8752A" w:rsidP="0084227E">
            <w:pPr>
              <w:pStyle w:val="Corpotesto"/>
              <w:numPr>
                <w:ilvl w:val="0"/>
                <w:numId w:val="34"/>
              </w:numPr>
              <w:tabs>
                <w:tab w:val="left" w:pos="181"/>
                <w:tab w:val="center" w:pos="5179"/>
                <w:tab w:val="right" w:pos="9998"/>
              </w:tabs>
              <w:ind w:left="39" w:right="-116" w:firstLine="0"/>
              <w:jc w:val="left"/>
              <w:rPr>
                <w:rFonts w:ascii="Calibri" w:hAnsi="Calibri" w:cs="Calibri"/>
                <w:sz w:val="20"/>
              </w:rPr>
            </w:pPr>
            <w:r w:rsidRPr="00814D60">
              <w:rPr>
                <w:rFonts w:ascii="Calibri" w:hAnsi="Calibri" w:cs="Calibri"/>
                <w:sz w:val="20"/>
              </w:rPr>
              <w:t>Ascolta, riproduce e ani-</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ma semplice melodie.</w:t>
            </w: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4/5 anni</w:t>
            </w:r>
          </w:p>
          <w:p w:rsidR="00D8752A" w:rsidRPr="00814D60" w:rsidRDefault="00D8752A" w:rsidP="0084227E">
            <w:pPr>
              <w:pStyle w:val="Corpotesto"/>
              <w:numPr>
                <w:ilvl w:val="0"/>
                <w:numId w:val="34"/>
              </w:numPr>
              <w:tabs>
                <w:tab w:val="left" w:pos="181"/>
                <w:tab w:val="center" w:pos="5179"/>
                <w:tab w:val="right" w:pos="9998"/>
              </w:tabs>
              <w:ind w:left="0" w:right="-116" w:firstLine="0"/>
              <w:jc w:val="left"/>
              <w:rPr>
                <w:rFonts w:ascii="Calibri" w:hAnsi="Calibri" w:cs="Calibri"/>
                <w:sz w:val="20"/>
              </w:rPr>
            </w:pPr>
            <w:r w:rsidRPr="00814D60">
              <w:rPr>
                <w:rFonts w:ascii="Calibri" w:hAnsi="Calibri" w:cs="Calibri"/>
                <w:sz w:val="20"/>
              </w:rPr>
              <w:t xml:space="preserve">Esprimere il proprio </w:t>
            </w:r>
            <w:proofErr w:type="spellStart"/>
            <w:r w:rsidRPr="00814D60">
              <w:rPr>
                <w:rFonts w:ascii="Calibri" w:hAnsi="Calibri" w:cs="Calibri"/>
                <w:sz w:val="20"/>
              </w:rPr>
              <w:t>mon</w:t>
            </w:r>
            <w:proofErr w:type="spellEnd"/>
            <w:r w:rsidRPr="00814D60">
              <w:rPr>
                <w:rFonts w:ascii="Calibri" w:hAnsi="Calibri" w:cs="Calibri"/>
                <w:sz w:val="20"/>
              </w:rPr>
              <w:t>-</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do interiore utilizzando</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il linguaggio grafico-  </w:t>
            </w:r>
          </w:p>
          <w:p w:rsidR="00D8752A" w:rsidRPr="00814D60" w:rsidRDefault="00D8752A" w:rsidP="0084227E">
            <w:pPr>
              <w:pStyle w:val="Corpotesto"/>
              <w:tabs>
                <w:tab w:val="center" w:pos="5179"/>
                <w:tab w:val="right" w:pos="9998"/>
              </w:tabs>
              <w:ind w:right="-116"/>
              <w:jc w:val="left"/>
              <w:rPr>
                <w:rFonts w:ascii="Calibri" w:hAnsi="Calibri" w:cs="Calibri"/>
                <w:sz w:val="20"/>
              </w:rPr>
            </w:pPr>
            <w:r w:rsidRPr="00814D60">
              <w:rPr>
                <w:rFonts w:ascii="Calibri" w:hAnsi="Calibri" w:cs="Calibri"/>
                <w:sz w:val="20"/>
              </w:rPr>
              <w:t xml:space="preserve">    pittorico.</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
          <w:p w:rsidR="00D8752A" w:rsidRPr="00814D60" w:rsidRDefault="00D8752A" w:rsidP="0084227E">
            <w:pPr>
              <w:pStyle w:val="Corpotesto"/>
              <w:numPr>
                <w:ilvl w:val="0"/>
                <w:numId w:val="34"/>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Conoscere e utilizzare </w:t>
            </w:r>
          </w:p>
          <w:p w:rsidR="00D8752A" w:rsidRPr="00814D60" w:rsidRDefault="00D8752A" w:rsidP="0084227E">
            <w:pPr>
              <w:pStyle w:val="Corpotesto"/>
              <w:tabs>
                <w:tab w:val="center" w:pos="5179"/>
                <w:tab w:val="right" w:pos="9998"/>
              </w:tabs>
              <w:ind w:right="-116"/>
              <w:jc w:val="left"/>
              <w:rPr>
                <w:rFonts w:ascii="Calibri" w:hAnsi="Calibri" w:cs="Calibri"/>
                <w:sz w:val="20"/>
              </w:rPr>
            </w:pPr>
            <w:r w:rsidRPr="00814D60">
              <w:rPr>
                <w:rFonts w:ascii="Calibri" w:hAnsi="Calibri" w:cs="Calibri"/>
                <w:sz w:val="20"/>
              </w:rPr>
              <w:t xml:space="preserve">    nuove tecniche </w:t>
            </w:r>
            <w:proofErr w:type="spellStart"/>
            <w:r w:rsidRPr="00814D60">
              <w:rPr>
                <w:rFonts w:ascii="Calibri" w:hAnsi="Calibri" w:cs="Calibri"/>
                <w:sz w:val="20"/>
              </w:rPr>
              <w:t>aspres</w:t>
            </w:r>
            <w:proofErr w:type="spellEnd"/>
            <w:r w:rsidRPr="00814D60">
              <w:rPr>
                <w:rFonts w:ascii="Calibri" w:hAnsi="Calibri" w:cs="Calibri"/>
                <w:sz w:val="20"/>
              </w:rPr>
              <w:t>-</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sive</w:t>
            </w:r>
            <w:proofErr w:type="spellEnd"/>
            <w:r w:rsidRPr="00814D60">
              <w:rPr>
                <w:rFonts w:ascii="Calibri" w:hAnsi="Calibri" w:cs="Calibri"/>
                <w:sz w:val="20"/>
              </w:rPr>
              <w:t>.</w:t>
            </w:r>
          </w:p>
          <w:p w:rsidR="00D8752A" w:rsidRPr="00814D60" w:rsidRDefault="00D8752A" w:rsidP="0084227E">
            <w:pPr>
              <w:pStyle w:val="Corpotesto"/>
              <w:numPr>
                <w:ilvl w:val="0"/>
                <w:numId w:val="34"/>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Ascolta, riproduce e </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anima semplice </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melodie.</w:t>
            </w: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4993"/>
                <w:tab w:val="right" w:pos="9998"/>
              </w:tabs>
              <w:jc w:val="left"/>
              <w:rPr>
                <w:rFonts w:ascii="Calibri" w:hAnsi="Calibri" w:cs="Calibri"/>
                <w:sz w:val="20"/>
              </w:rPr>
            </w:pPr>
          </w:p>
        </w:tc>
        <w:tc>
          <w:tcPr>
            <w:tcW w:w="2776" w:type="dxa"/>
            <w:tcBorders>
              <w:top w:val="single" w:sz="4" w:space="0" w:color="auto"/>
              <w:left w:val="single" w:sz="4" w:space="0" w:color="auto"/>
              <w:bottom w:val="single" w:sz="4" w:space="0" w:color="auto"/>
              <w:right w:val="single" w:sz="4" w:space="0" w:color="auto"/>
            </w:tcBorders>
          </w:tcPr>
          <w:p w:rsidR="00D8752A" w:rsidRPr="004B4AA3" w:rsidRDefault="00D8752A" w:rsidP="0084227E">
            <w:pPr>
              <w:numPr>
                <w:ilvl w:val="0"/>
                <w:numId w:val="34"/>
              </w:numPr>
              <w:tabs>
                <w:tab w:val="left" w:pos="251"/>
              </w:tabs>
              <w:ind w:left="0" w:right="-175" w:hanging="21"/>
              <w:rPr>
                <w:rFonts w:ascii="Calibri" w:hAnsi="Calibri" w:cs="Calibri"/>
              </w:rPr>
            </w:pPr>
            <w:r w:rsidRPr="004B4AA3">
              <w:rPr>
                <w:rFonts w:ascii="Calibri" w:hAnsi="Calibri" w:cs="Calibri"/>
              </w:rPr>
              <w:t>Attività per favorire l’</w:t>
            </w:r>
            <w:proofErr w:type="spellStart"/>
            <w:r w:rsidRPr="004B4AA3">
              <w:rPr>
                <w:rFonts w:ascii="Calibri" w:hAnsi="Calibri" w:cs="Calibri"/>
              </w:rPr>
              <w:t>ac</w:t>
            </w:r>
            <w:proofErr w:type="spellEnd"/>
            <w:r w:rsidRPr="004B4AA3">
              <w:rPr>
                <w:rFonts w:ascii="Calibri" w:hAnsi="Calibri" w:cs="Calibri"/>
              </w:rPr>
              <w:t>-</w:t>
            </w:r>
          </w:p>
          <w:p w:rsidR="00D8752A" w:rsidRPr="00814D60" w:rsidRDefault="00D8752A" w:rsidP="0084227E">
            <w:pPr>
              <w:pStyle w:val="Corpotesto"/>
              <w:tabs>
                <w:tab w:val="center" w:pos="5179"/>
                <w:tab w:val="right" w:pos="9998"/>
              </w:tabs>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coglienza</w:t>
            </w:r>
            <w:proofErr w:type="spellEnd"/>
            <w:r w:rsidRPr="00814D60">
              <w:rPr>
                <w:rFonts w:ascii="Calibri" w:hAnsi="Calibri" w:cs="Calibri"/>
                <w:sz w:val="20"/>
              </w:rPr>
              <w:t>.</w:t>
            </w:r>
          </w:p>
          <w:p w:rsidR="00D8752A" w:rsidRPr="00814D60" w:rsidRDefault="00D8752A" w:rsidP="0084227E">
            <w:pPr>
              <w:pStyle w:val="Corpotesto"/>
              <w:numPr>
                <w:ilvl w:val="0"/>
                <w:numId w:val="32"/>
              </w:numPr>
              <w:tabs>
                <w:tab w:val="left" w:pos="183"/>
                <w:tab w:val="center" w:pos="5179"/>
                <w:tab w:val="right" w:pos="9998"/>
              </w:tabs>
              <w:ind w:left="0" w:firstLine="0"/>
              <w:jc w:val="left"/>
              <w:rPr>
                <w:rFonts w:ascii="Calibri" w:hAnsi="Calibri" w:cs="Calibri"/>
                <w:sz w:val="20"/>
              </w:rPr>
            </w:pPr>
            <w:r w:rsidRPr="00814D60">
              <w:rPr>
                <w:rFonts w:ascii="Calibri" w:hAnsi="Calibri" w:cs="Calibri"/>
                <w:sz w:val="20"/>
              </w:rPr>
              <w:t xml:space="preserve"> Canzoncine per iniziare</w:t>
            </w:r>
          </w:p>
          <w:p w:rsidR="00D8752A" w:rsidRPr="00814D60" w:rsidRDefault="00D8752A" w:rsidP="0084227E">
            <w:pPr>
              <w:pStyle w:val="Corpotesto"/>
              <w:tabs>
                <w:tab w:val="center" w:pos="5179"/>
                <w:tab w:val="right" w:pos="9998"/>
              </w:tabs>
              <w:rPr>
                <w:rFonts w:ascii="Calibri" w:hAnsi="Calibri" w:cs="Calibri"/>
                <w:sz w:val="20"/>
              </w:rPr>
            </w:pPr>
            <w:r w:rsidRPr="00814D60">
              <w:rPr>
                <w:rFonts w:ascii="Calibri" w:hAnsi="Calibri" w:cs="Calibri"/>
                <w:sz w:val="20"/>
              </w:rPr>
              <w:t xml:space="preserve">   e finire bene la giornata.</w:t>
            </w:r>
          </w:p>
          <w:p w:rsidR="00D8752A" w:rsidRPr="00814D60" w:rsidRDefault="00D8752A" w:rsidP="0084227E">
            <w:pPr>
              <w:pStyle w:val="Corpotesto"/>
              <w:numPr>
                <w:ilvl w:val="0"/>
                <w:numId w:val="32"/>
              </w:numPr>
              <w:tabs>
                <w:tab w:val="left" w:pos="251"/>
                <w:tab w:val="center" w:pos="5179"/>
                <w:tab w:val="right" w:pos="9998"/>
              </w:tabs>
              <w:ind w:left="0" w:firstLine="0"/>
              <w:jc w:val="left"/>
              <w:rPr>
                <w:rFonts w:ascii="Calibri" w:hAnsi="Calibri" w:cs="Calibri"/>
                <w:sz w:val="20"/>
              </w:rPr>
            </w:pPr>
            <w:r w:rsidRPr="00814D60">
              <w:rPr>
                <w:rFonts w:ascii="Calibri" w:hAnsi="Calibri" w:cs="Calibri"/>
                <w:sz w:val="20"/>
              </w:rPr>
              <w:t>Le magliette della setti-</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mana.</w:t>
            </w:r>
          </w:p>
          <w:p w:rsidR="00D8752A" w:rsidRPr="00814D60" w:rsidRDefault="00D8752A" w:rsidP="0084227E">
            <w:pPr>
              <w:pStyle w:val="Corpotesto"/>
              <w:numPr>
                <w:ilvl w:val="0"/>
                <w:numId w:val="32"/>
              </w:numPr>
              <w:tabs>
                <w:tab w:val="left" w:pos="251"/>
                <w:tab w:val="center" w:pos="5179"/>
                <w:tab w:val="right" w:pos="9998"/>
              </w:tabs>
              <w:ind w:left="0" w:hanging="21"/>
              <w:jc w:val="left"/>
              <w:rPr>
                <w:rFonts w:ascii="Calibri" w:hAnsi="Calibri" w:cs="Calibri"/>
                <w:sz w:val="20"/>
              </w:rPr>
            </w:pPr>
            <w:r w:rsidRPr="00814D60">
              <w:rPr>
                <w:rFonts w:ascii="Calibri" w:hAnsi="Calibri" w:cs="Calibri"/>
                <w:sz w:val="20"/>
              </w:rPr>
              <w:t xml:space="preserve">La bacchetta </w:t>
            </w:r>
            <w:proofErr w:type="spellStart"/>
            <w:r w:rsidRPr="00814D60">
              <w:rPr>
                <w:rFonts w:ascii="Calibri" w:hAnsi="Calibri" w:cs="Calibri"/>
                <w:sz w:val="20"/>
              </w:rPr>
              <w:t>passapa</w:t>
            </w:r>
            <w:proofErr w:type="spellEnd"/>
            <w:r w:rsidRPr="00814D60">
              <w:rPr>
                <w:rFonts w:ascii="Calibri" w:hAnsi="Calibri" w:cs="Calibri"/>
                <w:sz w:val="20"/>
              </w:rPr>
              <w:t>-</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rola</w:t>
            </w:r>
            <w:proofErr w:type="spellEnd"/>
            <w:r w:rsidRPr="00814D60">
              <w:rPr>
                <w:rFonts w:ascii="Calibri" w:hAnsi="Calibri" w:cs="Calibri"/>
                <w:sz w:val="20"/>
              </w:rPr>
              <w:t>.</w:t>
            </w:r>
          </w:p>
        </w:tc>
      </w:tr>
      <w:tr w:rsidR="00D8752A" w:rsidRPr="005F46C7" w:rsidTr="0084227E">
        <w:tc>
          <w:tcPr>
            <w:tcW w:w="2003" w:type="dxa"/>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DISCORSI</w:t>
            </w:r>
          </w:p>
          <w:p w:rsidR="00D8752A" w:rsidRPr="00814D60" w:rsidRDefault="00D8752A"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E </w:t>
            </w:r>
          </w:p>
          <w:p w:rsidR="00D8752A" w:rsidRPr="00814D60" w:rsidRDefault="00D8752A"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PAROLE</w:t>
            </w: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tc>
        <w:tc>
          <w:tcPr>
            <w:tcW w:w="3069" w:type="dxa"/>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numPr>
                <w:ilvl w:val="0"/>
                <w:numId w:val="32"/>
              </w:numPr>
              <w:tabs>
                <w:tab w:val="left" w:pos="237"/>
                <w:tab w:val="center" w:pos="5179"/>
                <w:tab w:val="right" w:pos="9998"/>
              </w:tabs>
              <w:ind w:left="0" w:firstLine="0"/>
              <w:jc w:val="left"/>
              <w:rPr>
                <w:rFonts w:ascii="Calibri" w:hAnsi="Calibri" w:cs="Calibri"/>
                <w:sz w:val="20"/>
              </w:rPr>
            </w:pPr>
            <w:r w:rsidRPr="00814D60">
              <w:rPr>
                <w:rFonts w:ascii="Calibri" w:hAnsi="Calibri" w:cs="Calibri"/>
                <w:sz w:val="20"/>
              </w:rPr>
              <w:t>Il bambino sa esprimere e</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comunicare agli altri </w:t>
            </w:r>
            <w:proofErr w:type="spellStart"/>
            <w:r w:rsidRPr="00814D60">
              <w:rPr>
                <w:rFonts w:ascii="Calibri" w:hAnsi="Calibri" w:cs="Calibri"/>
                <w:sz w:val="20"/>
              </w:rPr>
              <w:t>emo</w:t>
            </w:r>
            <w:proofErr w:type="spellEnd"/>
            <w:r w:rsidRPr="00814D60">
              <w:rPr>
                <w:rFonts w:ascii="Calibri" w:hAnsi="Calibri" w:cs="Calibri"/>
                <w:sz w:val="20"/>
              </w:rPr>
              <w:t>-</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zioni, </w:t>
            </w:r>
            <w:proofErr w:type="spellStart"/>
            <w:r w:rsidRPr="00814D60">
              <w:rPr>
                <w:rFonts w:ascii="Calibri" w:hAnsi="Calibri" w:cs="Calibri"/>
                <w:sz w:val="20"/>
              </w:rPr>
              <w:t>sentimenti,argomen</w:t>
            </w:r>
            <w:proofErr w:type="spellEnd"/>
            <w:r w:rsidRPr="00814D60">
              <w:rPr>
                <w:rFonts w:ascii="Calibri" w:hAnsi="Calibri" w:cs="Calibri"/>
                <w:sz w:val="20"/>
              </w:rPr>
              <w:t>-</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tazioni</w:t>
            </w:r>
            <w:proofErr w:type="spellEnd"/>
            <w:r w:rsidRPr="00814D60">
              <w:rPr>
                <w:rFonts w:ascii="Calibri" w:hAnsi="Calibri" w:cs="Calibri"/>
                <w:sz w:val="20"/>
              </w:rPr>
              <w:t xml:space="preserve"> attraverso il </w:t>
            </w:r>
            <w:proofErr w:type="spellStart"/>
            <w:r w:rsidRPr="00814D60">
              <w:rPr>
                <w:rFonts w:ascii="Calibri" w:hAnsi="Calibri" w:cs="Calibri"/>
                <w:sz w:val="20"/>
              </w:rPr>
              <w:t>linguag</w:t>
            </w:r>
            <w:proofErr w:type="spellEnd"/>
            <w:r w:rsidRPr="00814D60">
              <w:rPr>
                <w:rFonts w:ascii="Calibri" w:hAnsi="Calibri" w:cs="Calibri"/>
                <w:sz w:val="20"/>
              </w:rPr>
              <w:t>-</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verbale che utilizza in</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differenti situazioni comuni</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cative</w:t>
            </w:r>
            <w:proofErr w:type="spellEnd"/>
            <w:r w:rsidRPr="00814D60">
              <w:rPr>
                <w:rFonts w:ascii="Calibri" w:hAnsi="Calibri" w:cs="Calibri"/>
                <w:sz w:val="20"/>
              </w:rPr>
              <w:t>.</w:t>
            </w:r>
          </w:p>
          <w:p w:rsidR="00D8752A" w:rsidRPr="00814D60" w:rsidRDefault="00D8752A" w:rsidP="0084227E">
            <w:pPr>
              <w:pStyle w:val="Corpotesto"/>
              <w:numPr>
                <w:ilvl w:val="0"/>
                <w:numId w:val="32"/>
              </w:numPr>
              <w:tabs>
                <w:tab w:val="left" w:pos="237"/>
                <w:tab w:val="center" w:pos="5179"/>
                <w:tab w:val="right" w:pos="9998"/>
              </w:tabs>
              <w:ind w:left="0" w:firstLine="0"/>
              <w:jc w:val="left"/>
              <w:rPr>
                <w:rFonts w:ascii="Calibri" w:hAnsi="Calibri" w:cs="Calibri"/>
                <w:sz w:val="20"/>
              </w:rPr>
            </w:pPr>
            <w:r w:rsidRPr="00814D60">
              <w:rPr>
                <w:rFonts w:ascii="Calibri" w:hAnsi="Calibri" w:cs="Calibri"/>
                <w:sz w:val="20"/>
              </w:rPr>
              <w:t xml:space="preserve">Sperimenta rime e </w:t>
            </w:r>
            <w:proofErr w:type="spellStart"/>
            <w:r w:rsidRPr="00814D60">
              <w:rPr>
                <w:rFonts w:ascii="Calibri" w:hAnsi="Calibri" w:cs="Calibri"/>
                <w:sz w:val="20"/>
              </w:rPr>
              <w:t>filastroc</w:t>
            </w:r>
            <w:proofErr w:type="spellEnd"/>
            <w:r w:rsidRPr="00814D60">
              <w:rPr>
                <w:rFonts w:ascii="Calibri" w:hAnsi="Calibri" w:cs="Calibri"/>
                <w:sz w:val="20"/>
              </w:rPr>
              <w:t>-</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che.</w:t>
            </w:r>
          </w:p>
          <w:p w:rsidR="00D8752A" w:rsidRPr="00814D60" w:rsidRDefault="00D8752A" w:rsidP="0084227E">
            <w:pPr>
              <w:pStyle w:val="Corpotesto"/>
              <w:numPr>
                <w:ilvl w:val="0"/>
                <w:numId w:val="32"/>
              </w:numPr>
              <w:tabs>
                <w:tab w:val="left" w:pos="237"/>
                <w:tab w:val="center" w:pos="5179"/>
                <w:tab w:val="right" w:pos="9998"/>
              </w:tabs>
              <w:ind w:left="0" w:firstLine="0"/>
              <w:jc w:val="left"/>
              <w:rPr>
                <w:rFonts w:ascii="Calibri" w:hAnsi="Calibri" w:cs="Calibri"/>
                <w:sz w:val="20"/>
              </w:rPr>
            </w:pPr>
            <w:r w:rsidRPr="00814D60">
              <w:rPr>
                <w:rFonts w:ascii="Calibri" w:hAnsi="Calibri" w:cs="Calibri"/>
                <w:sz w:val="20"/>
              </w:rPr>
              <w:t xml:space="preserve">Ascolta e comprende </w:t>
            </w:r>
            <w:proofErr w:type="spellStart"/>
            <w:r w:rsidRPr="00814D60">
              <w:rPr>
                <w:rFonts w:ascii="Calibri" w:hAnsi="Calibri" w:cs="Calibri"/>
                <w:sz w:val="20"/>
              </w:rPr>
              <w:t>nar</w:t>
            </w:r>
            <w:proofErr w:type="spellEnd"/>
            <w:r w:rsidRPr="00814D60">
              <w:rPr>
                <w:rFonts w:ascii="Calibri" w:hAnsi="Calibri" w:cs="Calibri"/>
                <w:sz w:val="20"/>
              </w:rPr>
              <w:t>-</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razioni, racconta e inventa</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storie, chiede e offre spie-</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gazioni</w:t>
            </w:r>
            <w:proofErr w:type="spellEnd"/>
            <w:r w:rsidRPr="00814D60">
              <w:rPr>
                <w:rFonts w:ascii="Calibri" w:hAnsi="Calibri" w:cs="Calibri"/>
                <w:sz w:val="20"/>
              </w:rPr>
              <w:t xml:space="preserve">, usa il linguaggio </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per progettare attività e </w:t>
            </w:r>
          </w:p>
          <w:p w:rsidR="00D8752A" w:rsidRPr="00814D60" w:rsidRDefault="00D8752A"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per definire regole.</w:t>
            </w:r>
          </w:p>
        </w:tc>
        <w:tc>
          <w:tcPr>
            <w:tcW w:w="2683" w:type="dxa"/>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3 anni</w:t>
            </w: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numPr>
                <w:ilvl w:val="0"/>
                <w:numId w:val="32"/>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Presentarsi ai </w:t>
            </w:r>
            <w:proofErr w:type="spellStart"/>
            <w:r w:rsidRPr="00814D60">
              <w:rPr>
                <w:rFonts w:ascii="Calibri" w:hAnsi="Calibri" w:cs="Calibri"/>
                <w:sz w:val="20"/>
              </w:rPr>
              <w:t>compa</w:t>
            </w:r>
            <w:proofErr w:type="spellEnd"/>
          </w:p>
          <w:p w:rsidR="00D8752A" w:rsidRPr="00814D60" w:rsidRDefault="00D8752A" w:rsidP="0084227E">
            <w:pPr>
              <w:pStyle w:val="Corpotesto"/>
              <w:tabs>
                <w:tab w:val="left" w:pos="181"/>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gni</w:t>
            </w:r>
            <w:proofErr w:type="spellEnd"/>
            <w:r w:rsidRPr="00814D60">
              <w:rPr>
                <w:rFonts w:ascii="Calibri" w:hAnsi="Calibri" w:cs="Calibri"/>
                <w:sz w:val="20"/>
              </w:rPr>
              <w:t>.</w:t>
            </w:r>
          </w:p>
          <w:p w:rsidR="00D8752A" w:rsidRPr="00814D60" w:rsidRDefault="00D8752A" w:rsidP="0084227E">
            <w:pPr>
              <w:pStyle w:val="Corpotesto"/>
              <w:numPr>
                <w:ilvl w:val="0"/>
                <w:numId w:val="32"/>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Ascoltare e </w:t>
            </w:r>
            <w:proofErr w:type="spellStart"/>
            <w:r w:rsidRPr="00814D60">
              <w:rPr>
                <w:rFonts w:ascii="Calibri" w:hAnsi="Calibri" w:cs="Calibri"/>
                <w:sz w:val="20"/>
              </w:rPr>
              <w:t>compren</w:t>
            </w:r>
            <w:proofErr w:type="spellEnd"/>
            <w:r w:rsidRPr="00814D60">
              <w:rPr>
                <w:rFonts w:ascii="Calibri" w:hAnsi="Calibri" w:cs="Calibri"/>
                <w:sz w:val="20"/>
              </w:rPr>
              <w:t>-</w:t>
            </w:r>
          </w:p>
          <w:p w:rsidR="00D8752A" w:rsidRPr="00814D60" w:rsidRDefault="00D8752A" w:rsidP="0084227E">
            <w:pPr>
              <w:pStyle w:val="Corpotesto"/>
              <w:tabs>
                <w:tab w:val="left" w:pos="181"/>
                <w:tab w:val="center" w:pos="5179"/>
                <w:tab w:val="right" w:pos="9998"/>
              </w:tabs>
              <w:jc w:val="left"/>
              <w:rPr>
                <w:rFonts w:ascii="Calibri" w:hAnsi="Calibri" w:cs="Calibri"/>
                <w:sz w:val="20"/>
              </w:rPr>
            </w:pPr>
            <w:proofErr w:type="spellStart"/>
            <w:r w:rsidRPr="00814D60">
              <w:rPr>
                <w:rFonts w:ascii="Calibri" w:hAnsi="Calibri" w:cs="Calibri"/>
                <w:sz w:val="20"/>
              </w:rPr>
              <w:t>dere</w:t>
            </w:r>
            <w:proofErr w:type="spellEnd"/>
            <w:r w:rsidRPr="00814D60">
              <w:rPr>
                <w:rFonts w:ascii="Calibri" w:hAnsi="Calibri" w:cs="Calibri"/>
                <w:sz w:val="20"/>
              </w:rPr>
              <w:t xml:space="preserve"> storie e filastrocche.</w:t>
            </w:r>
          </w:p>
          <w:p w:rsidR="00D8752A" w:rsidRPr="00814D60" w:rsidRDefault="00D8752A" w:rsidP="0084227E">
            <w:pPr>
              <w:pStyle w:val="Corpotesto"/>
              <w:tabs>
                <w:tab w:val="left" w:pos="181"/>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4 anni</w:t>
            </w:r>
          </w:p>
          <w:p w:rsidR="00D8752A" w:rsidRPr="00814D60" w:rsidRDefault="00D8752A" w:rsidP="0084227E">
            <w:pPr>
              <w:pStyle w:val="Corpotesto"/>
              <w:numPr>
                <w:ilvl w:val="0"/>
                <w:numId w:val="36"/>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Presentarsi ai </w:t>
            </w:r>
            <w:proofErr w:type="spellStart"/>
            <w:r w:rsidRPr="00814D60">
              <w:rPr>
                <w:rFonts w:ascii="Calibri" w:hAnsi="Calibri" w:cs="Calibri"/>
                <w:sz w:val="20"/>
              </w:rPr>
              <w:t>compa</w:t>
            </w:r>
            <w:proofErr w:type="spellEnd"/>
            <w:r w:rsidRPr="00814D60">
              <w:rPr>
                <w:rFonts w:ascii="Calibri" w:hAnsi="Calibri" w:cs="Calibri"/>
                <w:sz w:val="20"/>
              </w:rPr>
              <w:t>-</w:t>
            </w:r>
          </w:p>
          <w:p w:rsidR="00D8752A" w:rsidRPr="00814D60" w:rsidRDefault="00D8752A" w:rsidP="0084227E">
            <w:pPr>
              <w:pStyle w:val="Corpotesto"/>
              <w:tabs>
                <w:tab w:val="left" w:pos="181"/>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gni</w:t>
            </w:r>
            <w:proofErr w:type="spellEnd"/>
            <w:r w:rsidRPr="00814D60">
              <w:rPr>
                <w:rFonts w:ascii="Calibri" w:hAnsi="Calibri" w:cs="Calibri"/>
                <w:sz w:val="20"/>
              </w:rPr>
              <w:t>.</w:t>
            </w:r>
          </w:p>
          <w:p w:rsidR="00D8752A" w:rsidRPr="00814D60" w:rsidRDefault="00D8752A" w:rsidP="0084227E">
            <w:pPr>
              <w:pStyle w:val="Corpotesto"/>
              <w:numPr>
                <w:ilvl w:val="0"/>
                <w:numId w:val="32"/>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Ascoltare e </w:t>
            </w:r>
            <w:proofErr w:type="spellStart"/>
            <w:r w:rsidRPr="00814D60">
              <w:rPr>
                <w:rFonts w:ascii="Calibri" w:hAnsi="Calibri" w:cs="Calibri"/>
                <w:sz w:val="20"/>
              </w:rPr>
              <w:t>compren</w:t>
            </w:r>
            <w:proofErr w:type="spellEnd"/>
            <w:r w:rsidRPr="00814D60">
              <w:rPr>
                <w:rFonts w:ascii="Calibri" w:hAnsi="Calibri" w:cs="Calibri"/>
                <w:sz w:val="20"/>
              </w:rPr>
              <w:t xml:space="preserve">- </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dere</w:t>
            </w:r>
            <w:proofErr w:type="spellEnd"/>
            <w:r w:rsidRPr="00814D60">
              <w:rPr>
                <w:rFonts w:ascii="Calibri" w:hAnsi="Calibri" w:cs="Calibri"/>
                <w:sz w:val="20"/>
              </w:rPr>
              <w:t xml:space="preserve"> storie e </w:t>
            </w:r>
            <w:proofErr w:type="spellStart"/>
            <w:r w:rsidRPr="00814D60">
              <w:rPr>
                <w:rFonts w:ascii="Calibri" w:hAnsi="Calibri" w:cs="Calibri"/>
                <w:sz w:val="20"/>
              </w:rPr>
              <w:t>filastroc</w:t>
            </w:r>
            <w:proofErr w:type="spellEnd"/>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che.</w:t>
            </w:r>
          </w:p>
          <w:p w:rsidR="00D8752A" w:rsidRPr="00814D60" w:rsidRDefault="00D8752A" w:rsidP="0084227E">
            <w:pPr>
              <w:pStyle w:val="Corpotesto"/>
              <w:numPr>
                <w:ilvl w:val="0"/>
                <w:numId w:val="36"/>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Verbalizzare vissuti ed </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emozioni.</w:t>
            </w: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5 anni</w:t>
            </w:r>
          </w:p>
          <w:p w:rsidR="00D8752A" w:rsidRPr="00814D60" w:rsidRDefault="00D8752A" w:rsidP="0084227E">
            <w:pPr>
              <w:pStyle w:val="Corpotesto"/>
              <w:numPr>
                <w:ilvl w:val="0"/>
                <w:numId w:val="36"/>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Ascoltare e </w:t>
            </w:r>
            <w:proofErr w:type="spellStart"/>
            <w:r w:rsidRPr="00814D60">
              <w:rPr>
                <w:rFonts w:ascii="Calibri" w:hAnsi="Calibri" w:cs="Calibri"/>
                <w:sz w:val="20"/>
              </w:rPr>
              <w:t>compren</w:t>
            </w:r>
            <w:proofErr w:type="spellEnd"/>
            <w:r w:rsidRPr="00814D60">
              <w:rPr>
                <w:rFonts w:ascii="Calibri" w:hAnsi="Calibri" w:cs="Calibri"/>
                <w:sz w:val="20"/>
              </w:rPr>
              <w:t>-</w:t>
            </w:r>
          </w:p>
          <w:p w:rsidR="00D8752A" w:rsidRPr="00814D60" w:rsidRDefault="00D8752A" w:rsidP="0084227E">
            <w:pPr>
              <w:pStyle w:val="Corpotesto"/>
              <w:tabs>
                <w:tab w:val="left" w:pos="181"/>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dere</w:t>
            </w:r>
            <w:proofErr w:type="spellEnd"/>
            <w:r w:rsidRPr="00814D60">
              <w:rPr>
                <w:rFonts w:ascii="Calibri" w:hAnsi="Calibri" w:cs="Calibri"/>
                <w:sz w:val="20"/>
              </w:rPr>
              <w:t xml:space="preserve"> storie e </w:t>
            </w:r>
            <w:proofErr w:type="spellStart"/>
            <w:r w:rsidRPr="00814D60">
              <w:rPr>
                <w:rFonts w:ascii="Calibri" w:hAnsi="Calibri" w:cs="Calibri"/>
                <w:sz w:val="20"/>
              </w:rPr>
              <w:t>filastroc</w:t>
            </w:r>
            <w:proofErr w:type="spellEnd"/>
            <w:r w:rsidRPr="00814D60">
              <w:rPr>
                <w:rFonts w:ascii="Calibri" w:hAnsi="Calibri" w:cs="Calibri"/>
                <w:sz w:val="20"/>
              </w:rPr>
              <w:t>-</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che.</w:t>
            </w:r>
          </w:p>
          <w:p w:rsidR="00D8752A" w:rsidRPr="00814D60" w:rsidRDefault="00D8752A" w:rsidP="0084227E">
            <w:pPr>
              <w:pStyle w:val="Corpotesto"/>
              <w:numPr>
                <w:ilvl w:val="0"/>
                <w:numId w:val="36"/>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Verbalizzare vissuti ed </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emozioni.</w:t>
            </w:r>
          </w:p>
          <w:p w:rsidR="00D8752A" w:rsidRPr="00814D60" w:rsidRDefault="00D8752A" w:rsidP="0084227E">
            <w:pPr>
              <w:pStyle w:val="Corpotesto"/>
              <w:numPr>
                <w:ilvl w:val="0"/>
                <w:numId w:val="36"/>
              </w:numPr>
              <w:tabs>
                <w:tab w:val="left" w:pos="213"/>
                <w:tab w:val="center" w:pos="5316"/>
                <w:tab w:val="right" w:pos="9998"/>
              </w:tabs>
              <w:ind w:left="0" w:firstLine="0"/>
              <w:jc w:val="left"/>
              <w:rPr>
                <w:rFonts w:ascii="Calibri" w:hAnsi="Calibri" w:cs="Calibri"/>
                <w:sz w:val="20"/>
              </w:rPr>
            </w:pPr>
            <w:r w:rsidRPr="00814D60">
              <w:rPr>
                <w:rFonts w:ascii="Calibri" w:hAnsi="Calibri" w:cs="Calibri"/>
                <w:sz w:val="20"/>
              </w:rPr>
              <w:t xml:space="preserve">Saper riferire idee e </w:t>
            </w:r>
          </w:p>
          <w:p w:rsidR="00D8752A" w:rsidRPr="00814D60" w:rsidRDefault="00D8752A" w:rsidP="0084227E">
            <w:pPr>
              <w:pStyle w:val="Corpotesto"/>
              <w:tabs>
                <w:tab w:val="left" w:pos="213"/>
                <w:tab w:val="center" w:pos="5316"/>
                <w:tab w:val="right" w:pos="9998"/>
              </w:tabs>
              <w:jc w:val="left"/>
              <w:rPr>
                <w:rFonts w:ascii="Calibri" w:hAnsi="Calibri" w:cs="Calibri"/>
                <w:sz w:val="20"/>
              </w:rPr>
            </w:pPr>
            <w:r w:rsidRPr="00814D60">
              <w:rPr>
                <w:rFonts w:ascii="Calibri" w:hAnsi="Calibri" w:cs="Calibri"/>
                <w:sz w:val="20"/>
              </w:rPr>
              <w:t xml:space="preserve">    opinioni.</w:t>
            </w:r>
          </w:p>
          <w:p w:rsidR="00D8752A" w:rsidRPr="00814D60" w:rsidRDefault="00D8752A" w:rsidP="0084227E">
            <w:pPr>
              <w:pStyle w:val="Corpotesto"/>
              <w:tabs>
                <w:tab w:val="left" w:pos="213"/>
                <w:tab w:val="center" w:pos="5316"/>
                <w:tab w:val="right" w:pos="9998"/>
              </w:tabs>
              <w:jc w:val="left"/>
              <w:rPr>
                <w:rFonts w:ascii="Calibri" w:hAnsi="Calibri" w:cs="Calibri"/>
                <w:sz w:val="20"/>
              </w:rPr>
            </w:pPr>
          </w:p>
          <w:p w:rsidR="00D8752A" w:rsidRPr="00814D60" w:rsidRDefault="00D8752A" w:rsidP="0084227E">
            <w:pPr>
              <w:pStyle w:val="Corpotesto"/>
              <w:tabs>
                <w:tab w:val="left" w:pos="213"/>
                <w:tab w:val="center" w:pos="5316"/>
                <w:tab w:val="right" w:pos="9998"/>
              </w:tabs>
              <w:jc w:val="left"/>
              <w:rPr>
                <w:rFonts w:ascii="Calibri" w:hAnsi="Calibri" w:cs="Calibri"/>
                <w:sz w:val="20"/>
              </w:rPr>
            </w:pPr>
          </w:p>
          <w:p w:rsidR="00D8752A" w:rsidRPr="00814D60" w:rsidRDefault="00D8752A" w:rsidP="0084227E">
            <w:pPr>
              <w:pStyle w:val="Corpotesto"/>
              <w:tabs>
                <w:tab w:val="left" w:pos="181"/>
                <w:tab w:val="center" w:pos="5179"/>
                <w:tab w:val="right" w:pos="9998"/>
              </w:tabs>
              <w:jc w:val="left"/>
              <w:rPr>
                <w:rFonts w:ascii="Calibri" w:hAnsi="Calibri" w:cs="Calibri"/>
                <w:sz w:val="20"/>
              </w:rPr>
            </w:pPr>
            <w:r w:rsidRPr="00814D60">
              <w:rPr>
                <w:rFonts w:ascii="Calibri" w:hAnsi="Calibri" w:cs="Calibri"/>
                <w:sz w:val="20"/>
              </w:rPr>
              <w:t xml:space="preserve">    </w:t>
            </w: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tc>
        <w:tc>
          <w:tcPr>
            <w:tcW w:w="2776" w:type="dxa"/>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numPr>
                <w:ilvl w:val="0"/>
                <w:numId w:val="36"/>
              </w:numPr>
              <w:tabs>
                <w:tab w:val="left" w:pos="247"/>
                <w:tab w:val="center" w:pos="5179"/>
                <w:tab w:val="right" w:pos="9998"/>
              </w:tabs>
              <w:ind w:left="12" w:firstLine="0"/>
              <w:jc w:val="left"/>
              <w:rPr>
                <w:rFonts w:ascii="Calibri" w:hAnsi="Calibri" w:cs="Calibri"/>
                <w:sz w:val="20"/>
              </w:rPr>
            </w:pPr>
            <w:r w:rsidRPr="00814D60">
              <w:rPr>
                <w:rFonts w:ascii="Calibri" w:hAnsi="Calibri" w:cs="Calibri"/>
                <w:sz w:val="20"/>
              </w:rPr>
              <w:t>Racconti per accoglie-</w:t>
            </w:r>
          </w:p>
          <w:p w:rsidR="00D8752A" w:rsidRPr="00814D60" w:rsidRDefault="00D8752A" w:rsidP="0084227E">
            <w:pPr>
              <w:pStyle w:val="Corpotesto"/>
              <w:tabs>
                <w:tab w:val="left" w:pos="247"/>
                <w:tab w:val="center" w:pos="5179"/>
                <w:tab w:val="right" w:pos="9998"/>
              </w:tabs>
              <w:ind w:left="12"/>
              <w:jc w:val="left"/>
              <w:rPr>
                <w:rFonts w:ascii="Calibri" w:hAnsi="Calibri" w:cs="Calibri"/>
                <w:sz w:val="20"/>
              </w:rPr>
            </w:pPr>
            <w:r w:rsidRPr="00814D60">
              <w:rPr>
                <w:rFonts w:ascii="Calibri" w:hAnsi="Calibri" w:cs="Calibri"/>
                <w:sz w:val="20"/>
              </w:rPr>
              <w:t xml:space="preserve">    re.</w:t>
            </w:r>
          </w:p>
          <w:p w:rsidR="00D8752A" w:rsidRPr="00814D60" w:rsidRDefault="00D8752A" w:rsidP="0084227E">
            <w:pPr>
              <w:pStyle w:val="Corpotesto"/>
              <w:numPr>
                <w:ilvl w:val="0"/>
                <w:numId w:val="36"/>
              </w:numPr>
              <w:tabs>
                <w:tab w:val="left" w:pos="247"/>
                <w:tab w:val="center" w:pos="5179"/>
                <w:tab w:val="right" w:pos="9998"/>
              </w:tabs>
              <w:ind w:left="12" w:firstLine="0"/>
              <w:jc w:val="left"/>
              <w:rPr>
                <w:rFonts w:ascii="Calibri" w:hAnsi="Calibri" w:cs="Calibri"/>
                <w:sz w:val="20"/>
              </w:rPr>
            </w:pPr>
            <w:r w:rsidRPr="00814D60">
              <w:rPr>
                <w:rFonts w:ascii="Calibri" w:hAnsi="Calibri" w:cs="Calibri"/>
                <w:sz w:val="20"/>
              </w:rPr>
              <w:t>La giornata dei bimbi di</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4/5 anni.</w:t>
            </w:r>
          </w:p>
          <w:p w:rsidR="00D8752A" w:rsidRPr="00814D60" w:rsidRDefault="00D8752A" w:rsidP="0084227E">
            <w:pPr>
              <w:pStyle w:val="Corpotesto"/>
              <w:numPr>
                <w:ilvl w:val="0"/>
                <w:numId w:val="37"/>
              </w:numPr>
              <w:tabs>
                <w:tab w:val="left" w:pos="247"/>
                <w:tab w:val="center" w:pos="5179"/>
                <w:tab w:val="right" w:pos="9998"/>
              </w:tabs>
              <w:ind w:left="12" w:firstLine="0"/>
              <w:jc w:val="left"/>
              <w:rPr>
                <w:rFonts w:ascii="Calibri" w:hAnsi="Calibri" w:cs="Calibri"/>
                <w:sz w:val="20"/>
              </w:rPr>
            </w:pPr>
            <w:r w:rsidRPr="00814D60">
              <w:rPr>
                <w:rFonts w:ascii="Calibri" w:hAnsi="Calibri" w:cs="Calibri"/>
                <w:sz w:val="20"/>
              </w:rPr>
              <w:t>La settimana di Anna</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4/5 anni.</w:t>
            </w:r>
          </w:p>
          <w:p w:rsidR="00D8752A" w:rsidRPr="00814D60" w:rsidRDefault="00D8752A" w:rsidP="0084227E">
            <w:pPr>
              <w:pStyle w:val="Corpotesto"/>
              <w:numPr>
                <w:ilvl w:val="0"/>
                <w:numId w:val="37"/>
              </w:numPr>
              <w:tabs>
                <w:tab w:val="left" w:pos="247"/>
                <w:tab w:val="center" w:pos="5179"/>
                <w:tab w:val="right" w:pos="9998"/>
              </w:tabs>
              <w:ind w:left="12" w:firstLine="0"/>
              <w:jc w:val="left"/>
              <w:rPr>
                <w:rFonts w:ascii="Calibri" w:hAnsi="Calibri" w:cs="Calibri"/>
                <w:sz w:val="20"/>
              </w:rPr>
            </w:pPr>
            <w:r w:rsidRPr="00814D60">
              <w:rPr>
                <w:rFonts w:ascii="Calibri" w:hAnsi="Calibri" w:cs="Calibri"/>
                <w:sz w:val="20"/>
              </w:rPr>
              <w:t xml:space="preserve">Filastrocche delle  </w:t>
            </w:r>
            <w:proofErr w:type="spellStart"/>
            <w:r w:rsidRPr="00814D60">
              <w:rPr>
                <w:rFonts w:ascii="Calibri" w:hAnsi="Calibri" w:cs="Calibri"/>
                <w:sz w:val="20"/>
              </w:rPr>
              <w:t>rego</w:t>
            </w:r>
            <w:proofErr w:type="spellEnd"/>
            <w:r w:rsidRPr="00814D60">
              <w:rPr>
                <w:rFonts w:ascii="Calibri" w:hAnsi="Calibri" w:cs="Calibri"/>
                <w:sz w:val="20"/>
              </w:rPr>
              <w:t>-</w:t>
            </w:r>
          </w:p>
          <w:p w:rsidR="00D8752A" w:rsidRPr="00814D60" w:rsidRDefault="00D8752A" w:rsidP="0084227E">
            <w:pPr>
              <w:pStyle w:val="Corpotesto"/>
              <w:tabs>
                <w:tab w:val="left" w:pos="247"/>
                <w:tab w:val="center" w:pos="5179"/>
                <w:tab w:val="right" w:pos="9998"/>
              </w:tabs>
              <w:ind w:left="12"/>
              <w:jc w:val="left"/>
              <w:rPr>
                <w:rFonts w:ascii="Calibri" w:hAnsi="Calibri" w:cs="Calibri"/>
                <w:sz w:val="20"/>
              </w:rPr>
            </w:pPr>
            <w:r w:rsidRPr="00814D60">
              <w:rPr>
                <w:rFonts w:ascii="Calibri" w:hAnsi="Calibri" w:cs="Calibri"/>
                <w:sz w:val="20"/>
              </w:rPr>
              <w:t xml:space="preserve">    le.</w:t>
            </w:r>
          </w:p>
          <w:p w:rsidR="00D8752A" w:rsidRPr="00814D60" w:rsidRDefault="00D8752A" w:rsidP="0084227E">
            <w:pPr>
              <w:pStyle w:val="Corpotesto"/>
              <w:numPr>
                <w:ilvl w:val="0"/>
                <w:numId w:val="37"/>
              </w:numPr>
              <w:tabs>
                <w:tab w:val="left" w:pos="247"/>
                <w:tab w:val="center" w:pos="5179"/>
                <w:tab w:val="right" w:pos="9998"/>
              </w:tabs>
              <w:ind w:left="12" w:firstLine="0"/>
              <w:jc w:val="left"/>
              <w:rPr>
                <w:rFonts w:ascii="Calibri" w:hAnsi="Calibri" w:cs="Calibri"/>
                <w:sz w:val="20"/>
              </w:rPr>
            </w:pPr>
            <w:r w:rsidRPr="00814D60">
              <w:rPr>
                <w:rFonts w:ascii="Calibri" w:hAnsi="Calibri" w:cs="Calibri"/>
                <w:sz w:val="20"/>
              </w:rPr>
              <w:t xml:space="preserve">Un racconto per </w:t>
            </w:r>
            <w:proofErr w:type="spellStart"/>
            <w:r w:rsidRPr="00814D60">
              <w:rPr>
                <w:rFonts w:ascii="Calibri" w:hAnsi="Calibri" w:cs="Calibri"/>
                <w:sz w:val="20"/>
              </w:rPr>
              <w:t>riflet</w:t>
            </w:r>
            <w:proofErr w:type="spellEnd"/>
            <w:r w:rsidRPr="00814D60">
              <w:rPr>
                <w:rFonts w:ascii="Calibri" w:hAnsi="Calibri" w:cs="Calibri"/>
                <w:sz w:val="20"/>
              </w:rPr>
              <w:t>-</w:t>
            </w:r>
          </w:p>
          <w:p w:rsidR="00D8752A" w:rsidRPr="00814D60" w:rsidRDefault="00D8752A" w:rsidP="0084227E">
            <w:pPr>
              <w:pStyle w:val="Corpotesto"/>
              <w:tabs>
                <w:tab w:val="left" w:pos="247"/>
                <w:tab w:val="center" w:pos="5179"/>
                <w:tab w:val="right" w:pos="9998"/>
              </w:tabs>
              <w:ind w:left="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tere</w:t>
            </w:r>
            <w:proofErr w:type="spellEnd"/>
            <w:r w:rsidRPr="00814D60">
              <w:rPr>
                <w:rFonts w:ascii="Calibri" w:hAnsi="Calibri" w:cs="Calibri"/>
                <w:sz w:val="20"/>
              </w:rPr>
              <w:t xml:space="preserve"> su  bullismo e van-</w:t>
            </w:r>
          </w:p>
          <w:p w:rsidR="00D8752A" w:rsidRPr="00814D60" w:rsidRDefault="00D8752A" w:rsidP="0084227E">
            <w:pPr>
              <w:pStyle w:val="Corpotesto"/>
              <w:tabs>
                <w:tab w:val="left" w:pos="247"/>
                <w:tab w:val="center" w:pos="5179"/>
                <w:tab w:val="right" w:pos="9998"/>
              </w:tabs>
              <w:ind w:left="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dalismo</w:t>
            </w:r>
            <w:proofErr w:type="spellEnd"/>
            <w:r w:rsidRPr="00814D60">
              <w:rPr>
                <w:rFonts w:ascii="Calibri" w:hAnsi="Calibri" w:cs="Calibri"/>
                <w:sz w:val="20"/>
              </w:rPr>
              <w:t>: Luca Spacca-</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tutto.</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
        </w:tc>
      </w:tr>
      <w:tr w:rsidR="00D8752A" w:rsidRPr="00E4564B" w:rsidTr="0084227E">
        <w:tc>
          <w:tcPr>
            <w:tcW w:w="2003" w:type="dxa"/>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D8752A">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LA</w:t>
            </w:r>
          </w:p>
          <w:p w:rsidR="00D8752A" w:rsidRPr="00814D60" w:rsidRDefault="00D8752A" w:rsidP="00D8752A">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CONOSCENZA</w:t>
            </w:r>
          </w:p>
          <w:p w:rsidR="00D8752A" w:rsidRPr="00814D60" w:rsidRDefault="00D8752A" w:rsidP="00D8752A">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DEL MONDO</w:t>
            </w: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p>
        </w:tc>
        <w:tc>
          <w:tcPr>
            <w:tcW w:w="3069" w:type="dxa"/>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tabs>
                <w:tab w:val="left" w:pos="237"/>
                <w:tab w:val="center" w:pos="5179"/>
                <w:tab w:val="right" w:pos="9998"/>
              </w:tabs>
              <w:jc w:val="left"/>
              <w:rPr>
                <w:rFonts w:ascii="Calibri" w:hAnsi="Calibri" w:cs="Calibri"/>
                <w:sz w:val="20"/>
              </w:rPr>
            </w:pPr>
          </w:p>
          <w:p w:rsidR="00D8752A" w:rsidRPr="00814D60" w:rsidRDefault="00D8752A" w:rsidP="0084227E">
            <w:pPr>
              <w:pStyle w:val="Corpotesto"/>
              <w:numPr>
                <w:ilvl w:val="0"/>
                <w:numId w:val="38"/>
              </w:numPr>
              <w:tabs>
                <w:tab w:val="left" w:pos="217"/>
                <w:tab w:val="center" w:pos="5179"/>
                <w:tab w:val="right" w:pos="9998"/>
              </w:tabs>
              <w:ind w:left="0" w:firstLine="0"/>
              <w:jc w:val="left"/>
              <w:rPr>
                <w:rFonts w:ascii="Calibri" w:hAnsi="Calibri" w:cs="Calibri"/>
                <w:sz w:val="20"/>
              </w:rPr>
            </w:pPr>
            <w:r w:rsidRPr="00814D60">
              <w:rPr>
                <w:rFonts w:ascii="Calibri" w:hAnsi="Calibri" w:cs="Calibri"/>
                <w:sz w:val="20"/>
              </w:rPr>
              <w:t>Il bambino raggruppa e or-</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dina oggetti e materiali</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secondo criteri diversi , ne</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identifica alcune proprietà.</w:t>
            </w:r>
          </w:p>
          <w:p w:rsidR="00D8752A" w:rsidRPr="00814D60" w:rsidRDefault="00D8752A" w:rsidP="0084227E">
            <w:pPr>
              <w:pStyle w:val="Corpotesto"/>
              <w:numPr>
                <w:ilvl w:val="0"/>
                <w:numId w:val="38"/>
              </w:numPr>
              <w:tabs>
                <w:tab w:val="left" w:pos="217"/>
                <w:tab w:val="center" w:pos="5179"/>
                <w:tab w:val="right" w:pos="9998"/>
              </w:tabs>
              <w:ind w:left="0" w:firstLine="0"/>
              <w:jc w:val="left"/>
              <w:rPr>
                <w:rFonts w:ascii="Calibri" w:hAnsi="Calibri" w:cs="Calibri"/>
                <w:sz w:val="20"/>
              </w:rPr>
            </w:pPr>
            <w:r w:rsidRPr="00814D60">
              <w:rPr>
                <w:rFonts w:ascii="Calibri" w:hAnsi="Calibri" w:cs="Calibri"/>
                <w:sz w:val="20"/>
              </w:rPr>
              <w:t>Sa collocare le azioni quo-</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tidiane</w:t>
            </w:r>
            <w:proofErr w:type="spellEnd"/>
            <w:r w:rsidRPr="00814D60">
              <w:rPr>
                <w:rFonts w:ascii="Calibri" w:hAnsi="Calibri" w:cs="Calibri"/>
                <w:sz w:val="20"/>
              </w:rPr>
              <w:t xml:space="preserve"> nel tempo della </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settimana .</w:t>
            </w:r>
          </w:p>
          <w:p w:rsidR="00D8752A" w:rsidRPr="00814D60" w:rsidRDefault="00D8752A" w:rsidP="0084227E">
            <w:pPr>
              <w:pStyle w:val="Corpotesto"/>
              <w:numPr>
                <w:ilvl w:val="0"/>
                <w:numId w:val="38"/>
              </w:numPr>
              <w:tabs>
                <w:tab w:val="left" w:pos="217"/>
                <w:tab w:val="center" w:pos="5179"/>
                <w:tab w:val="right" w:pos="9998"/>
              </w:tabs>
              <w:ind w:left="0" w:firstLine="0"/>
              <w:jc w:val="left"/>
              <w:rPr>
                <w:rFonts w:ascii="Calibri" w:hAnsi="Calibri" w:cs="Calibri"/>
                <w:sz w:val="20"/>
              </w:rPr>
            </w:pPr>
            <w:r w:rsidRPr="00814D60">
              <w:rPr>
                <w:rFonts w:ascii="Calibri" w:hAnsi="Calibri" w:cs="Calibri"/>
                <w:sz w:val="20"/>
              </w:rPr>
              <w:t xml:space="preserve">Riferisce correttamente </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eventi del passato </w:t>
            </w:r>
            <w:proofErr w:type="spellStart"/>
            <w:r w:rsidRPr="00814D60">
              <w:rPr>
                <w:rFonts w:ascii="Calibri" w:hAnsi="Calibri" w:cs="Calibri"/>
                <w:sz w:val="20"/>
              </w:rPr>
              <w:t>recen</w:t>
            </w:r>
            <w:proofErr w:type="spellEnd"/>
            <w:r w:rsidRPr="00814D60">
              <w:rPr>
                <w:rFonts w:ascii="Calibri" w:hAnsi="Calibri" w:cs="Calibri"/>
                <w:sz w:val="20"/>
              </w:rPr>
              <w:t>-</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te; sa dire cosa potrà </w:t>
            </w:r>
            <w:proofErr w:type="spellStart"/>
            <w:r w:rsidRPr="00814D60">
              <w:rPr>
                <w:rFonts w:ascii="Calibri" w:hAnsi="Calibri" w:cs="Calibri"/>
                <w:sz w:val="20"/>
              </w:rPr>
              <w:t>suc</w:t>
            </w:r>
            <w:proofErr w:type="spellEnd"/>
            <w:r w:rsidRPr="00814D60">
              <w:rPr>
                <w:rFonts w:ascii="Calibri" w:hAnsi="Calibri" w:cs="Calibri"/>
                <w:sz w:val="20"/>
              </w:rPr>
              <w:t>-</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cedere in un futuro </w:t>
            </w:r>
            <w:proofErr w:type="spellStart"/>
            <w:r w:rsidRPr="00814D60">
              <w:rPr>
                <w:rFonts w:ascii="Calibri" w:hAnsi="Calibri" w:cs="Calibri"/>
                <w:sz w:val="20"/>
              </w:rPr>
              <w:t>imme</w:t>
            </w:r>
            <w:proofErr w:type="spellEnd"/>
            <w:r w:rsidRPr="00814D60">
              <w:rPr>
                <w:rFonts w:ascii="Calibri" w:hAnsi="Calibri" w:cs="Calibri"/>
                <w:sz w:val="20"/>
              </w:rPr>
              <w:t>-</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diato</w:t>
            </w:r>
            <w:proofErr w:type="spellEnd"/>
            <w:r w:rsidRPr="00814D60">
              <w:rPr>
                <w:rFonts w:ascii="Calibri" w:hAnsi="Calibri" w:cs="Calibri"/>
                <w:sz w:val="20"/>
              </w:rPr>
              <w:t xml:space="preserve"> e prossimo.</w:t>
            </w:r>
          </w:p>
          <w:p w:rsidR="00D8752A" w:rsidRPr="00814D60" w:rsidRDefault="00D8752A" w:rsidP="0084227E">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w:t>
            </w:r>
          </w:p>
        </w:tc>
        <w:tc>
          <w:tcPr>
            <w:tcW w:w="2683" w:type="dxa"/>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b/>
                <w:sz w:val="20"/>
              </w:rPr>
            </w:pPr>
            <w:r w:rsidRPr="00814D60">
              <w:rPr>
                <w:rFonts w:ascii="Calibri" w:hAnsi="Calibri" w:cs="Calibri"/>
                <w:b/>
                <w:sz w:val="20"/>
              </w:rPr>
              <w:t>3-4-5 anni</w:t>
            </w:r>
          </w:p>
          <w:p w:rsidR="00D8752A" w:rsidRPr="00814D60" w:rsidRDefault="00D8752A" w:rsidP="0084227E">
            <w:pPr>
              <w:pStyle w:val="Corpotesto"/>
              <w:numPr>
                <w:ilvl w:val="0"/>
                <w:numId w:val="38"/>
              </w:numPr>
              <w:tabs>
                <w:tab w:val="left" w:pos="240"/>
                <w:tab w:val="center" w:pos="5179"/>
                <w:tab w:val="right" w:pos="9998"/>
              </w:tabs>
              <w:ind w:left="0" w:firstLine="0"/>
              <w:jc w:val="left"/>
              <w:rPr>
                <w:rFonts w:ascii="Calibri" w:hAnsi="Calibri" w:cs="Calibri"/>
                <w:sz w:val="20"/>
              </w:rPr>
            </w:pPr>
            <w:r w:rsidRPr="00814D60">
              <w:rPr>
                <w:rFonts w:ascii="Calibri" w:hAnsi="Calibri" w:cs="Calibri"/>
                <w:sz w:val="20"/>
              </w:rPr>
              <w:t>Esplorare la scuola con</w:t>
            </w:r>
          </w:p>
          <w:p w:rsidR="00D8752A" w:rsidRPr="00814D60" w:rsidRDefault="00D8752A" w:rsidP="0084227E">
            <w:pPr>
              <w:pStyle w:val="Corpotesto"/>
              <w:tabs>
                <w:tab w:val="left" w:pos="240"/>
                <w:tab w:val="center" w:pos="5179"/>
                <w:tab w:val="right" w:pos="9998"/>
              </w:tabs>
              <w:jc w:val="left"/>
              <w:rPr>
                <w:rFonts w:ascii="Calibri" w:hAnsi="Calibri" w:cs="Calibri"/>
                <w:sz w:val="20"/>
              </w:rPr>
            </w:pPr>
            <w:r w:rsidRPr="00814D60">
              <w:rPr>
                <w:rFonts w:ascii="Calibri" w:hAnsi="Calibri" w:cs="Calibri"/>
                <w:sz w:val="20"/>
              </w:rPr>
              <w:t xml:space="preserve">     i suoi diversi ambienti.</w:t>
            </w:r>
          </w:p>
          <w:p w:rsidR="00D8752A" w:rsidRPr="00814D60" w:rsidRDefault="00D8752A" w:rsidP="0084227E">
            <w:pPr>
              <w:pStyle w:val="Corpotesto"/>
              <w:numPr>
                <w:ilvl w:val="0"/>
                <w:numId w:val="38"/>
              </w:numPr>
              <w:tabs>
                <w:tab w:val="left" w:pos="240"/>
                <w:tab w:val="center" w:pos="5179"/>
                <w:tab w:val="right" w:pos="9998"/>
              </w:tabs>
              <w:ind w:left="0" w:firstLine="0"/>
              <w:jc w:val="left"/>
              <w:rPr>
                <w:rFonts w:ascii="Calibri" w:hAnsi="Calibri" w:cs="Calibri"/>
                <w:sz w:val="20"/>
              </w:rPr>
            </w:pPr>
            <w:r w:rsidRPr="00814D60">
              <w:rPr>
                <w:rFonts w:ascii="Calibri" w:hAnsi="Calibri" w:cs="Calibri"/>
                <w:sz w:val="20"/>
              </w:rPr>
              <w:t xml:space="preserve">Ordinare sequenze </w:t>
            </w:r>
          </w:p>
          <w:p w:rsidR="00D8752A" w:rsidRPr="00814D60" w:rsidRDefault="00D8752A" w:rsidP="0084227E">
            <w:pPr>
              <w:pStyle w:val="Corpotesto"/>
              <w:tabs>
                <w:tab w:val="left" w:pos="240"/>
                <w:tab w:val="center" w:pos="5179"/>
                <w:tab w:val="right" w:pos="9998"/>
              </w:tabs>
              <w:jc w:val="left"/>
              <w:rPr>
                <w:rFonts w:ascii="Calibri" w:hAnsi="Calibri" w:cs="Calibri"/>
                <w:sz w:val="20"/>
              </w:rPr>
            </w:pPr>
            <w:r w:rsidRPr="00814D60">
              <w:rPr>
                <w:rFonts w:ascii="Calibri" w:hAnsi="Calibri" w:cs="Calibri"/>
                <w:sz w:val="20"/>
              </w:rPr>
              <w:t xml:space="preserve">    temporali.</w:t>
            </w:r>
          </w:p>
          <w:p w:rsidR="00D8752A" w:rsidRPr="00814D60" w:rsidRDefault="00D8752A" w:rsidP="0084227E">
            <w:pPr>
              <w:pStyle w:val="Corpotesto"/>
              <w:numPr>
                <w:ilvl w:val="0"/>
                <w:numId w:val="38"/>
              </w:numPr>
              <w:tabs>
                <w:tab w:val="left" w:pos="240"/>
                <w:tab w:val="center" w:pos="5179"/>
                <w:tab w:val="right" w:pos="9998"/>
              </w:tabs>
              <w:ind w:left="0" w:firstLine="0"/>
              <w:jc w:val="left"/>
              <w:rPr>
                <w:rFonts w:ascii="Calibri" w:hAnsi="Calibri" w:cs="Calibri"/>
                <w:sz w:val="20"/>
              </w:rPr>
            </w:pPr>
            <w:r w:rsidRPr="00814D60">
              <w:rPr>
                <w:rFonts w:ascii="Calibri" w:hAnsi="Calibri" w:cs="Calibri"/>
                <w:sz w:val="20"/>
              </w:rPr>
              <w:t>Conoscere i giorni del-</w:t>
            </w:r>
          </w:p>
          <w:p w:rsidR="00D8752A" w:rsidRPr="00814D60" w:rsidRDefault="00D8752A" w:rsidP="0084227E">
            <w:pPr>
              <w:pStyle w:val="Corpotesto"/>
              <w:tabs>
                <w:tab w:val="left" w:pos="240"/>
                <w:tab w:val="center" w:pos="5179"/>
                <w:tab w:val="right" w:pos="9998"/>
              </w:tabs>
              <w:jc w:val="left"/>
              <w:rPr>
                <w:rFonts w:ascii="Calibri" w:hAnsi="Calibri" w:cs="Calibri"/>
                <w:sz w:val="20"/>
              </w:rPr>
            </w:pPr>
            <w:r w:rsidRPr="00814D60">
              <w:rPr>
                <w:rFonts w:ascii="Calibri" w:hAnsi="Calibri" w:cs="Calibri"/>
                <w:sz w:val="20"/>
              </w:rPr>
              <w:t xml:space="preserve">    </w:t>
            </w:r>
          </w:p>
          <w:p w:rsidR="00D8752A" w:rsidRPr="00814D60" w:rsidRDefault="00D8752A" w:rsidP="0084227E">
            <w:pPr>
              <w:pStyle w:val="Corpotesto"/>
              <w:tabs>
                <w:tab w:val="left" w:pos="240"/>
                <w:tab w:val="center" w:pos="5179"/>
                <w:tab w:val="right" w:pos="9998"/>
              </w:tabs>
              <w:jc w:val="left"/>
              <w:rPr>
                <w:rFonts w:ascii="Calibri" w:hAnsi="Calibri" w:cs="Calibri"/>
                <w:sz w:val="20"/>
              </w:rPr>
            </w:pPr>
          </w:p>
          <w:p w:rsidR="00D8752A" w:rsidRPr="00814D60" w:rsidRDefault="00D8752A" w:rsidP="0084227E">
            <w:pPr>
              <w:pStyle w:val="Corpotesto"/>
              <w:tabs>
                <w:tab w:val="left" w:pos="240"/>
                <w:tab w:val="center" w:pos="5179"/>
                <w:tab w:val="right" w:pos="9998"/>
              </w:tabs>
              <w:jc w:val="left"/>
              <w:rPr>
                <w:rFonts w:ascii="Calibri" w:hAnsi="Calibri" w:cs="Calibri"/>
                <w:sz w:val="20"/>
              </w:rPr>
            </w:pPr>
            <w:r w:rsidRPr="00814D60">
              <w:rPr>
                <w:rFonts w:ascii="Calibri" w:hAnsi="Calibri" w:cs="Calibri"/>
                <w:sz w:val="20"/>
              </w:rPr>
              <w:t>la settimana.</w:t>
            </w:r>
          </w:p>
          <w:p w:rsidR="00D8752A" w:rsidRPr="00814D60" w:rsidRDefault="00D8752A" w:rsidP="0084227E">
            <w:pPr>
              <w:pStyle w:val="Corpotesto"/>
              <w:tabs>
                <w:tab w:val="center" w:pos="5179"/>
                <w:tab w:val="right" w:pos="9998"/>
              </w:tabs>
              <w:jc w:val="left"/>
              <w:rPr>
                <w:rFonts w:ascii="Calibri" w:hAnsi="Calibri" w:cs="Calibri"/>
                <w:sz w:val="20"/>
              </w:rPr>
            </w:pPr>
          </w:p>
        </w:tc>
        <w:tc>
          <w:tcPr>
            <w:tcW w:w="2776" w:type="dxa"/>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numPr>
                <w:ilvl w:val="0"/>
                <w:numId w:val="38"/>
              </w:numPr>
              <w:tabs>
                <w:tab w:val="left" w:pos="260"/>
                <w:tab w:val="center" w:pos="5179"/>
                <w:tab w:val="right" w:pos="9998"/>
              </w:tabs>
              <w:ind w:left="0" w:firstLine="0"/>
              <w:jc w:val="left"/>
              <w:rPr>
                <w:rFonts w:ascii="Calibri" w:hAnsi="Calibri" w:cs="Calibri"/>
                <w:sz w:val="20"/>
              </w:rPr>
            </w:pPr>
            <w:r w:rsidRPr="00814D60">
              <w:rPr>
                <w:rFonts w:ascii="Calibri" w:hAnsi="Calibri" w:cs="Calibri"/>
                <w:sz w:val="20"/>
              </w:rPr>
              <w:t xml:space="preserve">La giornata dei </w:t>
            </w:r>
            <w:proofErr w:type="spellStart"/>
            <w:r w:rsidRPr="00814D60">
              <w:rPr>
                <w:rFonts w:ascii="Calibri" w:hAnsi="Calibri" w:cs="Calibri"/>
                <w:sz w:val="20"/>
              </w:rPr>
              <w:t>bam</w:t>
            </w:r>
            <w:proofErr w:type="spellEnd"/>
            <w:r w:rsidRPr="00814D60">
              <w:rPr>
                <w:rFonts w:ascii="Calibri" w:hAnsi="Calibri" w:cs="Calibri"/>
                <w:sz w:val="20"/>
              </w:rPr>
              <w:t>-</w:t>
            </w:r>
          </w:p>
          <w:p w:rsidR="00D8752A" w:rsidRPr="00814D60" w:rsidRDefault="00D8752A" w:rsidP="0084227E">
            <w:pPr>
              <w:pStyle w:val="Corpotesto"/>
              <w:tabs>
                <w:tab w:val="left" w:pos="260"/>
                <w:tab w:val="center" w:pos="5179"/>
                <w:tab w:val="right" w:pos="9998"/>
              </w:tabs>
              <w:jc w:val="left"/>
              <w:rPr>
                <w:rFonts w:ascii="Calibri" w:hAnsi="Calibri" w:cs="Calibri"/>
                <w:sz w:val="20"/>
              </w:rPr>
            </w:pPr>
            <w:r w:rsidRPr="00814D60">
              <w:rPr>
                <w:rFonts w:ascii="Calibri" w:hAnsi="Calibri" w:cs="Calibri"/>
                <w:sz w:val="20"/>
              </w:rPr>
              <w:t xml:space="preserve">     bini.</w:t>
            </w:r>
          </w:p>
          <w:p w:rsidR="00D8752A" w:rsidRPr="00814D60" w:rsidRDefault="00D8752A" w:rsidP="0084227E">
            <w:pPr>
              <w:pStyle w:val="Corpotesto"/>
              <w:numPr>
                <w:ilvl w:val="0"/>
                <w:numId w:val="38"/>
              </w:numPr>
              <w:tabs>
                <w:tab w:val="left" w:pos="260"/>
                <w:tab w:val="center" w:pos="5179"/>
                <w:tab w:val="right" w:pos="9998"/>
              </w:tabs>
              <w:ind w:left="0" w:firstLine="0"/>
              <w:jc w:val="left"/>
              <w:rPr>
                <w:rFonts w:ascii="Calibri" w:hAnsi="Calibri" w:cs="Calibri"/>
                <w:sz w:val="20"/>
              </w:rPr>
            </w:pPr>
            <w:r w:rsidRPr="00814D60">
              <w:rPr>
                <w:rFonts w:ascii="Calibri" w:hAnsi="Calibri" w:cs="Calibri"/>
                <w:sz w:val="20"/>
              </w:rPr>
              <w:t>Le magliette della set-</w:t>
            </w:r>
          </w:p>
          <w:p w:rsidR="00D8752A" w:rsidRPr="00814D60" w:rsidRDefault="00D8752A" w:rsidP="0084227E">
            <w:pPr>
              <w:pStyle w:val="Corpotesto"/>
              <w:tabs>
                <w:tab w:val="left" w:pos="26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timana</w:t>
            </w:r>
            <w:proofErr w:type="spellEnd"/>
            <w:r w:rsidRPr="00814D60">
              <w:rPr>
                <w:rFonts w:ascii="Calibri" w:hAnsi="Calibri" w:cs="Calibri"/>
                <w:sz w:val="20"/>
              </w:rPr>
              <w:t>.</w:t>
            </w:r>
          </w:p>
          <w:p w:rsidR="00D8752A" w:rsidRPr="00814D60" w:rsidRDefault="00D8752A" w:rsidP="0084227E">
            <w:pPr>
              <w:pStyle w:val="Corpotesto"/>
              <w:numPr>
                <w:ilvl w:val="0"/>
                <w:numId w:val="38"/>
              </w:numPr>
              <w:tabs>
                <w:tab w:val="left" w:pos="260"/>
                <w:tab w:val="center" w:pos="5179"/>
                <w:tab w:val="right" w:pos="9998"/>
              </w:tabs>
              <w:ind w:left="0" w:firstLine="0"/>
              <w:jc w:val="left"/>
              <w:rPr>
                <w:rFonts w:ascii="Calibri" w:hAnsi="Calibri" w:cs="Calibri"/>
                <w:sz w:val="20"/>
              </w:rPr>
            </w:pPr>
            <w:r w:rsidRPr="00814D60">
              <w:rPr>
                <w:rFonts w:ascii="Calibri" w:hAnsi="Calibri" w:cs="Calibri"/>
                <w:sz w:val="20"/>
              </w:rPr>
              <w:t>La settimana Anna.</w:t>
            </w:r>
          </w:p>
          <w:p w:rsidR="00D8752A" w:rsidRPr="00814D60" w:rsidRDefault="00D8752A" w:rsidP="0084227E">
            <w:pPr>
              <w:pStyle w:val="Corpotesto"/>
              <w:tabs>
                <w:tab w:val="left" w:pos="260"/>
                <w:tab w:val="center" w:pos="5179"/>
                <w:tab w:val="right" w:pos="9998"/>
              </w:tabs>
              <w:jc w:val="left"/>
              <w:rPr>
                <w:rFonts w:ascii="Calibri" w:hAnsi="Calibri" w:cs="Calibri"/>
                <w:sz w:val="20"/>
              </w:rPr>
            </w:pPr>
          </w:p>
        </w:tc>
      </w:tr>
      <w:tr w:rsidR="00D8752A" w:rsidRPr="005F46C7" w:rsidTr="0084227E">
        <w:tc>
          <w:tcPr>
            <w:tcW w:w="2003" w:type="dxa"/>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tabs>
                <w:tab w:val="center" w:pos="5179"/>
                <w:tab w:val="right" w:pos="9998"/>
              </w:tabs>
              <w:jc w:val="center"/>
              <w:rPr>
                <w:rFonts w:ascii="Times New Roman" w:hAnsi="Times New Roman"/>
                <w:b/>
                <w:szCs w:val="24"/>
              </w:rPr>
            </w:pPr>
          </w:p>
          <w:p w:rsidR="00D8752A" w:rsidRPr="00814D60" w:rsidRDefault="00D8752A"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CRITERI</w:t>
            </w:r>
          </w:p>
          <w:p w:rsidR="00D8752A" w:rsidRPr="00814D60" w:rsidRDefault="00D8752A"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DI </w:t>
            </w:r>
          </w:p>
          <w:p w:rsidR="00D8752A" w:rsidRPr="00814D60" w:rsidRDefault="00D8752A"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VALUTAZIONE</w:t>
            </w:r>
          </w:p>
        </w:tc>
        <w:tc>
          <w:tcPr>
            <w:tcW w:w="8528" w:type="dxa"/>
            <w:gridSpan w:val="3"/>
            <w:tcBorders>
              <w:top w:val="single" w:sz="4" w:space="0" w:color="auto"/>
              <w:left w:val="single" w:sz="4" w:space="0" w:color="auto"/>
              <w:bottom w:val="single" w:sz="4" w:space="0" w:color="auto"/>
              <w:right w:val="single" w:sz="4" w:space="0" w:color="auto"/>
            </w:tcBorders>
          </w:tcPr>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Le attività di valutazione dei progressi del bambino saranno effettuate mediante</w:t>
            </w:r>
          </w:p>
          <w:p w:rsidR="00D8752A" w:rsidRPr="00814D60" w:rsidRDefault="00D8752A"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Osservazioni sistematiche e/o occasionali.</w:t>
            </w:r>
          </w:p>
          <w:p w:rsidR="00D8752A" w:rsidRPr="00814D60" w:rsidRDefault="00D8752A" w:rsidP="0084227E">
            <w:pPr>
              <w:pStyle w:val="Corpotesto"/>
              <w:tabs>
                <w:tab w:val="center" w:pos="5179"/>
                <w:tab w:val="right" w:pos="9998"/>
              </w:tabs>
              <w:jc w:val="left"/>
              <w:rPr>
                <w:rFonts w:ascii="Calibri" w:hAnsi="Calibri" w:cs="Calibri"/>
                <w:sz w:val="20"/>
              </w:rPr>
            </w:pPr>
          </w:p>
          <w:p w:rsidR="00D8752A" w:rsidRPr="00814D60" w:rsidRDefault="00D8752A" w:rsidP="0084227E">
            <w:pPr>
              <w:pStyle w:val="Corpotesto"/>
              <w:tabs>
                <w:tab w:val="center" w:pos="5179"/>
                <w:tab w:val="right" w:pos="9998"/>
              </w:tabs>
              <w:jc w:val="left"/>
              <w:rPr>
                <w:rFonts w:ascii="Calibri" w:hAnsi="Calibri" w:cs="Calibri"/>
                <w:sz w:val="20"/>
              </w:rPr>
            </w:pPr>
          </w:p>
        </w:tc>
      </w:tr>
    </w:tbl>
    <w:p w:rsidR="00DE50CB" w:rsidRDefault="00DE50CB" w:rsidP="00DE50CB">
      <w:pPr>
        <w:pStyle w:val="Corpotesto"/>
        <w:tabs>
          <w:tab w:val="center" w:pos="5179"/>
          <w:tab w:val="right" w:pos="9998"/>
        </w:tabs>
        <w:rPr>
          <w:rFonts w:ascii="Berlin Sans FB" w:hAnsi="Berlin Sans FB"/>
          <w:b/>
          <w:sz w:val="32"/>
        </w:rPr>
      </w:pPr>
    </w:p>
    <w:p w:rsidR="00DE50CB" w:rsidRDefault="00DE50CB" w:rsidP="00DE50CB">
      <w:pPr>
        <w:pStyle w:val="Titolo2"/>
        <w:rPr>
          <w:rFonts w:ascii="Century Gothic" w:hAnsi="Century Gothic"/>
          <w:i w:val="0"/>
          <w:szCs w:val="28"/>
        </w:rPr>
      </w:pPr>
    </w:p>
    <w:p w:rsidR="00716BCB" w:rsidRDefault="00716BCB" w:rsidP="00DE50CB">
      <w:pPr>
        <w:pStyle w:val="Titolo2"/>
        <w:rPr>
          <w:rFonts w:ascii="Calibri" w:hAnsi="Calibri" w:cs="Calibri"/>
          <w:i w:val="0"/>
          <w:szCs w:val="28"/>
        </w:rPr>
      </w:pPr>
    </w:p>
    <w:p w:rsidR="00DE50CB" w:rsidRDefault="00DE50CB" w:rsidP="00DE50CB">
      <w:pPr>
        <w:pStyle w:val="Corpotesto"/>
        <w:tabs>
          <w:tab w:val="center" w:pos="5179"/>
          <w:tab w:val="right" w:pos="9998"/>
        </w:tabs>
        <w:rPr>
          <w:rFonts w:ascii="Berlin Sans FB" w:hAnsi="Berlin Sans FB"/>
          <w:b/>
          <w:sz w:val="32"/>
        </w:rPr>
      </w:pPr>
    </w:p>
    <w:p w:rsidR="00DE50CB" w:rsidRPr="004B4AA3" w:rsidRDefault="00DE50CB" w:rsidP="00DE50CB">
      <w:pPr>
        <w:pStyle w:val="Corpotesto"/>
        <w:tabs>
          <w:tab w:val="center" w:pos="5179"/>
          <w:tab w:val="right" w:pos="9998"/>
        </w:tabs>
        <w:rPr>
          <w:rFonts w:ascii="Calibri" w:hAnsi="Calibri" w:cs="Calibri"/>
          <w:sz w:val="28"/>
          <w:szCs w:val="28"/>
        </w:rPr>
      </w:pPr>
    </w:p>
    <w:p w:rsidR="00716BCB" w:rsidRDefault="00DE50CB" w:rsidP="00DE50CB">
      <w:pPr>
        <w:pStyle w:val="Corpotesto"/>
        <w:tabs>
          <w:tab w:val="center" w:pos="5179"/>
          <w:tab w:val="right" w:pos="9998"/>
        </w:tabs>
        <w:rPr>
          <w:rFonts w:ascii="Calibri" w:hAnsi="Calibri" w:cs="Calibri"/>
          <w:sz w:val="28"/>
          <w:szCs w:val="28"/>
        </w:rPr>
      </w:pPr>
      <w:r w:rsidRPr="004B4AA3">
        <w:rPr>
          <w:rFonts w:ascii="Calibri" w:hAnsi="Calibri" w:cs="Calibri"/>
          <w:sz w:val="28"/>
          <w:szCs w:val="28"/>
        </w:rPr>
        <w:tab/>
      </w:r>
    </w:p>
    <w:p w:rsidR="00716BCB" w:rsidRDefault="00716BCB" w:rsidP="00DE50CB">
      <w:pPr>
        <w:pStyle w:val="Corpotesto"/>
        <w:tabs>
          <w:tab w:val="center" w:pos="5179"/>
          <w:tab w:val="right" w:pos="9998"/>
        </w:tabs>
        <w:rPr>
          <w:rFonts w:ascii="Calibri" w:hAnsi="Calibri" w:cs="Calibri"/>
          <w:sz w:val="28"/>
          <w:szCs w:val="28"/>
        </w:rPr>
      </w:pPr>
    </w:p>
    <w:p w:rsidR="00716BCB" w:rsidRDefault="00716BCB" w:rsidP="00DE50CB">
      <w:pPr>
        <w:pStyle w:val="Corpotesto"/>
        <w:tabs>
          <w:tab w:val="center" w:pos="5179"/>
          <w:tab w:val="right" w:pos="9998"/>
        </w:tabs>
        <w:rPr>
          <w:rFonts w:ascii="Calibri" w:hAnsi="Calibri" w:cs="Calibri"/>
          <w:sz w:val="28"/>
          <w:szCs w:val="28"/>
        </w:rPr>
      </w:pPr>
    </w:p>
    <w:p w:rsidR="00716BCB" w:rsidRDefault="00716BCB" w:rsidP="00DE50CB">
      <w:pPr>
        <w:pStyle w:val="Corpotesto"/>
        <w:tabs>
          <w:tab w:val="center" w:pos="5179"/>
          <w:tab w:val="right" w:pos="9998"/>
        </w:tabs>
        <w:rPr>
          <w:rFonts w:ascii="Calibri" w:hAnsi="Calibri" w:cs="Calibri"/>
          <w:sz w:val="28"/>
          <w:szCs w:val="28"/>
        </w:rPr>
      </w:pPr>
    </w:p>
    <w:p w:rsidR="00716BCB" w:rsidRPr="003929FB" w:rsidRDefault="007E791C" w:rsidP="00716BCB">
      <w:pPr>
        <w:pStyle w:val="Corpotesto"/>
        <w:tabs>
          <w:tab w:val="center" w:pos="5179"/>
          <w:tab w:val="right" w:pos="9998"/>
        </w:tabs>
        <w:rPr>
          <w:rFonts w:ascii="Berlin Sans FB" w:hAnsi="Berlin Sans FB"/>
          <w:sz w:val="16"/>
          <w:szCs w:val="16"/>
        </w:rPr>
      </w:pPr>
      <w:r>
        <w:rPr>
          <w:noProof/>
        </w:rPr>
        <w:drawing>
          <wp:anchor distT="0" distB="0" distL="114300" distR="114300" simplePos="0" relativeHeight="251686400" behindDoc="1" locked="0" layoutInCell="1" allowOverlap="1">
            <wp:simplePos x="0" y="0"/>
            <wp:positionH relativeFrom="column">
              <wp:posOffset>-291465</wp:posOffset>
            </wp:positionH>
            <wp:positionV relativeFrom="paragraph">
              <wp:posOffset>44450</wp:posOffset>
            </wp:positionV>
            <wp:extent cx="6486525" cy="3444875"/>
            <wp:effectExtent l="0" t="0" r="9525" b="3175"/>
            <wp:wrapNone/>
            <wp:docPr id="557" name="Immagine 557" descr="Scuola-dellinfan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Scuola-dellinfanz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6525" cy="3444875"/>
                    </a:xfrm>
                    <a:prstGeom prst="rect">
                      <a:avLst/>
                    </a:prstGeom>
                    <a:noFill/>
                  </pic:spPr>
                </pic:pic>
              </a:graphicData>
            </a:graphic>
            <wp14:sizeRelH relativeFrom="page">
              <wp14:pctWidth>0</wp14:pctWidth>
            </wp14:sizeRelH>
            <wp14:sizeRelV relativeFrom="page">
              <wp14:pctHeight>0</wp14:pctHeight>
            </wp14:sizeRelV>
          </wp:anchor>
        </w:drawing>
      </w:r>
    </w:p>
    <w:p w:rsidR="00716BCB" w:rsidRDefault="00716BCB" w:rsidP="00716BCB">
      <w:pPr>
        <w:pStyle w:val="Corpotesto"/>
        <w:ind w:left="720"/>
        <w:jc w:val="left"/>
        <w:rPr>
          <w:rFonts w:ascii="Calibri" w:hAnsi="Calibri" w:cs="Calibri"/>
          <w:b/>
          <w:sz w:val="28"/>
          <w:szCs w:val="28"/>
        </w:rPr>
      </w:pPr>
    </w:p>
    <w:p w:rsidR="00716BCB" w:rsidRDefault="00716BCB" w:rsidP="00716BCB">
      <w:pPr>
        <w:pStyle w:val="Corpotesto"/>
        <w:ind w:left="720"/>
        <w:jc w:val="left"/>
        <w:rPr>
          <w:rFonts w:ascii="Calibri" w:hAnsi="Calibri" w:cs="Calibri"/>
          <w:b/>
          <w:sz w:val="28"/>
          <w:szCs w:val="28"/>
        </w:rPr>
      </w:pPr>
    </w:p>
    <w:p w:rsidR="00716BCB" w:rsidRDefault="00716BCB" w:rsidP="00716BCB">
      <w:pPr>
        <w:pStyle w:val="Titolo2"/>
        <w:rPr>
          <w:rFonts w:ascii="Century Gothic" w:hAnsi="Century Gothic"/>
          <w:i w:val="0"/>
          <w:szCs w:val="28"/>
        </w:rPr>
      </w:pPr>
    </w:p>
    <w:p w:rsidR="00716BCB" w:rsidRPr="004B4AA3" w:rsidRDefault="00716BCB" w:rsidP="00716BCB">
      <w:pPr>
        <w:pStyle w:val="Corpotesto"/>
        <w:jc w:val="left"/>
        <w:rPr>
          <w:rFonts w:ascii="Calibri" w:hAnsi="Calibri" w:cs="Calibri"/>
          <w:b/>
          <w:sz w:val="28"/>
          <w:szCs w:val="28"/>
        </w:rPr>
      </w:pPr>
    </w:p>
    <w:p w:rsidR="00716BCB" w:rsidRDefault="00716BCB" w:rsidP="00DE50CB">
      <w:pPr>
        <w:pStyle w:val="Corpotesto"/>
        <w:tabs>
          <w:tab w:val="center" w:pos="5179"/>
          <w:tab w:val="right" w:pos="9998"/>
        </w:tabs>
        <w:rPr>
          <w:rFonts w:ascii="Calibri" w:hAnsi="Calibri" w:cs="Calibri"/>
          <w:sz w:val="28"/>
          <w:szCs w:val="28"/>
        </w:rPr>
      </w:pPr>
    </w:p>
    <w:p w:rsidR="00716BCB" w:rsidRDefault="00716BCB" w:rsidP="00DE50CB">
      <w:pPr>
        <w:pStyle w:val="Corpotesto"/>
        <w:tabs>
          <w:tab w:val="center" w:pos="5179"/>
          <w:tab w:val="right" w:pos="9998"/>
        </w:tabs>
        <w:rPr>
          <w:rFonts w:ascii="Calibri" w:hAnsi="Calibri" w:cs="Calibri"/>
          <w:sz w:val="28"/>
          <w:szCs w:val="28"/>
        </w:rPr>
      </w:pPr>
    </w:p>
    <w:p w:rsidR="00716BCB" w:rsidRDefault="00716BCB" w:rsidP="00DE50CB">
      <w:pPr>
        <w:pStyle w:val="Corpotesto"/>
        <w:tabs>
          <w:tab w:val="center" w:pos="5179"/>
          <w:tab w:val="right" w:pos="9998"/>
        </w:tabs>
        <w:rPr>
          <w:rFonts w:ascii="Calibri" w:hAnsi="Calibri" w:cs="Calibri"/>
          <w:sz w:val="28"/>
          <w:szCs w:val="28"/>
        </w:rPr>
      </w:pPr>
    </w:p>
    <w:p w:rsidR="00716BCB" w:rsidRDefault="00716BCB" w:rsidP="00DE50CB">
      <w:pPr>
        <w:pStyle w:val="Corpotesto"/>
        <w:tabs>
          <w:tab w:val="center" w:pos="5179"/>
          <w:tab w:val="right" w:pos="9998"/>
        </w:tabs>
        <w:rPr>
          <w:rFonts w:ascii="Calibri" w:hAnsi="Calibri" w:cs="Calibri"/>
          <w:sz w:val="28"/>
          <w:szCs w:val="28"/>
        </w:rPr>
      </w:pPr>
    </w:p>
    <w:p w:rsidR="00DE50CB" w:rsidRDefault="00DE50CB" w:rsidP="00DE50CB">
      <w:pPr>
        <w:pStyle w:val="Titolo2"/>
        <w:rPr>
          <w:rFonts w:ascii="Century Gothic" w:hAnsi="Century Gothic"/>
          <w:i w:val="0"/>
          <w:szCs w:val="28"/>
        </w:rPr>
      </w:pPr>
    </w:p>
    <w:p w:rsidR="00716BCB" w:rsidRDefault="00716BCB" w:rsidP="00716BCB"/>
    <w:p w:rsidR="00716BCB" w:rsidRDefault="00716BCB" w:rsidP="00716BCB"/>
    <w:p w:rsidR="00716BCB" w:rsidRDefault="00716BCB"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2560C1" w:rsidRDefault="002560C1" w:rsidP="00716BCB"/>
    <w:p w:rsidR="00735D9F" w:rsidRDefault="00735D9F" w:rsidP="00716BCB"/>
    <w:p w:rsidR="002560C1" w:rsidRDefault="002560C1" w:rsidP="00716BCB"/>
    <w:p w:rsidR="002560C1" w:rsidRDefault="002560C1" w:rsidP="00716BCB"/>
    <w:p w:rsidR="00716BCB" w:rsidRDefault="00716BCB" w:rsidP="00716BCB"/>
    <w:p w:rsidR="00716BCB" w:rsidRDefault="00716BCB" w:rsidP="00716BCB"/>
    <w:p w:rsidR="00716BCB" w:rsidRPr="00716BCB" w:rsidRDefault="00716BCB" w:rsidP="00716BCB"/>
    <w:tbl>
      <w:tblPr>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3069"/>
        <w:gridCol w:w="2683"/>
        <w:gridCol w:w="2776"/>
      </w:tblGrid>
      <w:tr w:rsidR="00DE50CB" w:rsidRPr="00E4564B" w:rsidTr="0084227E">
        <w:tc>
          <w:tcPr>
            <w:tcW w:w="2003" w:type="dxa"/>
            <w:tcBorders>
              <w:top w:val="single" w:sz="4" w:space="0" w:color="auto"/>
              <w:left w:val="single" w:sz="4" w:space="0" w:color="auto"/>
              <w:bottom w:val="single" w:sz="4" w:space="0" w:color="auto"/>
              <w:right w:val="single" w:sz="4" w:space="0" w:color="auto"/>
            </w:tcBorders>
          </w:tcPr>
          <w:p w:rsidR="00DE50CB" w:rsidRPr="00814D60" w:rsidRDefault="00DE50CB" w:rsidP="0084227E">
            <w:pPr>
              <w:pStyle w:val="Corpotesto"/>
              <w:tabs>
                <w:tab w:val="center" w:pos="5179"/>
                <w:tab w:val="right" w:pos="9998"/>
              </w:tabs>
              <w:jc w:val="center"/>
              <w:rPr>
                <w:rFonts w:ascii="Times New Roman" w:hAnsi="Times New Roman"/>
                <w:b/>
                <w:szCs w:val="24"/>
              </w:rPr>
            </w:pPr>
          </w:p>
          <w:p w:rsidR="00DE50CB" w:rsidRPr="00814D60" w:rsidRDefault="00DE50CB" w:rsidP="0084227E">
            <w:pPr>
              <w:pStyle w:val="Corpotesto"/>
              <w:tabs>
                <w:tab w:val="center" w:pos="5179"/>
                <w:tab w:val="right" w:pos="9998"/>
              </w:tabs>
              <w:jc w:val="center"/>
              <w:rPr>
                <w:rFonts w:ascii="Times New Roman" w:hAnsi="Times New Roman"/>
                <w:b/>
                <w:szCs w:val="24"/>
              </w:rPr>
            </w:pPr>
          </w:p>
          <w:p w:rsidR="00DE50CB" w:rsidRPr="00814D60" w:rsidRDefault="00DE50CB" w:rsidP="0084227E">
            <w:pPr>
              <w:pStyle w:val="Corpotesto"/>
              <w:tabs>
                <w:tab w:val="center" w:pos="5179"/>
                <w:tab w:val="right" w:pos="9998"/>
              </w:tabs>
              <w:jc w:val="center"/>
              <w:rPr>
                <w:rFonts w:ascii="Times New Roman" w:hAnsi="Times New Roman"/>
                <w:b/>
                <w:szCs w:val="24"/>
              </w:rPr>
            </w:pPr>
          </w:p>
          <w:p w:rsidR="00DE50CB" w:rsidRPr="00814D60" w:rsidRDefault="00DE50CB" w:rsidP="0084227E">
            <w:pPr>
              <w:pStyle w:val="Corpotesto"/>
              <w:tabs>
                <w:tab w:val="center" w:pos="5179"/>
                <w:tab w:val="right" w:pos="9998"/>
              </w:tabs>
              <w:jc w:val="center"/>
              <w:rPr>
                <w:rFonts w:ascii="Times New Roman" w:hAnsi="Times New Roman"/>
                <w:b/>
                <w:szCs w:val="24"/>
              </w:rPr>
            </w:pPr>
          </w:p>
          <w:p w:rsidR="00DE50CB" w:rsidRPr="00814D60" w:rsidRDefault="00DE50CB" w:rsidP="0084227E">
            <w:pPr>
              <w:pStyle w:val="Corpotesto"/>
              <w:tabs>
                <w:tab w:val="center" w:pos="5179"/>
                <w:tab w:val="right" w:pos="9998"/>
              </w:tabs>
              <w:jc w:val="center"/>
              <w:rPr>
                <w:rFonts w:ascii="Times New Roman" w:hAnsi="Times New Roman"/>
                <w:b/>
                <w:szCs w:val="24"/>
              </w:rPr>
            </w:pPr>
          </w:p>
          <w:p w:rsidR="00DE50CB" w:rsidRPr="00814D60" w:rsidRDefault="00DE50CB"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IMMAGINI</w:t>
            </w:r>
          </w:p>
          <w:p w:rsidR="00DE50CB" w:rsidRPr="00814D60" w:rsidRDefault="00DE50CB"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SUONI </w:t>
            </w:r>
          </w:p>
          <w:p w:rsidR="00DE50CB" w:rsidRPr="00814D60" w:rsidRDefault="00DE50CB"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COLORI</w:t>
            </w:r>
          </w:p>
          <w:p w:rsidR="00DE50CB" w:rsidRPr="00814D60" w:rsidRDefault="00DE50CB" w:rsidP="0084227E">
            <w:pPr>
              <w:pStyle w:val="Corpotesto"/>
              <w:tabs>
                <w:tab w:val="center" w:pos="5179"/>
                <w:tab w:val="right" w:pos="9998"/>
              </w:tabs>
              <w:jc w:val="center"/>
              <w:rPr>
                <w:rFonts w:ascii="Times New Roman" w:hAnsi="Times New Roman"/>
                <w:b/>
                <w:szCs w:val="24"/>
              </w:rPr>
            </w:pPr>
          </w:p>
        </w:tc>
        <w:tc>
          <w:tcPr>
            <w:tcW w:w="3069" w:type="dxa"/>
            <w:tcBorders>
              <w:top w:val="single" w:sz="4" w:space="0" w:color="auto"/>
              <w:left w:val="single" w:sz="4" w:space="0" w:color="auto"/>
              <w:bottom w:val="single" w:sz="4" w:space="0" w:color="auto"/>
              <w:right w:val="single" w:sz="4" w:space="0" w:color="auto"/>
            </w:tcBorders>
          </w:tcPr>
          <w:p w:rsidR="00DE50CB" w:rsidRPr="004B4AA3" w:rsidRDefault="00DE50CB" w:rsidP="0084227E">
            <w:pPr>
              <w:numPr>
                <w:ilvl w:val="0"/>
                <w:numId w:val="35"/>
              </w:numPr>
              <w:tabs>
                <w:tab w:val="left" w:pos="292"/>
              </w:tabs>
              <w:ind w:left="0" w:firstLine="0"/>
              <w:rPr>
                <w:rFonts w:ascii="Calibri" w:hAnsi="Calibri" w:cs="Calibri"/>
              </w:rPr>
            </w:pPr>
            <w:r w:rsidRPr="004B4AA3">
              <w:rPr>
                <w:rFonts w:ascii="Calibri" w:hAnsi="Calibri" w:cs="Calibri"/>
              </w:rPr>
              <w:t>Il bambino comunica, es-</w:t>
            </w:r>
          </w:p>
          <w:p w:rsidR="00DE50CB" w:rsidRPr="00814D60" w:rsidRDefault="00DE50CB"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prime emozioni, racconta</w:t>
            </w:r>
          </w:p>
          <w:p w:rsidR="00DE50CB" w:rsidRPr="00814D60" w:rsidRDefault="00DE50CB"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utilizzando le varie </w:t>
            </w:r>
            <w:proofErr w:type="spellStart"/>
            <w:r w:rsidRPr="00814D60">
              <w:rPr>
                <w:rFonts w:ascii="Calibri" w:hAnsi="Calibri" w:cs="Calibri"/>
                <w:sz w:val="20"/>
              </w:rPr>
              <w:t>possibi</w:t>
            </w:r>
            <w:proofErr w:type="spellEnd"/>
            <w:r w:rsidRPr="00814D60">
              <w:rPr>
                <w:rFonts w:ascii="Calibri" w:hAnsi="Calibri" w:cs="Calibri"/>
                <w:sz w:val="20"/>
              </w:rPr>
              <w:t>-</w:t>
            </w:r>
          </w:p>
          <w:p w:rsidR="00DE50CB" w:rsidRPr="00814D60" w:rsidRDefault="00DE50CB"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lità</w:t>
            </w:r>
            <w:proofErr w:type="spellEnd"/>
            <w:r w:rsidRPr="00814D60">
              <w:rPr>
                <w:rFonts w:ascii="Calibri" w:hAnsi="Calibri" w:cs="Calibri"/>
                <w:sz w:val="20"/>
              </w:rPr>
              <w:t xml:space="preserve"> che il linguaggio del</w:t>
            </w:r>
          </w:p>
          <w:p w:rsidR="00DE50CB" w:rsidRPr="00814D60" w:rsidRDefault="00DE50CB"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corpo consente.</w:t>
            </w:r>
          </w:p>
          <w:p w:rsidR="00DE50CB" w:rsidRPr="004B4AA3" w:rsidRDefault="00DE50CB" w:rsidP="0084227E">
            <w:pPr>
              <w:numPr>
                <w:ilvl w:val="0"/>
                <w:numId w:val="34"/>
              </w:numPr>
              <w:tabs>
                <w:tab w:val="left" w:pos="292"/>
              </w:tabs>
              <w:ind w:left="0" w:firstLine="0"/>
              <w:rPr>
                <w:rFonts w:ascii="Calibri" w:hAnsi="Calibri" w:cs="Calibri"/>
              </w:rPr>
            </w:pPr>
            <w:r w:rsidRPr="004B4AA3">
              <w:rPr>
                <w:rFonts w:ascii="Calibri" w:hAnsi="Calibri" w:cs="Calibri"/>
              </w:rPr>
              <w:t>Scopre il paesaggio sono</w:t>
            </w:r>
          </w:p>
          <w:p w:rsidR="00DE50CB" w:rsidRPr="00814D60" w:rsidRDefault="00DE50CB"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ro attraverso attività di </w:t>
            </w:r>
          </w:p>
          <w:p w:rsidR="00DE50CB" w:rsidRPr="00814D60" w:rsidRDefault="00DE50CB"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percezione e produzione</w:t>
            </w:r>
          </w:p>
          <w:p w:rsidR="00DE50CB" w:rsidRPr="00814D60" w:rsidRDefault="00DE50CB"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musicale utilizzando voce,</w:t>
            </w:r>
          </w:p>
          <w:p w:rsidR="00DE50CB" w:rsidRPr="00814D60" w:rsidRDefault="00DE50CB" w:rsidP="0084227E">
            <w:pPr>
              <w:pStyle w:val="Corpotesto"/>
              <w:tabs>
                <w:tab w:val="left" w:pos="192"/>
                <w:tab w:val="center" w:pos="5179"/>
                <w:tab w:val="right" w:pos="9998"/>
              </w:tabs>
              <w:rPr>
                <w:rFonts w:ascii="Calibri" w:hAnsi="Calibri" w:cs="Calibri"/>
                <w:sz w:val="20"/>
              </w:rPr>
            </w:pPr>
            <w:r w:rsidRPr="00814D60">
              <w:rPr>
                <w:rFonts w:ascii="Calibri" w:hAnsi="Calibri" w:cs="Calibri"/>
                <w:sz w:val="20"/>
              </w:rPr>
              <w:t xml:space="preserve">      corpo e oggetti.</w:t>
            </w:r>
          </w:p>
          <w:p w:rsidR="00DE50CB" w:rsidRPr="00814D60" w:rsidRDefault="00DE50CB" w:rsidP="0084227E">
            <w:pPr>
              <w:pStyle w:val="Corpotesto"/>
              <w:tabs>
                <w:tab w:val="left" w:pos="192"/>
                <w:tab w:val="center" w:pos="5179"/>
                <w:tab w:val="right" w:pos="9998"/>
              </w:tabs>
              <w:jc w:val="left"/>
              <w:rPr>
                <w:rFonts w:ascii="Calibri" w:hAnsi="Calibri" w:cs="Calibri"/>
                <w:sz w:val="20"/>
              </w:rPr>
            </w:pPr>
          </w:p>
        </w:tc>
        <w:tc>
          <w:tcPr>
            <w:tcW w:w="2683" w:type="dxa"/>
            <w:tcBorders>
              <w:top w:val="single" w:sz="4" w:space="0" w:color="auto"/>
              <w:left w:val="single" w:sz="4" w:space="0" w:color="auto"/>
              <w:bottom w:val="single" w:sz="4" w:space="0" w:color="auto"/>
              <w:right w:val="single" w:sz="4" w:space="0" w:color="auto"/>
            </w:tcBorders>
          </w:tcPr>
          <w:p w:rsidR="00DE50CB" w:rsidRPr="00814D60" w:rsidRDefault="00DE50CB" w:rsidP="0084227E">
            <w:pPr>
              <w:pStyle w:val="Corpotesto"/>
              <w:tabs>
                <w:tab w:val="center" w:pos="5179"/>
                <w:tab w:val="right" w:pos="9998"/>
              </w:tabs>
              <w:rPr>
                <w:rFonts w:ascii="Calibri" w:hAnsi="Calibri" w:cs="Calibri"/>
                <w:sz w:val="20"/>
              </w:rPr>
            </w:pPr>
          </w:p>
          <w:p w:rsidR="00DE50CB" w:rsidRPr="00814D60" w:rsidRDefault="00DE50CB" w:rsidP="0084227E">
            <w:pPr>
              <w:pStyle w:val="Corpotesto"/>
              <w:tabs>
                <w:tab w:val="center" w:pos="5179"/>
                <w:tab w:val="right" w:pos="9998"/>
              </w:tabs>
              <w:rPr>
                <w:rFonts w:ascii="Calibri" w:hAnsi="Calibri" w:cs="Calibri"/>
                <w:sz w:val="20"/>
              </w:rPr>
            </w:pPr>
            <w:r w:rsidRPr="00814D60">
              <w:rPr>
                <w:rFonts w:ascii="Calibri" w:hAnsi="Calibri" w:cs="Calibri"/>
                <w:sz w:val="20"/>
              </w:rPr>
              <w:t>3 anni</w:t>
            </w:r>
          </w:p>
          <w:p w:rsidR="00DE50CB" w:rsidRPr="004B4AA3" w:rsidRDefault="00DE50CB" w:rsidP="0084227E">
            <w:pPr>
              <w:numPr>
                <w:ilvl w:val="0"/>
                <w:numId w:val="34"/>
              </w:numPr>
              <w:tabs>
                <w:tab w:val="left" w:pos="244"/>
              </w:tabs>
              <w:ind w:left="0" w:firstLine="39"/>
              <w:rPr>
                <w:rFonts w:ascii="Calibri" w:hAnsi="Calibri" w:cs="Calibri"/>
              </w:rPr>
            </w:pPr>
            <w:r w:rsidRPr="004B4AA3">
              <w:rPr>
                <w:rFonts w:ascii="Calibri" w:hAnsi="Calibri" w:cs="Calibri"/>
              </w:rPr>
              <w:t xml:space="preserve">Esprimere il proprio </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mondo interiore </w:t>
            </w:r>
            <w:proofErr w:type="spellStart"/>
            <w:r w:rsidRPr="00814D60">
              <w:rPr>
                <w:rFonts w:ascii="Calibri" w:hAnsi="Calibri" w:cs="Calibri"/>
                <w:sz w:val="20"/>
              </w:rPr>
              <w:t>utiliz</w:t>
            </w:r>
            <w:proofErr w:type="spellEnd"/>
            <w:r w:rsidRPr="00814D60">
              <w:rPr>
                <w:rFonts w:ascii="Calibri" w:hAnsi="Calibri" w:cs="Calibri"/>
                <w:sz w:val="20"/>
              </w:rPr>
              <w:t>-</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zando</w:t>
            </w:r>
            <w:proofErr w:type="spellEnd"/>
            <w:r w:rsidRPr="00814D60">
              <w:rPr>
                <w:rFonts w:ascii="Calibri" w:hAnsi="Calibri" w:cs="Calibri"/>
                <w:sz w:val="20"/>
              </w:rPr>
              <w:t xml:space="preserve"> il linguaggio  </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grafico-pittorico.</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
          <w:p w:rsidR="00DE50CB" w:rsidRPr="00814D60" w:rsidRDefault="00DE50CB" w:rsidP="0084227E">
            <w:pPr>
              <w:pStyle w:val="Corpotesto"/>
              <w:numPr>
                <w:ilvl w:val="0"/>
                <w:numId w:val="34"/>
              </w:numPr>
              <w:tabs>
                <w:tab w:val="left" w:pos="181"/>
                <w:tab w:val="center" w:pos="5179"/>
                <w:tab w:val="right" w:pos="9998"/>
              </w:tabs>
              <w:ind w:left="39" w:right="-116" w:firstLine="0"/>
              <w:jc w:val="left"/>
              <w:rPr>
                <w:rFonts w:ascii="Calibri" w:hAnsi="Calibri" w:cs="Calibri"/>
                <w:sz w:val="20"/>
              </w:rPr>
            </w:pPr>
            <w:r w:rsidRPr="00814D60">
              <w:rPr>
                <w:rFonts w:ascii="Calibri" w:hAnsi="Calibri" w:cs="Calibri"/>
                <w:sz w:val="20"/>
              </w:rPr>
              <w:t>Ascolta, riproduce e ani-</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ma semplice melodie.</w:t>
            </w: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4/5 anni</w:t>
            </w:r>
          </w:p>
          <w:p w:rsidR="00DE50CB" w:rsidRPr="00814D60" w:rsidRDefault="00DE50CB" w:rsidP="0084227E">
            <w:pPr>
              <w:pStyle w:val="Corpotesto"/>
              <w:numPr>
                <w:ilvl w:val="0"/>
                <w:numId w:val="34"/>
              </w:numPr>
              <w:tabs>
                <w:tab w:val="left" w:pos="181"/>
                <w:tab w:val="center" w:pos="5179"/>
                <w:tab w:val="right" w:pos="9998"/>
              </w:tabs>
              <w:ind w:left="0" w:right="-116" w:firstLine="0"/>
              <w:jc w:val="left"/>
              <w:rPr>
                <w:rFonts w:ascii="Calibri" w:hAnsi="Calibri" w:cs="Calibri"/>
                <w:sz w:val="20"/>
              </w:rPr>
            </w:pPr>
            <w:r w:rsidRPr="00814D60">
              <w:rPr>
                <w:rFonts w:ascii="Calibri" w:hAnsi="Calibri" w:cs="Calibri"/>
                <w:sz w:val="20"/>
              </w:rPr>
              <w:t xml:space="preserve">Esprimere il proprio </w:t>
            </w:r>
            <w:proofErr w:type="spellStart"/>
            <w:r w:rsidRPr="00814D60">
              <w:rPr>
                <w:rFonts w:ascii="Calibri" w:hAnsi="Calibri" w:cs="Calibri"/>
                <w:sz w:val="20"/>
              </w:rPr>
              <w:t>mon</w:t>
            </w:r>
            <w:proofErr w:type="spellEnd"/>
            <w:r w:rsidRPr="00814D60">
              <w:rPr>
                <w:rFonts w:ascii="Calibri" w:hAnsi="Calibri" w:cs="Calibri"/>
                <w:sz w:val="20"/>
              </w:rPr>
              <w:t>-</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do interiore utilizzando</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il linguaggio grafico-  </w:t>
            </w:r>
          </w:p>
          <w:p w:rsidR="00DE50CB" w:rsidRPr="00814D60" w:rsidRDefault="00DE50CB" w:rsidP="0084227E">
            <w:pPr>
              <w:pStyle w:val="Corpotesto"/>
              <w:tabs>
                <w:tab w:val="center" w:pos="5179"/>
                <w:tab w:val="right" w:pos="9998"/>
              </w:tabs>
              <w:ind w:right="-116"/>
              <w:jc w:val="left"/>
              <w:rPr>
                <w:rFonts w:ascii="Calibri" w:hAnsi="Calibri" w:cs="Calibri"/>
                <w:sz w:val="20"/>
              </w:rPr>
            </w:pPr>
            <w:r w:rsidRPr="00814D60">
              <w:rPr>
                <w:rFonts w:ascii="Calibri" w:hAnsi="Calibri" w:cs="Calibri"/>
                <w:sz w:val="20"/>
              </w:rPr>
              <w:t xml:space="preserve">    pittorico.</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
          <w:p w:rsidR="00DE50CB" w:rsidRPr="00814D60" w:rsidRDefault="00DE50CB" w:rsidP="0084227E">
            <w:pPr>
              <w:pStyle w:val="Corpotesto"/>
              <w:numPr>
                <w:ilvl w:val="0"/>
                <w:numId w:val="34"/>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Conoscere e utilizzare </w:t>
            </w:r>
          </w:p>
          <w:p w:rsidR="00DE50CB" w:rsidRPr="00814D60" w:rsidRDefault="00DE50CB" w:rsidP="0084227E">
            <w:pPr>
              <w:pStyle w:val="Corpotesto"/>
              <w:tabs>
                <w:tab w:val="center" w:pos="5179"/>
                <w:tab w:val="right" w:pos="9998"/>
              </w:tabs>
              <w:ind w:right="-116"/>
              <w:jc w:val="left"/>
              <w:rPr>
                <w:rFonts w:ascii="Calibri" w:hAnsi="Calibri" w:cs="Calibri"/>
                <w:sz w:val="20"/>
              </w:rPr>
            </w:pPr>
            <w:r w:rsidRPr="00814D60">
              <w:rPr>
                <w:rFonts w:ascii="Calibri" w:hAnsi="Calibri" w:cs="Calibri"/>
                <w:sz w:val="20"/>
              </w:rPr>
              <w:t xml:space="preserve">    nuove tecniche </w:t>
            </w:r>
            <w:proofErr w:type="spellStart"/>
            <w:r w:rsidRPr="00814D60">
              <w:rPr>
                <w:rFonts w:ascii="Calibri" w:hAnsi="Calibri" w:cs="Calibri"/>
                <w:sz w:val="20"/>
              </w:rPr>
              <w:t>aspres</w:t>
            </w:r>
            <w:proofErr w:type="spellEnd"/>
            <w:r w:rsidRPr="00814D60">
              <w:rPr>
                <w:rFonts w:ascii="Calibri" w:hAnsi="Calibri" w:cs="Calibri"/>
                <w:sz w:val="20"/>
              </w:rPr>
              <w:t>-</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sive</w:t>
            </w:r>
            <w:proofErr w:type="spellEnd"/>
            <w:r w:rsidRPr="00814D60">
              <w:rPr>
                <w:rFonts w:ascii="Calibri" w:hAnsi="Calibri" w:cs="Calibri"/>
                <w:sz w:val="20"/>
              </w:rPr>
              <w:t>.</w:t>
            </w:r>
          </w:p>
          <w:p w:rsidR="00DE50CB" w:rsidRPr="00814D60" w:rsidRDefault="00DE50CB" w:rsidP="0084227E">
            <w:pPr>
              <w:pStyle w:val="Corpotesto"/>
              <w:numPr>
                <w:ilvl w:val="0"/>
                <w:numId w:val="34"/>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Ascolta, riproduce e </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anima semplice </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melodie.</w:t>
            </w: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4993"/>
                <w:tab w:val="right" w:pos="9998"/>
              </w:tabs>
              <w:jc w:val="left"/>
              <w:rPr>
                <w:rFonts w:ascii="Calibri" w:hAnsi="Calibri" w:cs="Calibri"/>
                <w:sz w:val="20"/>
              </w:rPr>
            </w:pPr>
          </w:p>
        </w:tc>
        <w:tc>
          <w:tcPr>
            <w:tcW w:w="2776" w:type="dxa"/>
            <w:tcBorders>
              <w:top w:val="single" w:sz="4" w:space="0" w:color="auto"/>
              <w:left w:val="single" w:sz="4" w:space="0" w:color="auto"/>
              <w:bottom w:val="single" w:sz="4" w:space="0" w:color="auto"/>
              <w:right w:val="single" w:sz="4" w:space="0" w:color="auto"/>
            </w:tcBorders>
          </w:tcPr>
          <w:p w:rsidR="00DE50CB" w:rsidRPr="004B4AA3" w:rsidRDefault="00DE50CB" w:rsidP="0084227E">
            <w:pPr>
              <w:numPr>
                <w:ilvl w:val="0"/>
                <w:numId w:val="34"/>
              </w:numPr>
              <w:tabs>
                <w:tab w:val="left" w:pos="251"/>
              </w:tabs>
              <w:ind w:left="0" w:right="-175" w:hanging="21"/>
              <w:rPr>
                <w:rFonts w:ascii="Calibri" w:hAnsi="Calibri" w:cs="Calibri"/>
              </w:rPr>
            </w:pPr>
            <w:r w:rsidRPr="004B4AA3">
              <w:rPr>
                <w:rFonts w:ascii="Calibri" w:hAnsi="Calibri" w:cs="Calibri"/>
              </w:rPr>
              <w:t>Attività per favorire l’</w:t>
            </w:r>
            <w:proofErr w:type="spellStart"/>
            <w:r w:rsidRPr="004B4AA3">
              <w:rPr>
                <w:rFonts w:ascii="Calibri" w:hAnsi="Calibri" w:cs="Calibri"/>
              </w:rPr>
              <w:t>ac</w:t>
            </w:r>
            <w:proofErr w:type="spellEnd"/>
            <w:r w:rsidRPr="004B4AA3">
              <w:rPr>
                <w:rFonts w:ascii="Calibri" w:hAnsi="Calibri" w:cs="Calibri"/>
              </w:rPr>
              <w:t>-</w:t>
            </w:r>
          </w:p>
          <w:p w:rsidR="00DE50CB" w:rsidRPr="00814D60" w:rsidRDefault="00DE50CB" w:rsidP="0084227E">
            <w:pPr>
              <w:pStyle w:val="Corpotesto"/>
              <w:tabs>
                <w:tab w:val="center" w:pos="5179"/>
                <w:tab w:val="right" w:pos="9998"/>
              </w:tabs>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coglienza</w:t>
            </w:r>
            <w:proofErr w:type="spellEnd"/>
            <w:r w:rsidRPr="00814D60">
              <w:rPr>
                <w:rFonts w:ascii="Calibri" w:hAnsi="Calibri" w:cs="Calibri"/>
                <w:sz w:val="20"/>
              </w:rPr>
              <w:t>.</w:t>
            </w:r>
          </w:p>
          <w:p w:rsidR="00DE50CB" w:rsidRPr="00814D60" w:rsidRDefault="00DE50CB" w:rsidP="0084227E">
            <w:pPr>
              <w:pStyle w:val="Corpotesto"/>
              <w:numPr>
                <w:ilvl w:val="0"/>
                <w:numId w:val="32"/>
              </w:numPr>
              <w:tabs>
                <w:tab w:val="left" w:pos="183"/>
                <w:tab w:val="center" w:pos="5179"/>
                <w:tab w:val="right" w:pos="9998"/>
              </w:tabs>
              <w:ind w:left="0" w:firstLine="0"/>
              <w:jc w:val="left"/>
              <w:rPr>
                <w:rFonts w:ascii="Calibri" w:hAnsi="Calibri" w:cs="Calibri"/>
                <w:sz w:val="20"/>
              </w:rPr>
            </w:pPr>
            <w:r w:rsidRPr="00814D60">
              <w:rPr>
                <w:rFonts w:ascii="Calibri" w:hAnsi="Calibri" w:cs="Calibri"/>
                <w:sz w:val="20"/>
              </w:rPr>
              <w:t xml:space="preserve"> Canzoncine per iniziare</w:t>
            </w:r>
          </w:p>
          <w:p w:rsidR="00DE50CB" w:rsidRPr="00814D60" w:rsidRDefault="00DE50CB" w:rsidP="0084227E">
            <w:pPr>
              <w:pStyle w:val="Corpotesto"/>
              <w:tabs>
                <w:tab w:val="center" w:pos="5179"/>
                <w:tab w:val="right" w:pos="9998"/>
              </w:tabs>
              <w:rPr>
                <w:rFonts w:ascii="Calibri" w:hAnsi="Calibri" w:cs="Calibri"/>
                <w:sz w:val="20"/>
              </w:rPr>
            </w:pPr>
            <w:r w:rsidRPr="00814D60">
              <w:rPr>
                <w:rFonts w:ascii="Calibri" w:hAnsi="Calibri" w:cs="Calibri"/>
                <w:sz w:val="20"/>
              </w:rPr>
              <w:t xml:space="preserve">   e finire bene la giornata.</w:t>
            </w:r>
          </w:p>
          <w:p w:rsidR="00DE50CB" w:rsidRPr="00814D60" w:rsidRDefault="00DE50CB" w:rsidP="0084227E">
            <w:pPr>
              <w:pStyle w:val="Corpotesto"/>
              <w:numPr>
                <w:ilvl w:val="0"/>
                <w:numId w:val="32"/>
              </w:numPr>
              <w:tabs>
                <w:tab w:val="left" w:pos="251"/>
                <w:tab w:val="center" w:pos="5179"/>
                <w:tab w:val="right" w:pos="9998"/>
              </w:tabs>
              <w:ind w:left="0" w:firstLine="0"/>
              <w:jc w:val="left"/>
              <w:rPr>
                <w:rFonts w:ascii="Calibri" w:hAnsi="Calibri" w:cs="Calibri"/>
                <w:sz w:val="20"/>
              </w:rPr>
            </w:pPr>
            <w:r w:rsidRPr="00814D60">
              <w:rPr>
                <w:rFonts w:ascii="Calibri" w:hAnsi="Calibri" w:cs="Calibri"/>
                <w:sz w:val="20"/>
              </w:rPr>
              <w:t>Le magliette della setti-</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mana.</w:t>
            </w:r>
          </w:p>
          <w:p w:rsidR="00DE50CB" w:rsidRPr="00814D60" w:rsidRDefault="00DE50CB" w:rsidP="0084227E">
            <w:pPr>
              <w:pStyle w:val="Corpotesto"/>
              <w:numPr>
                <w:ilvl w:val="0"/>
                <w:numId w:val="32"/>
              </w:numPr>
              <w:tabs>
                <w:tab w:val="left" w:pos="251"/>
                <w:tab w:val="center" w:pos="5179"/>
                <w:tab w:val="right" w:pos="9998"/>
              </w:tabs>
              <w:ind w:left="0" w:hanging="21"/>
              <w:jc w:val="left"/>
              <w:rPr>
                <w:rFonts w:ascii="Calibri" w:hAnsi="Calibri" w:cs="Calibri"/>
                <w:sz w:val="20"/>
              </w:rPr>
            </w:pPr>
            <w:r w:rsidRPr="00814D60">
              <w:rPr>
                <w:rFonts w:ascii="Calibri" w:hAnsi="Calibri" w:cs="Calibri"/>
                <w:sz w:val="20"/>
              </w:rPr>
              <w:t xml:space="preserve">La bacchetta </w:t>
            </w:r>
            <w:proofErr w:type="spellStart"/>
            <w:r w:rsidRPr="00814D60">
              <w:rPr>
                <w:rFonts w:ascii="Calibri" w:hAnsi="Calibri" w:cs="Calibri"/>
                <w:sz w:val="20"/>
              </w:rPr>
              <w:t>passapa</w:t>
            </w:r>
            <w:proofErr w:type="spellEnd"/>
            <w:r w:rsidRPr="00814D60">
              <w:rPr>
                <w:rFonts w:ascii="Calibri" w:hAnsi="Calibri" w:cs="Calibri"/>
                <w:sz w:val="20"/>
              </w:rPr>
              <w:t>-</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rola</w:t>
            </w:r>
            <w:proofErr w:type="spellEnd"/>
            <w:r w:rsidRPr="00814D60">
              <w:rPr>
                <w:rFonts w:ascii="Calibri" w:hAnsi="Calibri" w:cs="Calibri"/>
                <w:sz w:val="20"/>
              </w:rPr>
              <w:t>.</w:t>
            </w:r>
          </w:p>
        </w:tc>
      </w:tr>
      <w:tr w:rsidR="00735D9F" w:rsidRPr="00E4564B" w:rsidTr="0084227E">
        <w:tc>
          <w:tcPr>
            <w:tcW w:w="2003" w:type="dxa"/>
            <w:tcBorders>
              <w:top w:val="single" w:sz="4" w:space="0" w:color="auto"/>
              <w:left w:val="single" w:sz="4" w:space="0" w:color="auto"/>
              <w:bottom w:val="single" w:sz="4" w:space="0" w:color="auto"/>
              <w:right w:val="single" w:sz="4" w:space="0" w:color="auto"/>
            </w:tcBorders>
          </w:tcPr>
          <w:p w:rsidR="00735D9F" w:rsidRPr="00814D60" w:rsidRDefault="00735D9F" w:rsidP="00735D9F">
            <w:pPr>
              <w:pStyle w:val="Corpotesto"/>
              <w:tabs>
                <w:tab w:val="center" w:pos="5179"/>
                <w:tab w:val="right" w:pos="9998"/>
              </w:tabs>
              <w:rPr>
                <w:rFonts w:ascii="Times New Roman" w:hAnsi="Times New Roman"/>
                <w:b/>
                <w:szCs w:val="24"/>
              </w:rPr>
            </w:pPr>
          </w:p>
        </w:tc>
        <w:tc>
          <w:tcPr>
            <w:tcW w:w="3069" w:type="dxa"/>
            <w:tcBorders>
              <w:top w:val="single" w:sz="4" w:space="0" w:color="auto"/>
              <w:left w:val="single" w:sz="4" w:space="0" w:color="auto"/>
              <w:bottom w:val="single" w:sz="4" w:space="0" w:color="auto"/>
              <w:right w:val="single" w:sz="4" w:space="0" w:color="auto"/>
            </w:tcBorders>
          </w:tcPr>
          <w:p w:rsidR="00735D9F" w:rsidRPr="004B4AA3" w:rsidRDefault="00735D9F" w:rsidP="0084227E">
            <w:pPr>
              <w:numPr>
                <w:ilvl w:val="0"/>
                <w:numId w:val="35"/>
              </w:numPr>
              <w:tabs>
                <w:tab w:val="left" w:pos="292"/>
              </w:tabs>
              <w:ind w:left="0" w:firstLine="0"/>
              <w:rPr>
                <w:rFonts w:ascii="Calibri" w:hAnsi="Calibri" w:cs="Calibri"/>
              </w:rPr>
            </w:pPr>
          </w:p>
        </w:tc>
        <w:tc>
          <w:tcPr>
            <w:tcW w:w="2683" w:type="dxa"/>
            <w:tcBorders>
              <w:top w:val="single" w:sz="4" w:space="0" w:color="auto"/>
              <w:left w:val="single" w:sz="4" w:space="0" w:color="auto"/>
              <w:bottom w:val="single" w:sz="4" w:space="0" w:color="auto"/>
              <w:right w:val="single" w:sz="4" w:space="0" w:color="auto"/>
            </w:tcBorders>
          </w:tcPr>
          <w:p w:rsidR="00735D9F" w:rsidRPr="00814D60" w:rsidRDefault="00735D9F" w:rsidP="0084227E">
            <w:pPr>
              <w:pStyle w:val="Corpotesto"/>
              <w:tabs>
                <w:tab w:val="center" w:pos="5179"/>
                <w:tab w:val="right" w:pos="9998"/>
              </w:tabs>
              <w:rPr>
                <w:rFonts w:ascii="Calibri" w:hAnsi="Calibri" w:cs="Calibri"/>
                <w:sz w:val="20"/>
              </w:rPr>
            </w:pPr>
          </w:p>
        </w:tc>
        <w:tc>
          <w:tcPr>
            <w:tcW w:w="2776" w:type="dxa"/>
            <w:tcBorders>
              <w:top w:val="single" w:sz="4" w:space="0" w:color="auto"/>
              <w:left w:val="single" w:sz="4" w:space="0" w:color="auto"/>
              <w:bottom w:val="single" w:sz="4" w:space="0" w:color="auto"/>
              <w:right w:val="single" w:sz="4" w:space="0" w:color="auto"/>
            </w:tcBorders>
          </w:tcPr>
          <w:p w:rsidR="00735D9F" w:rsidRPr="004B4AA3" w:rsidRDefault="00735D9F" w:rsidP="0084227E">
            <w:pPr>
              <w:numPr>
                <w:ilvl w:val="0"/>
                <w:numId w:val="34"/>
              </w:numPr>
              <w:tabs>
                <w:tab w:val="left" w:pos="251"/>
              </w:tabs>
              <w:ind w:left="0" w:right="-175" w:hanging="21"/>
              <w:rPr>
                <w:rFonts w:ascii="Calibri" w:hAnsi="Calibri" w:cs="Calibri"/>
              </w:rPr>
            </w:pPr>
          </w:p>
        </w:tc>
      </w:tr>
      <w:tr w:rsidR="00DE50CB" w:rsidRPr="005F46C7" w:rsidTr="0084227E">
        <w:tc>
          <w:tcPr>
            <w:tcW w:w="2003" w:type="dxa"/>
            <w:tcBorders>
              <w:top w:val="single" w:sz="4" w:space="0" w:color="auto"/>
              <w:left w:val="single" w:sz="4" w:space="0" w:color="auto"/>
              <w:bottom w:val="single" w:sz="4" w:space="0" w:color="auto"/>
              <w:right w:val="single" w:sz="4" w:space="0" w:color="auto"/>
            </w:tcBorders>
          </w:tcPr>
          <w:p w:rsidR="00DE50CB" w:rsidRPr="00814D60" w:rsidRDefault="00DE50CB" w:rsidP="0084227E">
            <w:pPr>
              <w:pStyle w:val="Corpotesto"/>
              <w:tabs>
                <w:tab w:val="center" w:pos="5179"/>
                <w:tab w:val="right" w:pos="9998"/>
              </w:tabs>
              <w:jc w:val="center"/>
              <w:rPr>
                <w:rFonts w:ascii="Times New Roman" w:hAnsi="Times New Roman"/>
                <w:b/>
                <w:szCs w:val="24"/>
              </w:rPr>
            </w:pPr>
          </w:p>
          <w:p w:rsidR="00DE50CB" w:rsidRPr="00814D60" w:rsidRDefault="00DE50CB" w:rsidP="0084227E">
            <w:pPr>
              <w:pStyle w:val="Corpotesto"/>
              <w:tabs>
                <w:tab w:val="center" w:pos="5179"/>
                <w:tab w:val="right" w:pos="9998"/>
              </w:tabs>
              <w:jc w:val="center"/>
              <w:rPr>
                <w:rFonts w:ascii="Times New Roman" w:hAnsi="Times New Roman"/>
                <w:b/>
                <w:szCs w:val="24"/>
              </w:rPr>
            </w:pPr>
          </w:p>
          <w:p w:rsidR="00DE50CB" w:rsidRPr="00814D60" w:rsidRDefault="00DE50CB" w:rsidP="0084227E">
            <w:pPr>
              <w:pStyle w:val="Corpotesto"/>
              <w:tabs>
                <w:tab w:val="center" w:pos="5179"/>
                <w:tab w:val="right" w:pos="9998"/>
              </w:tabs>
              <w:jc w:val="center"/>
              <w:rPr>
                <w:rFonts w:ascii="Times New Roman" w:hAnsi="Times New Roman"/>
                <w:b/>
                <w:szCs w:val="24"/>
              </w:rPr>
            </w:pPr>
          </w:p>
          <w:p w:rsidR="00DE50CB" w:rsidRPr="00814D60" w:rsidRDefault="00DE50CB"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DISCORSI</w:t>
            </w:r>
          </w:p>
          <w:p w:rsidR="00DE50CB" w:rsidRPr="00814D60" w:rsidRDefault="00DE50CB"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E </w:t>
            </w:r>
          </w:p>
          <w:p w:rsidR="00DE50CB" w:rsidRPr="00814D60" w:rsidRDefault="00DE50CB"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PAROLE</w:t>
            </w:r>
          </w:p>
          <w:p w:rsidR="00DE50CB" w:rsidRPr="00814D60" w:rsidRDefault="00DE50CB" w:rsidP="0084227E">
            <w:pPr>
              <w:pStyle w:val="Corpotesto"/>
              <w:tabs>
                <w:tab w:val="center" w:pos="5179"/>
                <w:tab w:val="right" w:pos="9998"/>
              </w:tabs>
              <w:jc w:val="center"/>
              <w:rPr>
                <w:rFonts w:ascii="Times New Roman" w:hAnsi="Times New Roman"/>
                <w:b/>
                <w:szCs w:val="24"/>
              </w:rPr>
            </w:pPr>
          </w:p>
          <w:p w:rsidR="00DE50CB" w:rsidRPr="00814D60" w:rsidRDefault="00DE50CB" w:rsidP="0084227E">
            <w:pPr>
              <w:pStyle w:val="Corpotesto"/>
              <w:tabs>
                <w:tab w:val="center" w:pos="5179"/>
                <w:tab w:val="right" w:pos="9998"/>
              </w:tabs>
              <w:jc w:val="center"/>
              <w:rPr>
                <w:rFonts w:ascii="Times New Roman" w:hAnsi="Times New Roman"/>
                <w:b/>
                <w:szCs w:val="24"/>
              </w:rPr>
            </w:pPr>
          </w:p>
          <w:p w:rsidR="00DE50CB" w:rsidRPr="00814D60" w:rsidRDefault="00DE50CB" w:rsidP="0084227E">
            <w:pPr>
              <w:pStyle w:val="Corpotesto"/>
              <w:tabs>
                <w:tab w:val="center" w:pos="5179"/>
                <w:tab w:val="right" w:pos="9998"/>
              </w:tabs>
              <w:jc w:val="center"/>
              <w:rPr>
                <w:rFonts w:ascii="Times New Roman" w:hAnsi="Times New Roman"/>
                <w:b/>
                <w:szCs w:val="24"/>
              </w:rPr>
            </w:pPr>
          </w:p>
        </w:tc>
        <w:tc>
          <w:tcPr>
            <w:tcW w:w="3069" w:type="dxa"/>
            <w:tcBorders>
              <w:top w:val="single" w:sz="4" w:space="0" w:color="auto"/>
              <w:left w:val="single" w:sz="4" w:space="0" w:color="auto"/>
              <w:bottom w:val="single" w:sz="4" w:space="0" w:color="auto"/>
              <w:right w:val="single" w:sz="4" w:space="0" w:color="auto"/>
            </w:tcBorders>
          </w:tcPr>
          <w:p w:rsidR="00DE50CB" w:rsidRPr="00814D60" w:rsidRDefault="00DE50CB" w:rsidP="0084227E">
            <w:pPr>
              <w:pStyle w:val="Corpotesto"/>
              <w:numPr>
                <w:ilvl w:val="0"/>
                <w:numId w:val="32"/>
              </w:numPr>
              <w:tabs>
                <w:tab w:val="left" w:pos="237"/>
                <w:tab w:val="center" w:pos="5179"/>
                <w:tab w:val="right" w:pos="9998"/>
              </w:tabs>
              <w:ind w:left="0" w:firstLine="0"/>
              <w:jc w:val="left"/>
              <w:rPr>
                <w:rFonts w:ascii="Calibri" w:hAnsi="Calibri" w:cs="Calibri"/>
                <w:sz w:val="20"/>
              </w:rPr>
            </w:pPr>
            <w:r w:rsidRPr="00814D60">
              <w:rPr>
                <w:rFonts w:ascii="Calibri" w:hAnsi="Calibri" w:cs="Calibri"/>
                <w:sz w:val="20"/>
              </w:rPr>
              <w:t>Il bambino sa esprimere e</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comunicare agli altri </w:t>
            </w:r>
            <w:proofErr w:type="spellStart"/>
            <w:r w:rsidRPr="00814D60">
              <w:rPr>
                <w:rFonts w:ascii="Calibri" w:hAnsi="Calibri" w:cs="Calibri"/>
                <w:sz w:val="20"/>
              </w:rPr>
              <w:t>emo</w:t>
            </w:r>
            <w:proofErr w:type="spellEnd"/>
            <w:r w:rsidRPr="00814D60">
              <w:rPr>
                <w:rFonts w:ascii="Calibri" w:hAnsi="Calibri" w:cs="Calibri"/>
                <w:sz w:val="20"/>
              </w:rPr>
              <w:t>-</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zioni, </w:t>
            </w:r>
            <w:proofErr w:type="spellStart"/>
            <w:r w:rsidRPr="00814D60">
              <w:rPr>
                <w:rFonts w:ascii="Calibri" w:hAnsi="Calibri" w:cs="Calibri"/>
                <w:sz w:val="20"/>
              </w:rPr>
              <w:t>sentimenti,argomen</w:t>
            </w:r>
            <w:proofErr w:type="spellEnd"/>
            <w:r w:rsidRPr="00814D60">
              <w:rPr>
                <w:rFonts w:ascii="Calibri" w:hAnsi="Calibri" w:cs="Calibri"/>
                <w:sz w:val="20"/>
              </w:rPr>
              <w:t>-</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tazioni</w:t>
            </w:r>
            <w:proofErr w:type="spellEnd"/>
            <w:r w:rsidRPr="00814D60">
              <w:rPr>
                <w:rFonts w:ascii="Calibri" w:hAnsi="Calibri" w:cs="Calibri"/>
                <w:sz w:val="20"/>
              </w:rPr>
              <w:t xml:space="preserve"> attraverso il </w:t>
            </w:r>
            <w:proofErr w:type="spellStart"/>
            <w:r w:rsidRPr="00814D60">
              <w:rPr>
                <w:rFonts w:ascii="Calibri" w:hAnsi="Calibri" w:cs="Calibri"/>
                <w:sz w:val="20"/>
              </w:rPr>
              <w:t>linguag</w:t>
            </w:r>
            <w:proofErr w:type="spellEnd"/>
            <w:r w:rsidRPr="00814D60">
              <w:rPr>
                <w:rFonts w:ascii="Calibri" w:hAnsi="Calibri" w:cs="Calibri"/>
                <w:sz w:val="20"/>
              </w:rPr>
              <w:t>-</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verbale che utilizza in</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differenti situazioni comuni</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cative</w:t>
            </w:r>
            <w:proofErr w:type="spellEnd"/>
            <w:r w:rsidRPr="00814D60">
              <w:rPr>
                <w:rFonts w:ascii="Calibri" w:hAnsi="Calibri" w:cs="Calibri"/>
                <w:sz w:val="20"/>
              </w:rPr>
              <w:t>.</w:t>
            </w:r>
          </w:p>
          <w:p w:rsidR="00DE50CB" w:rsidRPr="00814D60" w:rsidRDefault="00DE50CB" w:rsidP="0084227E">
            <w:pPr>
              <w:pStyle w:val="Corpotesto"/>
              <w:numPr>
                <w:ilvl w:val="0"/>
                <w:numId w:val="32"/>
              </w:numPr>
              <w:tabs>
                <w:tab w:val="left" w:pos="237"/>
                <w:tab w:val="center" w:pos="5179"/>
                <w:tab w:val="right" w:pos="9998"/>
              </w:tabs>
              <w:ind w:left="0" w:firstLine="0"/>
              <w:jc w:val="left"/>
              <w:rPr>
                <w:rFonts w:ascii="Calibri" w:hAnsi="Calibri" w:cs="Calibri"/>
                <w:sz w:val="20"/>
              </w:rPr>
            </w:pPr>
            <w:r w:rsidRPr="00814D60">
              <w:rPr>
                <w:rFonts w:ascii="Calibri" w:hAnsi="Calibri" w:cs="Calibri"/>
                <w:sz w:val="20"/>
              </w:rPr>
              <w:t xml:space="preserve">Sperimenta rime e </w:t>
            </w:r>
            <w:proofErr w:type="spellStart"/>
            <w:r w:rsidRPr="00814D60">
              <w:rPr>
                <w:rFonts w:ascii="Calibri" w:hAnsi="Calibri" w:cs="Calibri"/>
                <w:sz w:val="20"/>
              </w:rPr>
              <w:t>filastroc</w:t>
            </w:r>
            <w:proofErr w:type="spellEnd"/>
            <w:r w:rsidRPr="00814D60">
              <w:rPr>
                <w:rFonts w:ascii="Calibri" w:hAnsi="Calibri" w:cs="Calibri"/>
                <w:sz w:val="20"/>
              </w:rPr>
              <w:t>-</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che.</w:t>
            </w:r>
          </w:p>
          <w:p w:rsidR="00DE50CB" w:rsidRPr="00814D60" w:rsidRDefault="00DE50CB" w:rsidP="0084227E">
            <w:pPr>
              <w:pStyle w:val="Corpotesto"/>
              <w:numPr>
                <w:ilvl w:val="0"/>
                <w:numId w:val="32"/>
              </w:numPr>
              <w:tabs>
                <w:tab w:val="left" w:pos="237"/>
                <w:tab w:val="center" w:pos="5179"/>
                <w:tab w:val="right" w:pos="9998"/>
              </w:tabs>
              <w:ind w:left="0" w:firstLine="0"/>
              <w:jc w:val="left"/>
              <w:rPr>
                <w:rFonts w:ascii="Calibri" w:hAnsi="Calibri" w:cs="Calibri"/>
                <w:sz w:val="20"/>
              </w:rPr>
            </w:pPr>
            <w:r w:rsidRPr="00814D60">
              <w:rPr>
                <w:rFonts w:ascii="Calibri" w:hAnsi="Calibri" w:cs="Calibri"/>
                <w:sz w:val="20"/>
              </w:rPr>
              <w:t xml:space="preserve">Ascolta e comprende </w:t>
            </w:r>
            <w:proofErr w:type="spellStart"/>
            <w:r w:rsidRPr="00814D60">
              <w:rPr>
                <w:rFonts w:ascii="Calibri" w:hAnsi="Calibri" w:cs="Calibri"/>
                <w:sz w:val="20"/>
              </w:rPr>
              <w:t>nar</w:t>
            </w:r>
            <w:proofErr w:type="spellEnd"/>
            <w:r w:rsidRPr="00814D60">
              <w:rPr>
                <w:rFonts w:ascii="Calibri" w:hAnsi="Calibri" w:cs="Calibri"/>
                <w:sz w:val="20"/>
              </w:rPr>
              <w:t>-</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razioni, racconta e inventa</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storie, chiede e offre spie-</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gazioni</w:t>
            </w:r>
            <w:proofErr w:type="spellEnd"/>
            <w:r w:rsidRPr="00814D60">
              <w:rPr>
                <w:rFonts w:ascii="Calibri" w:hAnsi="Calibri" w:cs="Calibri"/>
                <w:sz w:val="20"/>
              </w:rPr>
              <w:t xml:space="preserve">, usa il linguaggio </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per progettare attività e </w:t>
            </w:r>
          </w:p>
          <w:p w:rsidR="00DE50CB" w:rsidRPr="00814D60" w:rsidRDefault="00DE50CB" w:rsidP="0084227E">
            <w:pPr>
              <w:pStyle w:val="Corpotesto"/>
              <w:tabs>
                <w:tab w:val="left" w:pos="192"/>
                <w:tab w:val="center" w:pos="5179"/>
                <w:tab w:val="right" w:pos="9998"/>
              </w:tabs>
              <w:jc w:val="left"/>
              <w:rPr>
                <w:rFonts w:ascii="Calibri" w:hAnsi="Calibri" w:cs="Calibri"/>
                <w:sz w:val="20"/>
              </w:rPr>
            </w:pPr>
            <w:r w:rsidRPr="00814D60">
              <w:rPr>
                <w:rFonts w:ascii="Calibri" w:hAnsi="Calibri" w:cs="Calibri"/>
                <w:sz w:val="20"/>
              </w:rPr>
              <w:t xml:space="preserve">    per definire regole.</w:t>
            </w:r>
          </w:p>
        </w:tc>
        <w:tc>
          <w:tcPr>
            <w:tcW w:w="2683" w:type="dxa"/>
            <w:tcBorders>
              <w:top w:val="single" w:sz="4" w:space="0" w:color="auto"/>
              <w:left w:val="single" w:sz="4" w:space="0" w:color="auto"/>
              <w:bottom w:val="single" w:sz="4" w:space="0" w:color="auto"/>
              <w:right w:val="single" w:sz="4" w:space="0" w:color="auto"/>
            </w:tcBorders>
          </w:tcPr>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3 anni</w:t>
            </w: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numPr>
                <w:ilvl w:val="0"/>
                <w:numId w:val="32"/>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Presentarsi ai </w:t>
            </w:r>
            <w:proofErr w:type="spellStart"/>
            <w:r w:rsidRPr="00814D60">
              <w:rPr>
                <w:rFonts w:ascii="Calibri" w:hAnsi="Calibri" w:cs="Calibri"/>
                <w:sz w:val="20"/>
              </w:rPr>
              <w:t>compa</w:t>
            </w:r>
            <w:proofErr w:type="spellEnd"/>
          </w:p>
          <w:p w:rsidR="00DE50CB" w:rsidRPr="00814D60" w:rsidRDefault="00DE50CB" w:rsidP="0084227E">
            <w:pPr>
              <w:pStyle w:val="Corpotesto"/>
              <w:tabs>
                <w:tab w:val="left" w:pos="181"/>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gni</w:t>
            </w:r>
            <w:proofErr w:type="spellEnd"/>
            <w:r w:rsidRPr="00814D60">
              <w:rPr>
                <w:rFonts w:ascii="Calibri" w:hAnsi="Calibri" w:cs="Calibri"/>
                <w:sz w:val="20"/>
              </w:rPr>
              <w:t>.</w:t>
            </w:r>
          </w:p>
          <w:p w:rsidR="00DE50CB" w:rsidRPr="00814D60" w:rsidRDefault="00DE50CB" w:rsidP="0084227E">
            <w:pPr>
              <w:pStyle w:val="Corpotesto"/>
              <w:numPr>
                <w:ilvl w:val="0"/>
                <w:numId w:val="32"/>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Ascoltare e </w:t>
            </w:r>
            <w:proofErr w:type="spellStart"/>
            <w:r w:rsidRPr="00814D60">
              <w:rPr>
                <w:rFonts w:ascii="Calibri" w:hAnsi="Calibri" w:cs="Calibri"/>
                <w:sz w:val="20"/>
              </w:rPr>
              <w:t>compren</w:t>
            </w:r>
            <w:proofErr w:type="spellEnd"/>
            <w:r w:rsidRPr="00814D60">
              <w:rPr>
                <w:rFonts w:ascii="Calibri" w:hAnsi="Calibri" w:cs="Calibri"/>
                <w:sz w:val="20"/>
              </w:rPr>
              <w:t>-</w:t>
            </w:r>
          </w:p>
          <w:p w:rsidR="00DE50CB" w:rsidRPr="00814D60" w:rsidRDefault="00DE50CB" w:rsidP="0084227E">
            <w:pPr>
              <w:pStyle w:val="Corpotesto"/>
              <w:tabs>
                <w:tab w:val="left" w:pos="181"/>
                <w:tab w:val="center" w:pos="5179"/>
                <w:tab w:val="right" w:pos="9998"/>
              </w:tabs>
              <w:jc w:val="left"/>
              <w:rPr>
                <w:rFonts w:ascii="Calibri" w:hAnsi="Calibri" w:cs="Calibri"/>
                <w:sz w:val="20"/>
              </w:rPr>
            </w:pPr>
            <w:proofErr w:type="spellStart"/>
            <w:r w:rsidRPr="00814D60">
              <w:rPr>
                <w:rFonts w:ascii="Calibri" w:hAnsi="Calibri" w:cs="Calibri"/>
                <w:sz w:val="20"/>
              </w:rPr>
              <w:t>dere</w:t>
            </w:r>
            <w:proofErr w:type="spellEnd"/>
            <w:r w:rsidRPr="00814D60">
              <w:rPr>
                <w:rFonts w:ascii="Calibri" w:hAnsi="Calibri" w:cs="Calibri"/>
                <w:sz w:val="20"/>
              </w:rPr>
              <w:t xml:space="preserve"> storie e filastrocche.</w:t>
            </w:r>
          </w:p>
          <w:p w:rsidR="00DE50CB" w:rsidRPr="00814D60" w:rsidRDefault="00DE50CB" w:rsidP="0084227E">
            <w:pPr>
              <w:pStyle w:val="Corpotesto"/>
              <w:tabs>
                <w:tab w:val="left" w:pos="181"/>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4 anni</w:t>
            </w:r>
          </w:p>
          <w:p w:rsidR="00DE50CB" w:rsidRPr="00814D60" w:rsidRDefault="00DE50CB" w:rsidP="0084227E">
            <w:pPr>
              <w:pStyle w:val="Corpotesto"/>
              <w:numPr>
                <w:ilvl w:val="0"/>
                <w:numId w:val="36"/>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Presentarsi ai </w:t>
            </w:r>
            <w:proofErr w:type="spellStart"/>
            <w:r w:rsidRPr="00814D60">
              <w:rPr>
                <w:rFonts w:ascii="Calibri" w:hAnsi="Calibri" w:cs="Calibri"/>
                <w:sz w:val="20"/>
              </w:rPr>
              <w:t>compa</w:t>
            </w:r>
            <w:proofErr w:type="spellEnd"/>
            <w:r w:rsidRPr="00814D60">
              <w:rPr>
                <w:rFonts w:ascii="Calibri" w:hAnsi="Calibri" w:cs="Calibri"/>
                <w:sz w:val="20"/>
              </w:rPr>
              <w:t>-</w:t>
            </w:r>
          </w:p>
          <w:p w:rsidR="00DE50CB" w:rsidRPr="00814D60" w:rsidRDefault="00DE50CB" w:rsidP="0084227E">
            <w:pPr>
              <w:pStyle w:val="Corpotesto"/>
              <w:tabs>
                <w:tab w:val="left" w:pos="181"/>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gni</w:t>
            </w:r>
            <w:proofErr w:type="spellEnd"/>
            <w:r w:rsidRPr="00814D60">
              <w:rPr>
                <w:rFonts w:ascii="Calibri" w:hAnsi="Calibri" w:cs="Calibri"/>
                <w:sz w:val="20"/>
              </w:rPr>
              <w:t>.</w:t>
            </w:r>
          </w:p>
          <w:p w:rsidR="00DE50CB" w:rsidRPr="00814D60" w:rsidRDefault="00DE50CB" w:rsidP="0084227E">
            <w:pPr>
              <w:pStyle w:val="Corpotesto"/>
              <w:numPr>
                <w:ilvl w:val="0"/>
                <w:numId w:val="32"/>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Ascoltare e </w:t>
            </w:r>
            <w:proofErr w:type="spellStart"/>
            <w:r w:rsidRPr="00814D60">
              <w:rPr>
                <w:rFonts w:ascii="Calibri" w:hAnsi="Calibri" w:cs="Calibri"/>
                <w:sz w:val="20"/>
              </w:rPr>
              <w:t>compren</w:t>
            </w:r>
            <w:proofErr w:type="spellEnd"/>
            <w:r w:rsidRPr="00814D60">
              <w:rPr>
                <w:rFonts w:ascii="Calibri" w:hAnsi="Calibri" w:cs="Calibri"/>
                <w:sz w:val="20"/>
              </w:rPr>
              <w:t xml:space="preserve">- </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dere</w:t>
            </w:r>
            <w:proofErr w:type="spellEnd"/>
            <w:r w:rsidRPr="00814D60">
              <w:rPr>
                <w:rFonts w:ascii="Calibri" w:hAnsi="Calibri" w:cs="Calibri"/>
                <w:sz w:val="20"/>
              </w:rPr>
              <w:t xml:space="preserve"> storie e </w:t>
            </w:r>
            <w:proofErr w:type="spellStart"/>
            <w:r w:rsidRPr="00814D60">
              <w:rPr>
                <w:rFonts w:ascii="Calibri" w:hAnsi="Calibri" w:cs="Calibri"/>
                <w:sz w:val="20"/>
              </w:rPr>
              <w:t>filastroc</w:t>
            </w:r>
            <w:proofErr w:type="spellEnd"/>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che.</w:t>
            </w:r>
          </w:p>
          <w:p w:rsidR="00DE50CB" w:rsidRPr="00814D60" w:rsidRDefault="00DE50CB" w:rsidP="0084227E">
            <w:pPr>
              <w:pStyle w:val="Corpotesto"/>
              <w:numPr>
                <w:ilvl w:val="0"/>
                <w:numId w:val="36"/>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Verbalizzare vissuti ed </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emozioni.</w:t>
            </w: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5 anni</w:t>
            </w:r>
          </w:p>
          <w:p w:rsidR="00DE50CB" w:rsidRPr="00814D60" w:rsidRDefault="00DE50CB" w:rsidP="0084227E">
            <w:pPr>
              <w:pStyle w:val="Corpotesto"/>
              <w:numPr>
                <w:ilvl w:val="0"/>
                <w:numId w:val="36"/>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Ascoltare e </w:t>
            </w:r>
            <w:proofErr w:type="spellStart"/>
            <w:r w:rsidRPr="00814D60">
              <w:rPr>
                <w:rFonts w:ascii="Calibri" w:hAnsi="Calibri" w:cs="Calibri"/>
                <w:sz w:val="20"/>
              </w:rPr>
              <w:t>compren</w:t>
            </w:r>
            <w:proofErr w:type="spellEnd"/>
            <w:r w:rsidRPr="00814D60">
              <w:rPr>
                <w:rFonts w:ascii="Calibri" w:hAnsi="Calibri" w:cs="Calibri"/>
                <w:sz w:val="20"/>
              </w:rPr>
              <w:t>-</w:t>
            </w:r>
          </w:p>
          <w:p w:rsidR="00DE50CB" w:rsidRPr="00814D60" w:rsidRDefault="00DE50CB" w:rsidP="0084227E">
            <w:pPr>
              <w:pStyle w:val="Corpotesto"/>
              <w:tabs>
                <w:tab w:val="left" w:pos="181"/>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dere</w:t>
            </w:r>
            <w:proofErr w:type="spellEnd"/>
            <w:r w:rsidRPr="00814D60">
              <w:rPr>
                <w:rFonts w:ascii="Calibri" w:hAnsi="Calibri" w:cs="Calibri"/>
                <w:sz w:val="20"/>
              </w:rPr>
              <w:t xml:space="preserve"> storie e </w:t>
            </w:r>
            <w:proofErr w:type="spellStart"/>
            <w:r w:rsidRPr="00814D60">
              <w:rPr>
                <w:rFonts w:ascii="Calibri" w:hAnsi="Calibri" w:cs="Calibri"/>
                <w:sz w:val="20"/>
              </w:rPr>
              <w:t>filastroc</w:t>
            </w:r>
            <w:proofErr w:type="spellEnd"/>
            <w:r w:rsidRPr="00814D60">
              <w:rPr>
                <w:rFonts w:ascii="Calibri" w:hAnsi="Calibri" w:cs="Calibri"/>
                <w:sz w:val="20"/>
              </w:rPr>
              <w:t>-</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che.</w:t>
            </w:r>
          </w:p>
          <w:p w:rsidR="00DE50CB" w:rsidRPr="00814D60" w:rsidRDefault="00DE50CB" w:rsidP="0084227E">
            <w:pPr>
              <w:pStyle w:val="Corpotesto"/>
              <w:numPr>
                <w:ilvl w:val="0"/>
                <w:numId w:val="36"/>
              </w:numPr>
              <w:tabs>
                <w:tab w:val="left" w:pos="181"/>
                <w:tab w:val="center" w:pos="5179"/>
                <w:tab w:val="right" w:pos="9998"/>
              </w:tabs>
              <w:ind w:left="0" w:firstLine="0"/>
              <w:jc w:val="left"/>
              <w:rPr>
                <w:rFonts w:ascii="Calibri" w:hAnsi="Calibri" w:cs="Calibri"/>
                <w:sz w:val="20"/>
              </w:rPr>
            </w:pPr>
            <w:r w:rsidRPr="00814D60">
              <w:rPr>
                <w:rFonts w:ascii="Calibri" w:hAnsi="Calibri" w:cs="Calibri"/>
                <w:sz w:val="20"/>
              </w:rPr>
              <w:t xml:space="preserve">Verbalizzare vissuti ed </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emozioni.</w:t>
            </w:r>
          </w:p>
          <w:p w:rsidR="00DE50CB" w:rsidRPr="00814D60" w:rsidRDefault="00DE50CB" w:rsidP="0084227E">
            <w:pPr>
              <w:pStyle w:val="Corpotesto"/>
              <w:numPr>
                <w:ilvl w:val="0"/>
                <w:numId w:val="36"/>
              </w:numPr>
              <w:tabs>
                <w:tab w:val="left" w:pos="213"/>
                <w:tab w:val="center" w:pos="5316"/>
                <w:tab w:val="right" w:pos="9998"/>
              </w:tabs>
              <w:ind w:left="0" w:firstLine="0"/>
              <w:jc w:val="left"/>
              <w:rPr>
                <w:rFonts w:ascii="Calibri" w:hAnsi="Calibri" w:cs="Calibri"/>
                <w:sz w:val="20"/>
              </w:rPr>
            </w:pPr>
            <w:r w:rsidRPr="00814D60">
              <w:rPr>
                <w:rFonts w:ascii="Calibri" w:hAnsi="Calibri" w:cs="Calibri"/>
                <w:sz w:val="20"/>
              </w:rPr>
              <w:t xml:space="preserve">Saper riferire idee e </w:t>
            </w:r>
          </w:p>
          <w:p w:rsidR="00DE50CB" w:rsidRPr="00814D60" w:rsidRDefault="00DE50CB" w:rsidP="0084227E">
            <w:pPr>
              <w:pStyle w:val="Corpotesto"/>
              <w:tabs>
                <w:tab w:val="left" w:pos="213"/>
                <w:tab w:val="center" w:pos="5316"/>
                <w:tab w:val="right" w:pos="9998"/>
              </w:tabs>
              <w:jc w:val="left"/>
              <w:rPr>
                <w:rFonts w:ascii="Calibri" w:hAnsi="Calibri" w:cs="Calibri"/>
                <w:sz w:val="20"/>
              </w:rPr>
            </w:pPr>
            <w:r w:rsidRPr="00814D60">
              <w:rPr>
                <w:rFonts w:ascii="Calibri" w:hAnsi="Calibri" w:cs="Calibri"/>
                <w:sz w:val="20"/>
              </w:rPr>
              <w:t xml:space="preserve">    opinioni.</w:t>
            </w:r>
          </w:p>
          <w:p w:rsidR="00DE50CB" w:rsidRPr="00814D60" w:rsidRDefault="00DE50CB" w:rsidP="0084227E">
            <w:pPr>
              <w:pStyle w:val="Corpotesto"/>
              <w:tabs>
                <w:tab w:val="left" w:pos="213"/>
                <w:tab w:val="center" w:pos="5316"/>
                <w:tab w:val="right" w:pos="9998"/>
              </w:tabs>
              <w:jc w:val="left"/>
              <w:rPr>
                <w:rFonts w:ascii="Calibri" w:hAnsi="Calibri" w:cs="Calibri"/>
                <w:sz w:val="20"/>
              </w:rPr>
            </w:pPr>
          </w:p>
          <w:p w:rsidR="00DE50CB" w:rsidRPr="00814D60" w:rsidRDefault="00DE50CB" w:rsidP="0084227E">
            <w:pPr>
              <w:pStyle w:val="Corpotesto"/>
              <w:tabs>
                <w:tab w:val="left" w:pos="213"/>
                <w:tab w:val="center" w:pos="5316"/>
                <w:tab w:val="right" w:pos="9998"/>
              </w:tabs>
              <w:jc w:val="left"/>
              <w:rPr>
                <w:rFonts w:ascii="Calibri" w:hAnsi="Calibri" w:cs="Calibri"/>
                <w:sz w:val="20"/>
              </w:rPr>
            </w:pPr>
          </w:p>
          <w:p w:rsidR="00DE50CB" w:rsidRPr="00814D60" w:rsidRDefault="00DE50CB" w:rsidP="0084227E">
            <w:pPr>
              <w:pStyle w:val="Corpotesto"/>
              <w:tabs>
                <w:tab w:val="left" w:pos="181"/>
                <w:tab w:val="center" w:pos="5179"/>
                <w:tab w:val="right" w:pos="9998"/>
              </w:tabs>
              <w:jc w:val="left"/>
              <w:rPr>
                <w:rFonts w:ascii="Calibri" w:hAnsi="Calibri" w:cs="Calibri"/>
                <w:sz w:val="20"/>
              </w:rPr>
            </w:pPr>
            <w:r w:rsidRPr="00814D60">
              <w:rPr>
                <w:rFonts w:ascii="Calibri" w:hAnsi="Calibri" w:cs="Calibri"/>
                <w:sz w:val="20"/>
              </w:rPr>
              <w:t xml:space="preserve">    </w:t>
            </w: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tc>
        <w:tc>
          <w:tcPr>
            <w:tcW w:w="2776" w:type="dxa"/>
            <w:tcBorders>
              <w:top w:val="single" w:sz="4" w:space="0" w:color="auto"/>
              <w:left w:val="single" w:sz="4" w:space="0" w:color="auto"/>
              <w:bottom w:val="single" w:sz="4" w:space="0" w:color="auto"/>
              <w:right w:val="single" w:sz="4" w:space="0" w:color="auto"/>
            </w:tcBorders>
          </w:tcPr>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numPr>
                <w:ilvl w:val="0"/>
                <w:numId w:val="36"/>
              </w:numPr>
              <w:tabs>
                <w:tab w:val="left" w:pos="247"/>
                <w:tab w:val="center" w:pos="5179"/>
                <w:tab w:val="right" w:pos="9998"/>
              </w:tabs>
              <w:ind w:left="12" w:firstLine="0"/>
              <w:jc w:val="left"/>
              <w:rPr>
                <w:rFonts w:ascii="Calibri" w:hAnsi="Calibri" w:cs="Calibri"/>
                <w:sz w:val="20"/>
              </w:rPr>
            </w:pPr>
            <w:r w:rsidRPr="00814D60">
              <w:rPr>
                <w:rFonts w:ascii="Calibri" w:hAnsi="Calibri" w:cs="Calibri"/>
                <w:sz w:val="20"/>
              </w:rPr>
              <w:t>Racconti per accoglie-</w:t>
            </w:r>
          </w:p>
          <w:p w:rsidR="00DE50CB" w:rsidRPr="00814D60" w:rsidRDefault="00DE50CB" w:rsidP="0084227E">
            <w:pPr>
              <w:pStyle w:val="Corpotesto"/>
              <w:tabs>
                <w:tab w:val="left" w:pos="247"/>
                <w:tab w:val="center" w:pos="5179"/>
                <w:tab w:val="right" w:pos="9998"/>
              </w:tabs>
              <w:ind w:left="12"/>
              <w:jc w:val="left"/>
              <w:rPr>
                <w:rFonts w:ascii="Calibri" w:hAnsi="Calibri" w:cs="Calibri"/>
                <w:sz w:val="20"/>
              </w:rPr>
            </w:pPr>
            <w:r w:rsidRPr="00814D60">
              <w:rPr>
                <w:rFonts w:ascii="Calibri" w:hAnsi="Calibri" w:cs="Calibri"/>
                <w:sz w:val="20"/>
              </w:rPr>
              <w:t xml:space="preserve">    re.</w:t>
            </w:r>
          </w:p>
          <w:p w:rsidR="00DE50CB" w:rsidRPr="00814D60" w:rsidRDefault="00DE50CB" w:rsidP="0084227E">
            <w:pPr>
              <w:pStyle w:val="Corpotesto"/>
              <w:numPr>
                <w:ilvl w:val="0"/>
                <w:numId w:val="36"/>
              </w:numPr>
              <w:tabs>
                <w:tab w:val="left" w:pos="247"/>
                <w:tab w:val="center" w:pos="5179"/>
                <w:tab w:val="right" w:pos="9998"/>
              </w:tabs>
              <w:ind w:left="12" w:firstLine="0"/>
              <w:jc w:val="left"/>
              <w:rPr>
                <w:rFonts w:ascii="Calibri" w:hAnsi="Calibri" w:cs="Calibri"/>
                <w:sz w:val="20"/>
              </w:rPr>
            </w:pPr>
            <w:r w:rsidRPr="00814D60">
              <w:rPr>
                <w:rFonts w:ascii="Calibri" w:hAnsi="Calibri" w:cs="Calibri"/>
                <w:sz w:val="20"/>
              </w:rPr>
              <w:t>La giornata dei bimbi di</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4/5 anni.</w:t>
            </w:r>
          </w:p>
          <w:p w:rsidR="00DE50CB" w:rsidRPr="00814D60" w:rsidRDefault="00DE50CB" w:rsidP="0084227E">
            <w:pPr>
              <w:pStyle w:val="Corpotesto"/>
              <w:numPr>
                <w:ilvl w:val="0"/>
                <w:numId w:val="37"/>
              </w:numPr>
              <w:tabs>
                <w:tab w:val="left" w:pos="247"/>
                <w:tab w:val="center" w:pos="5179"/>
                <w:tab w:val="right" w:pos="9998"/>
              </w:tabs>
              <w:ind w:left="12" w:firstLine="0"/>
              <w:jc w:val="left"/>
              <w:rPr>
                <w:rFonts w:ascii="Calibri" w:hAnsi="Calibri" w:cs="Calibri"/>
                <w:sz w:val="20"/>
              </w:rPr>
            </w:pPr>
            <w:r w:rsidRPr="00814D60">
              <w:rPr>
                <w:rFonts w:ascii="Calibri" w:hAnsi="Calibri" w:cs="Calibri"/>
                <w:sz w:val="20"/>
              </w:rPr>
              <w:t>La settimana di Anna</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4/5 anni.</w:t>
            </w:r>
          </w:p>
          <w:p w:rsidR="00DE50CB" w:rsidRPr="00814D60" w:rsidRDefault="00DE50CB" w:rsidP="0084227E">
            <w:pPr>
              <w:pStyle w:val="Corpotesto"/>
              <w:numPr>
                <w:ilvl w:val="0"/>
                <w:numId w:val="37"/>
              </w:numPr>
              <w:tabs>
                <w:tab w:val="left" w:pos="247"/>
                <w:tab w:val="center" w:pos="5179"/>
                <w:tab w:val="right" w:pos="9998"/>
              </w:tabs>
              <w:ind w:left="12" w:firstLine="0"/>
              <w:jc w:val="left"/>
              <w:rPr>
                <w:rFonts w:ascii="Calibri" w:hAnsi="Calibri" w:cs="Calibri"/>
                <w:sz w:val="20"/>
              </w:rPr>
            </w:pPr>
            <w:r w:rsidRPr="00814D60">
              <w:rPr>
                <w:rFonts w:ascii="Calibri" w:hAnsi="Calibri" w:cs="Calibri"/>
                <w:sz w:val="20"/>
              </w:rPr>
              <w:t xml:space="preserve">Filastrocche delle  </w:t>
            </w:r>
            <w:proofErr w:type="spellStart"/>
            <w:r w:rsidRPr="00814D60">
              <w:rPr>
                <w:rFonts w:ascii="Calibri" w:hAnsi="Calibri" w:cs="Calibri"/>
                <w:sz w:val="20"/>
              </w:rPr>
              <w:t>rego</w:t>
            </w:r>
            <w:proofErr w:type="spellEnd"/>
            <w:r w:rsidRPr="00814D60">
              <w:rPr>
                <w:rFonts w:ascii="Calibri" w:hAnsi="Calibri" w:cs="Calibri"/>
                <w:sz w:val="20"/>
              </w:rPr>
              <w:t>-</w:t>
            </w:r>
          </w:p>
          <w:p w:rsidR="00DE50CB" w:rsidRPr="00814D60" w:rsidRDefault="00DE50CB" w:rsidP="0084227E">
            <w:pPr>
              <w:pStyle w:val="Corpotesto"/>
              <w:tabs>
                <w:tab w:val="left" w:pos="247"/>
                <w:tab w:val="center" w:pos="5179"/>
                <w:tab w:val="right" w:pos="9998"/>
              </w:tabs>
              <w:ind w:left="12"/>
              <w:jc w:val="left"/>
              <w:rPr>
                <w:rFonts w:ascii="Calibri" w:hAnsi="Calibri" w:cs="Calibri"/>
                <w:sz w:val="20"/>
              </w:rPr>
            </w:pPr>
            <w:r w:rsidRPr="00814D60">
              <w:rPr>
                <w:rFonts w:ascii="Calibri" w:hAnsi="Calibri" w:cs="Calibri"/>
                <w:sz w:val="20"/>
              </w:rPr>
              <w:t xml:space="preserve">    le.</w:t>
            </w:r>
          </w:p>
          <w:p w:rsidR="00DE50CB" w:rsidRPr="00814D60" w:rsidRDefault="00DE50CB" w:rsidP="0084227E">
            <w:pPr>
              <w:pStyle w:val="Corpotesto"/>
              <w:numPr>
                <w:ilvl w:val="0"/>
                <w:numId w:val="37"/>
              </w:numPr>
              <w:tabs>
                <w:tab w:val="left" w:pos="247"/>
                <w:tab w:val="center" w:pos="5179"/>
                <w:tab w:val="right" w:pos="9998"/>
              </w:tabs>
              <w:ind w:left="12" w:firstLine="0"/>
              <w:jc w:val="left"/>
              <w:rPr>
                <w:rFonts w:ascii="Calibri" w:hAnsi="Calibri" w:cs="Calibri"/>
                <w:sz w:val="20"/>
              </w:rPr>
            </w:pPr>
            <w:r w:rsidRPr="00814D60">
              <w:rPr>
                <w:rFonts w:ascii="Calibri" w:hAnsi="Calibri" w:cs="Calibri"/>
                <w:sz w:val="20"/>
              </w:rPr>
              <w:t xml:space="preserve">Un racconto per </w:t>
            </w:r>
            <w:proofErr w:type="spellStart"/>
            <w:r w:rsidRPr="00814D60">
              <w:rPr>
                <w:rFonts w:ascii="Calibri" w:hAnsi="Calibri" w:cs="Calibri"/>
                <w:sz w:val="20"/>
              </w:rPr>
              <w:t>riflet</w:t>
            </w:r>
            <w:proofErr w:type="spellEnd"/>
            <w:r w:rsidRPr="00814D60">
              <w:rPr>
                <w:rFonts w:ascii="Calibri" w:hAnsi="Calibri" w:cs="Calibri"/>
                <w:sz w:val="20"/>
              </w:rPr>
              <w:t>-</w:t>
            </w:r>
          </w:p>
          <w:p w:rsidR="00DE50CB" w:rsidRPr="00814D60" w:rsidRDefault="00DE50CB" w:rsidP="0084227E">
            <w:pPr>
              <w:pStyle w:val="Corpotesto"/>
              <w:tabs>
                <w:tab w:val="left" w:pos="247"/>
                <w:tab w:val="center" w:pos="5179"/>
                <w:tab w:val="right" w:pos="9998"/>
              </w:tabs>
              <w:ind w:left="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tere</w:t>
            </w:r>
            <w:proofErr w:type="spellEnd"/>
            <w:r w:rsidRPr="00814D60">
              <w:rPr>
                <w:rFonts w:ascii="Calibri" w:hAnsi="Calibri" w:cs="Calibri"/>
                <w:sz w:val="20"/>
              </w:rPr>
              <w:t xml:space="preserve"> su  bullismo e van-</w:t>
            </w:r>
          </w:p>
          <w:p w:rsidR="00DE50CB" w:rsidRPr="00814D60" w:rsidRDefault="00DE50CB" w:rsidP="0084227E">
            <w:pPr>
              <w:pStyle w:val="Corpotesto"/>
              <w:tabs>
                <w:tab w:val="left" w:pos="247"/>
                <w:tab w:val="center" w:pos="5179"/>
                <w:tab w:val="right" w:pos="9998"/>
              </w:tabs>
              <w:ind w:left="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dalismo</w:t>
            </w:r>
            <w:proofErr w:type="spellEnd"/>
            <w:r w:rsidRPr="00814D60">
              <w:rPr>
                <w:rFonts w:ascii="Calibri" w:hAnsi="Calibri" w:cs="Calibri"/>
                <w:sz w:val="20"/>
              </w:rPr>
              <w:t>: Luca Spacca-</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tutto.</w:t>
            </w: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p>
          <w:p w:rsidR="00DE50CB" w:rsidRPr="00814D60" w:rsidRDefault="00DE50CB"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
        </w:tc>
      </w:tr>
    </w:tbl>
    <w:p w:rsidR="00DE50CB" w:rsidRDefault="00DE50CB" w:rsidP="00DE50CB">
      <w:pPr>
        <w:pStyle w:val="Corpotesto"/>
        <w:jc w:val="left"/>
        <w:rPr>
          <w:rFonts w:ascii="Calibri" w:hAnsi="Calibri" w:cs="Calibri"/>
          <w:b/>
          <w:sz w:val="28"/>
          <w:szCs w:val="28"/>
        </w:rPr>
      </w:pPr>
    </w:p>
    <w:p w:rsidR="00DE50CB" w:rsidRDefault="00DE50CB"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tbl>
      <w:tblPr>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3069"/>
        <w:gridCol w:w="2683"/>
        <w:gridCol w:w="2776"/>
      </w:tblGrid>
      <w:tr w:rsidR="00735D9F" w:rsidRPr="002609B2" w:rsidTr="00735D9F">
        <w:tc>
          <w:tcPr>
            <w:tcW w:w="2003" w:type="dxa"/>
            <w:tcBorders>
              <w:top w:val="single" w:sz="4" w:space="0" w:color="auto"/>
              <w:left w:val="single" w:sz="4" w:space="0" w:color="auto"/>
              <w:bottom w:val="single" w:sz="4" w:space="0" w:color="auto"/>
              <w:right w:val="single" w:sz="4" w:space="0" w:color="auto"/>
            </w:tcBorders>
          </w:tcPr>
          <w:p w:rsidR="00735D9F" w:rsidRPr="00814D60" w:rsidRDefault="00735D9F" w:rsidP="00735D9F">
            <w:pPr>
              <w:pStyle w:val="Corpotesto"/>
              <w:tabs>
                <w:tab w:val="center" w:pos="5179"/>
                <w:tab w:val="right" w:pos="9998"/>
              </w:tabs>
              <w:jc w:val="center"/>
              <w:rPr>
                <w:rFonts w:ascii="Times New Roman" w:hAnsi="Times New Roman"/>
                <w:b/>
                <w:szCs w:val="24"/>
              </w:rPr>
            </w:pPr>
          </w:p>
          <w:p w:rsidR="00735D9F" w:rsidRPr="00814D60" w:rsidRDefault="00735D9F" w:rsidP="00735D9F">
            <w:pPr>
              <w:pStyle w:val="Corpotesto"/>
              <w:tabs>
                <w:tab w:val="center" w:pos="5179"/>
                <w:tab w:val="right" w:pos="9998"/>
              </w:tabs>
              <w:jc w:val="center"/>
              <w:rPr>
                <w:rFonts w:ascii="Times New Roman" w:hAnsi="Times New Roman"/>
                <w:b/>
                <w:szCs w:val="24"/>
              </w:rPr>
            </w:pPr>
          </w:p>
          <w:p w:rsidR="00735D9F" w:rsidRPr="00814D60" w:rsidRDefault="00735D9F" w:rsidP="00735D9F">
            <w:pPr>
              <w:pStyle w:val="Corpotesto"/>
              <w:tabs>
                <w:tab w:val="center" w:pos="5179"/>
                <w:tab w:val="right" w:pos="9998"/>
              </w:tabs>
              <w:jc w:val="center"/>
              <w:rPr>
                <w:rFonts w:ascii="Times New Roman" w:hAnsi="Times New Roman"/>
                <w:b/>
                <w:szCs w:val="24"/>
              </w:rPr>
            </w:pPr>
          </w:p>
          <w:p w:rsidR="00735D9F" w:rsidRPr="00814D60" w:rsidRDefault="00735D9F" w:rsidP="00735D9F">
            <w:pPr>
              <w:pStyle w:val="Corpotesto"/>
              <w:tabs>
                <w:tab w:val="center" w:pos="5179"/>
                <w:tab w:val="right" w:pos="9998"/>
              </w:tabs>
              <w:jc w:val="center"/>
              <w:rPr>
                <w:rFonts w:ascii="Times New Roman" w:hAnsi="Times New Roman"/>
                <w:b/>
                <w:szCs w:val="24"/>
              </w:rPr>
            </w:pPr>
          </w:p>
          <w:p w:rsidR="00735D9F" w:rsidRPr="00814D60" w:rsidRDefault="00735D9F" w:rsidP="00735D9F">
            <w:pPr>
              <w:pStyle w:val="Corpotesto"/>
              <w:tabs>
                <w:tab w:val="center" w:pos="5179"/>
                <w:tab w:val="right" w:pos="9998"/>
              </w:tabs>
              <w:jc w:val="center"/>
              <w:rPr>
                <w:rFonts w:ascii="Times New Roman" w:hAnsi="Times New Roman"/>
                <w:b/>
                <w:szCs w:val="24"/>
              </w:rPr>
            </w:pPr>
          </w:p>
          <w:p w:rsidR="00735D9F" w:rsidRPr="00814D60" w:rsidRDefault="00735D9F" w:rsidP="00735D9F">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LA</w:t>
            </w:r>
          </w:p>
          <w:p w:rsidR="00735D9F" w:rsidRPr="00814D60" w:rsidRDefault="00735D9F" w:rsidP="00735D9F">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CONOSCENZA</w:t>
            </w:r>
          </w:p>
          <w:p w:rsidR="00735D9F" w:rsidRPr="00814D60" w:rsidRDefault="00735D9F" w:rsidP="00735D9F">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DEL MONDO</w:t>
            </w:r>
          </w:p>
        </w:tc>
        <w:tc>
          <w:tcPr>
            <w:tcW w:w="3069" w:type="dxa"/>
            <w:tcBorders>
              <w:top w:val="single" w:sz="4" w:space="0" w:color="auto"/>
              <w:left w:val="single" w:sz="4" w:space="0" w:color="auto"/>
              <w:bottom w:val="single" w:sz="4" w:space="0" w:color="auto"/>
              <w:right w:val="single" w:sz="4" w:space="0" w:color="auto"/>
            </w:tcBorders>
          </w:tcPr>
          <w:p w:rsidR="00735D9F" w:rsidRPr="00814D60" w:rsidRDefault="00735D9F" w:rsidP="00735D9F">
            <w:pPr>
              <w:pStyle w:val="Corpotesto"/>
              <w:tabs>
                <w:tab w:val="left" w:pos="237"/>
                <w:tab w:val="center" w:pos="5179"/>
                <w:tab w:val="right" w:pos="9998"/>
              </w:tabs>
              <w:jc w:val="left"/>
              <w:rPr>
                <w:rFonts w:ascii="Calibri" w:hAnsi="Calibri" w:cs="Calibri"/>
                <w:sz w:val="20"/>
              </w:rPr>
            </w:pPr>
          </w:p>
          <w:p w:rsidR="00735D9F" w:rsidRPr="00814D60" w:rsidRDefault="00735D9F" w:rsidP="00735D9F">
            <w:pPr>
              <w:pStyle w:val="Corpotesto"/>
              <w:numPr>
                <w:ilvl w:val="0"/>
                <w:numId w:val="38"/>
              </w:numPr>
              <w:tabs>
                <w:tab w:val="left" w:pos="217"/>
                <w:tab w:val="center" w:pos="5179"/>
                <w:tab w:val="right" w:pos="9998"/>
              </w:tabs>
              <w:ind w:left="0" w:firstLine="0"/>
              <w:jc w:val="left"/>
              <w:rPr>
                <w:rFonts w:ascii="Calibri" w:hAnsi="Calibri" w:cs="Calibri"/>
                <w:sz w:val="20"/>
              </w:rPr>
            </w:pPr>
            <w:r w:rsidRPr="00814D60">
              <w:rPr>
                <w:rFonts w:ascii="Calibri" w:hAnsi="Calibri" w:cs="Calibri"/>
                <w:sz w:val="20"/>
              </w:rPr>
              <w:t>Il bambino raggruppa e or-</w:t>
            </w:r>
          </w:p>
          <w:p w:rsidR="00735D9F" w:rsidRPr="00814D60" w:rsidRDefault="00735D9F" w:rsidP="00735D9F">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dina oggetti e materiali</w:t>
            </w:r>
          </w:p>
          <w:p w:rsidR="00735D9F" w:rsidRPr="00814D60" w:rsidRDefault="00735D9F" w:rsidP="00735D9F">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secondo criteri diversi , ne</w:t>
            </w:r>
          </w:p>
          <w:p w:rsidR="00735D9F" w:rsidRPr="00814D60" w:rsidRDefault="00735D9F" w:rsidP="00735D9F">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identifica alcune proprietà.</w:t>
            </w:r>
          </w:p>
          <w:p w:rsidR="00735D9F" w:rsidRPr="00814D60" w:rsidRDefault="00735D9F" w:rsidP="00735D9F">
            <w:pPr>
              <w:pStyle w:val="Corpotesto"/>
              <w:numPr>
                <w:ilvl w:val="0"/>
                <w:numId w:val="38"/>
              </w:numPr>
              <w:tabs>
                <w:tab w:val="left" w:pos="217"/>
                <w:tab w:val="center" w:pos="5179"/>
                <w:tab w:val="right" w:pos="9998"/>
              </w:tabs>
              <w:ind w:left="0" w:firstLine="0"/>
              <w:jc w:val="left"/>
              <w:rPr>
                <w:rFonts w:ascii="Calibri" w:hAnsi="Calibri" w:cs="Calibri"/>
                <w:sz w:val="20"/>
              </w:rPr>
            </w:pPr>
            <w:r w:rsidRPr="00814D60">
              <w:rPr>
                <w:rFonts w:ascii="Calibri" w:hAnsi="Calibri" w:cs="Calibri"/>
                <w:sz w:val="20"/>
              </w:rPr>
              <w:t>Sa collocare le azioni quo-</w:t>
            </w:r>
          </w:p>
          <w:p w:rsidR="00735D9F" w:rsidRPr="00814D60" w:rsidRDefault="00735D9F" w:rsidP="00735D9F">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tidiane</w:t>
            </w:r>
            <w:proofErr w:type="spellEnd"/>
            <w:r w:rsidRPr="00814D60">
              <w:rPr>
                <w:rFonts w:ascii="Calibri" w:hAnsi="Calibri" w:cs="Calibri"/>
                <w:sz w:val="20"/>
              </w:rPr>
              <w:t xml:space="preserve"> nel tempo della </w:t>
            </w:r>
          </w:p>
          <w:p w:rsidR="00735D9F" w:rsidRPr="00814D60" w:rsidRDefault="00735D9F" w:rsidP="00735D9F">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settimana .</w:t>
            </w:r>
          </w:p>
          <w:p w:rsidR="00735D9F" w:rsidRPr="00814D60" w:rsidRDefault="00735D9F" w:rsidP="00735D9F">
            <w:pPr>
              <w:pStyle w:val="Corpotesto"/>
              <w:numPr>
                <w:ilvl w:val="0"/>
                <w:numId w:val="38"/>
              </w:numPr>
              <w:tabs>
                <w:tab w:val="left" w:pos="217"/>
                <w:tab w:val="center" w:pos="5179"/>
                <w:tab w:val="right" w:pos="9998"/>
              </w:tabs>
              <w:ind w:left="0" w:firstLine="0"/>
              <w:jc w:val="left"/>
              <w:rPr>
                <w:rFonts w:ascii="Calibri" w:hAnsi="Calibri" w:cs="Calibri"/>
                <w:sz w:val="20"/>
              </w:rPr>
            </w:pPr>
            <w:r w:rsidRPr="00814D60">
              <w:rPr>
                <w:rFonts w:ascii="Calibri" w:hAnsi="Calibri" w:cs="Calibri"/>
                <w:sz w:val="20"/>
              </w:rPr>
              <w:t xml:space="preserve">Riferisce correttamente </w:t>
            </w:r>
          </w:p>
          <w:p w:rsidR="00735D9F" w:rsidRPr="00814D60" w:rsidRDefault="00735D9F" w:rsidP="00735D9F">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eventi del passato </w:t>
            </w:r>
            <w:proofErr w:type="spellStart"/>
            <w:r w:rsidRPr="00814D60">
              <w:rPr>
                <w:rFonts w:ascii="Calibri" w:hAnsi="Calibri" w:cs="Calibri"/>
                <w:sz w:val="20"/>
              </w:rPr>
              <w:t>recen</w:t>
            </w:r>
            <w:proofErr w:type="spellEnd"/>
            <w:r w:rsidRPr="00814D60">
              <w:rPr>
                <w:rFonts w:ascii="Calibri" w:hAnsi="Calibri" w:cs="Calibri"/>
                <w:sz w:val="20"/>
              </w:rPr>
              <w:t>-</w:t>
            </w:r>
          </w:p>
          <w:p w:rsidR="00735D9F" w:rsidRPr="00814D60" w:rsidRDefault="00735D9F" w:rsidP="00735D9F">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te; sa dire cosa potrà </w:t>
            </w:r>
            <w:proofErr w:type="spellStart"/>
            <w:r w:rsidRPr="00814D60">
              <w:rPr>
                <w:rFonts w:ascii="Calibri" w:hAnsi="Calibri" w:cs="Calibri"/>
                <w:sz w:val="20"/>
              </w:rPr>
              <w:t>suc</w:t>
            </w:r>
            <w:proofErr w:type="spellEnd"/>
            <w:r w:rsidRPr="00814D60">
              <w:rPr>
                <w:rFonts w:ascii="Calibri" w:hAnsi="Calibri" w:cs="Calibri"/>
                <w:sz w:val="20"/>
              </w:rPr>
              <w:t>-</w:t>
            </w:r>
          </w:p>
          <w:p w:rsidR="00735D9F" w:rsidRPr="00814D60" w:rsidRDefault="00735D9F" w:rsidP="00735D9F">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cedere in un futuro </w:t>
            </w:r>
            <w:proofErr w:type="spellStart"/>
            <w:r w:rsidRPr="00814D60">
              <w:rPr>
                <w:rFonts w:ascii="Calibri" w:hAnsi="Calibri" w:cs="Calibri"/>
                <w:sz w:val="20"/>
              </w:rPr>
              <w:t>imme</w:t>
            </w:r>
            <w:proofErr w:type="spellEnd"/>
            <w:r w:rsidRPr="00814D60">
              <w:rPr>
                <w:rFonts w:ascii="Calibri" w:hAnsi="Calibri" w:cs="Calibri"/>
                <w:sz w:val="20"/>
              </w:rPr>
              <w:t>-</w:t>
            </w:r>
          </w:p>
          <w:p w:rsidR="00735D9F" w:rsidRPr="00814D60" w:rsidRDefault="00735D9F" w:rsidP="00735D9F">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diato</w:t>
            </w:r>
            <w:proofErr w:type="spellEnd"/>
            <w:r w:rsidRPr="00814D60">
              <w:rPr>
                <w:rFonts w:ascii="Calibri" w:hAnsi="Calibri" w:cs="Calibri"/>
                <w:sz w:val="20"/>
              </w:rPr>
              <w:t xml:space="preserve"> e prossimo.</w:t>
            </w:r>
          </w:p>
          <w:p w:rsidR="00735D9F" w:rsidRPr="00814D60" w:rsidRDefault="00735D9F" w:rsidP="00735D9F">
            <w:pPr>
              <w:pStyle w:val="Corpotesto"/>
              <w:tabs>
                <w:tab w:val="left" w:pos="217"/>
                <w:tab w:val="center" w:pos="5179"/>
                <w:tab w:val="right" w:pos="9998"/>
              </w:tabs>
              <w:jc w:val="left"/>
              <w:rPr>
                <w:rFonts w:ascii="Calibri" w:hAnsi="Calibri" w:cs="Calibri"/>
                <w:sz w:val="20"/>
              </w:rPr>
            </w:pPr>
            <w:r w:rsidRPr="00814D60">
              <w:rPr>
                <w:rFonts w:ascii="Calibri" w:hAnsi="Calibri" w:cs="Calibri"/>
                <w:sz w:val="20"/>
              </w:rPr>
              <w:t xml:space="preserve"> </w:t>
            </w:r>
          </w:p>
        </w:tc>
        <w:tc>
          <w:tcPr>
            <w:tcW w:w="2683" w:type="dxa"/>
            <w:tcBorders>
              <w:top w:val="single" w:sz="4" w:space="0" w:color="auto"/>
              <w:left w:val="single" w:sz="4" w:space="0" w:color="auto"/>
              <w:bottom w:val="single" w:sz="4" w:space="0" w:color="auto"/>
              <w:right w:val="single" w:sz="4" w:space="0" w:color="auto"/>
            </w:tcBorders>
          </w:tcPr>
          <w:p w:rsidR="00735D9F" w:rsidRPr="00814D60" w:rsidRDefault="00735D9F" w:rsidP="00735D9F">
            <w:pPr>
              <w:pStyle w:val="Corpotesto"/>
              <w:tabs>
                <w:tab w:val="center" w:pos="5179"/>
                <w:tab w:val="right" w:pos="9998"/>
              </w:tabs>
              <w:jc w:val="left"/>
              <w:rPr>
                <w:rFonts w:ascii="Calibri" w:hAnsi="Calibri" w:cs="Calibri"/>
                <w:sz w:val="20"/>
              </w:rPr>
            </w:pPr>
          </w:p>
          <w:p w:rsidR="00735D9F" w:rsidRPr="00814D60" w:rsidRDefault="00735D9F" w:rsidP="00735D9F">
            <w:pPr>
              <w:pStyle w:val="Corpotesto"/>
              <w:tabs>
                <w:tab w:val="center" w:pos="5179"/>
                <w:tab w:val="right" w:pos="9998"/>
              </w:tabs>
              <w:jc w:val="left"/>
              <w:rPr>
                <w:rFonts w:ascii="Calibri" w:hAnsi="Calibri" w:cs="Calibri"/>
                <w:b/>
                <w:sz w:val="20"/>
              </w:rPr>
            </w:pPr>
            <w:r w:rsidRPr="00814D60">
              <w:rPr>
                <w:rFonts w:ascii="Calibri" w:hAnsi="Calibri" w:cs="Calibri"/>
                <w:b/>
                <w:sz w:val="20"/>
              </w:rPr>
              <w:t>3-4-5 anni</w:t>
            </w:r>
          </w:p>
          <w:p w:rsidR="00735D9F" w:rsidRPr="00814D60" w:rsidRDefault="00735D9F" w:rsidP="00735D9F">
            <w:pPr>
              <w:pStyle w:val="Corpotesto"/>
              <w:numPr>
                <w:ilvl w:val="0"/>
                <w:numId w:val="38"/>
              </w:numPr>
              <w:tabs>
                <w:tab w:val="left" w:pos="240"/>
                <w:tab w:val="center" w:pos="5179"/>
                <w:tab w:val="right" w:pos="9998"/>
              </w:tabs>
              <w:ind w:left="0" w:firstLine="0"/>
              <w:jc w:val="left"/>
              <w:rPr>
                <w:rFonts w:ascii="Calibri" w:hAnsi="Calibri" w:cs="Calibri"/>
                <w:sz w:val="20"/>
              </w:rPr>
            </w:pPr>
            <w:r w:rsidRPr="00814D60">
              <w:rPr>
                <w:rFonts w:ascii="Calibri" w:hAnsi="Calibri" w:cs="Calibri"/>
                <w:sz w:val="20"/>
              </w:rPr>
              <w:t>Esplorare la scuola con</w:t>
            </w:r>
          </w:p>
          <w:p w:rsidR="00735D9F" w:rsidRPr="00814D60" w:rsidRDefault="00735D9F" w:rsidP="00735D9F">
            <w:pPr>
              <w:pStyle w:val="Corpotesto"/>
              <w:tabs>
                <w:tab w:val="left" w:pos="240"/>
                <w:tab w:val="center" w:pos="5179"/>
                <w:tab w:val="right" w:pos="9998"/>
              </w:tabs>
              <w:jc w:val="left"/>
              <w:rPr>
                <w:rFonts w:ascii="Calibri" w:hAnsi="Calibri" w:cs="Calibri"/>
                <w:sz w:val="20"/>
              </w:rPr>
            </w:pPr>
            <w:r w:rsidRPr="00814D60">
              <w:rPr>
                <w:rFonts w:ascii="Calibri" w:hAnsi="Calibri" w:cs="Calibri"/>
                <w:sz w:val="20"/>
              </w:rPr>
              <w:t xml:space="preserve">     i suoi diversi ambienti.</w:t>
            </w:r>
          </w:p>
          <w:p w:rsidR="00735D9F" w:rsidRPr="00814D60" w:rsidRDefault="00735D9F" w:rsidP="00735D9F">
            <w:pPr>
              <w:pStyle w:val="Corpotesto"/>
              <w:numPr>
                <w:ilvl w:val="0"/>
                <w:numId w:val="38"/>
              </w:numPr>
              <w:tabs>
                <w:tab w:val="left" w:pos="240"/>
                <w:tab w:val="center" w:pos="5179"/>
                <w:tab w:val="right" w:pos="9998"/>
              </w:tabs>
              <w:ind w:left="0" w:firstLine="0"/>
              <w:jc w:val="left"/>
              <w:rPr>
                <w:rFonts w:ascii="Calibri" w:hAnsi="Calibri" w:cs="Calibri"/>
                <w:sz w:val="20"/>
              </w:rPr>
            </w:pPr>
            <w:r w:rsidRPr="00814D60">
              <w:rPr>
                <w:rFonts w:ascii="Calibri" w:hAnsi="Calibri" w:cs="Calibri"/>
                <w:sz w:val="20"/>
              </w:rPr>
              <w:t xml:space="preserve">Ordinare sequenze </w:t>
            </w:r>
          </w:p>
          <w:p w:rsidR="00735D9F" w:rsidRPr="00814D60" w:rsidRDefault="00735D9F" w:rsidP="00735D9F">
            <w:pPr>
              <w:pStyle w:val="Corpotesto"/>
              <w:tabs>
                <w:tab w:val="left" w:pos="240"/>
                <w:tab w:val="center" w:pos="5179"/>
                <w:tab w:val="right" w:pos="9998"/>
              </w:tabs>
              <w:jc w:val="left"/>
              <w:rPr>
                <w:rFonts w:ascii="Calibri" w:hAnsi="Calibri" w:cs="Calibri"/>
                <w:sz w:val="20"/>
              </w:rPr>
            </w:pPr>
            <w:r w:rsidRPr="00814D60">
              <w:rPr>
                <w:rFonts w:ascii="Calibri" w:hAnsi="Calibri" w:cs="Calibri"/>
                <w:sz w:val="20"/>
              </w:rPr>
              <w:t xml:space="preserve">    temporali.</w:t>
            </w:r>
          </w:p>
          <w:p w:rsidR="00735D9F" w:rsidRPr="00814D60" w:rsidRDefault="00735D9F" w:rsidP="00735D9F">
            <w:pPr>
              <w:pStyle w:val="Corpotesto"/>
              <w:numPr>
                <w:ilvl w:val="0"/>
                <w:numId w:val="38"/>
              </w:numPr>
              <w:tabs>
                <w:tab w:val="left" w:pos="240"/>
                <w:tab w:val="center" w:pos="5179"/>
                <w:tab w:val="right" w:pos="9998"/>
              </w:tabs>
              <w:ind w:left="0" w:firstLine="0"/>
              <w:jc w:val="left"/>
              <w:rPr>
                <w:rFonts w:ascii="Calibri" w:hAnsi="Calibri" w:cs="Calibri"/>
                <w:sz w:val="20"/>
              </w:rPr>
            </w:pPr>
            <w:r w:rsidRPr="00814D60">
              <w:rPr>
                <w:rFonts w:ascii="Calibri" w:hAnsi="Calibri" w:cs="Calibri"/>
                <w:sz w:val="20"/>
              </w:rPr>
              <w:t>Conoscere i giorni del-</w:t>
            </w:r>
          </w:p>
          <w:p w:rsidR="00735D9F" w:rsidRPr="00814D60" w:rsidRDefault="00735D9F" w:rsidP="00735D9F">
            <w:pPr>
              <w:pStyle w:val="Corpotesto"/>
              <w:tabs>
                <w:tab w:val="left" w:pos="240"/>
                <w:tab w:val="center" w:pos="5179"/>
                <w:tab w:val="right" w:pos="9998"/>
              </w:tabs>
              <w:jc w:val="left"/>
              <w:rPr>
                <w:rFonts w:ascii="Calibri" w:hAnsi="Calibri" w:cs="Calibri"/>
                <w:sz w:val="20"/>
              </w:rPr>
            </w:pPr>
            <w:r w:rsidRPr="00814D60">
              <w:rPr>
                <w:rFonts w:ascii="Calibri" w:hAnsi="Calibri" w:cs="Calibri"/>
                <w:sz w:val="20"/>
              </w:rPr>
              <w:t xml:space="preserve">    la settimana.</w:t>
            </w:r>
          </w:p>
          <w:p w:rsidR="00735D9F" w:rsidRPr="00814D60" w:rsidRDefault="00735D9F" w:rsidP="00735D9F">
            <w:pPr>
              <w:pStyle w:val="Corpotesto"/>
              <w:tabs>
                <w:tab w:val="center" w:pos="5179"/>
                <w:tab w:val="right" w:pos="9998"/>
              </w:tabs>
              <w:jc w:val="left"/>
              <w:rPr>
                <w:rFonts w:ascii="Calibri" w:hAnsi="Calibri" w:cs="Calibri"/>
                <w:sz w:val="20"/>
              </w:rPr>
            </w:pPr>
          </w:p>
        </w:tc>
        <w:tc>
          <w:tcPr>
            <w:tcW w:w="2776" w:type="dxa"/>
            <w:tcBorders>
              <w:top w:val="single" w:sz="4" w:space="0" w:color="auto"/>
              <w:left w:val="single" w:sz="4" w:space="0" w:color="auto"/>
              <w:bottom w:val="single" w:sz="4" w:space="0" w:color="auto"/>
              <w:right w:val="single" w:sz="4" w:space="0" w:color="auto"/>
            </w:tcBorders>
          </w:tcPr>
          <w:p w:rsidR="00735D9F" w:rsidRPr="00814D60" w:rsidRDefault="00735D9F" w:rsidP="00735D9F">
            <w:pPr>
              <w:pStyle w:val="Corpotesto"/>
              <w:tabs>
                <w:tab w:val="center" w:pos="5179"/>
                <w:tab w:val="right" w:pos="9998"/>
              </w:tabs>
              <w:jc w:val="left"/>
              <w:rPr>
                <w:rFonts w:ascii="Calibri" w:hAnsi="Calibri" w:cs="Calibri"/>
                <w:sz w:val="20"/>
              </w:rPr>
            </w:pPr>
          </w:p>
          <w:p w:rsidR="00735D9F" w:rsidRPr="00814D60" w:rsidRDefault="00735D9F" w:rsidP="00735D9F">
            <w:pPr>
              <w:pStyle w:val="Corpotesto"/>
              <w:tabs>
                <w:tab w:val="center" w:pos="5179"/>
                <w:tab w:val="right" w:pos="9998"/>
              </w:tabs>
              <w:jc w:val="left"/>
              <w:rPr>
                <w:rFonts w:ascii="Calibri" w:hAnsi="Calibri" w:cs="Calibri"/>
                <w:sz w:val="20"/>
              </w:rPr>
            </w:pPr>
          </w:p>
          <w:p w:rsidR="00735D9F" w:rsidRPr="00814D60" w:rsidRDefault="00735D9F" w:rsidP="00735D9F">
            <w:pPr>
              <w:pStyle w:val="Corpotesto"/>
              <w:numPr>
                <w:ilvl w:val="0"/>
                <w:numId w:val="38"/>
              </w:numPr>
              <w:tabs>
                <w:tab w:val="left" w:pos="260"/>
                <w:tab w:val="center" w:pos="5179"/>
                <w:tab w:val="right" w:pos="9998"/>
              </w:tabs>
              <w:ind w:left="0" w:firstLine="0"/>
              <w:jc w:val="left"/>
              <w:rPr>
                <w:rFonts w:ascii="Calibri" w:hAnsi="Calibri" w:cs="Calibri"/>
                <w:sz w:val="20"/>
              </w:rPr>
            </w:pPr>
            <w:r w:rsidRPr="00814D60">
              <w:rPr>
                <w:rFonts w:ascii="Calibri" w:hAnsi="Calibri" w:cs="Calibri"/>
                <w:sz w:val="20"/>
              </w:rPr>
              <w:t xml:space="preserve">La giornata dei </w:t>
            </w:r>
            <w:proofErr w:type="spellStart"/>
            <w:r w:rsidRPr="00814D60">
              <w:rPr>
                <w:rFonts w:ascii="Calibri" w:hAnsi="Calibri" w:cs="Calibri"/>
                <w:sz w:val="20"/>
              </w:rPr>
              <w:t>bam</w:t>
            </w:r>
            <w:proofErr w:type="spellEnd"/>
            <w:r w:rsidRPr="00814D60">
              <w:rPr>
                <w:rFonts w:ascii="Calibri" w:hAnsi="Calibri" w:cs="Calibri"/>
                <w:sz w:val="20"/>
              </w:rPr>
              <w:t>-</w:t>
            </w:r>
          </w:p>
          <w:p w:rsidR="00735D9F" w:rsidRPr="00814D60" w:rsidRDefault="00735D9F" w:rsidP="00735D9F">
            <w:pPr>
              <w:pStyle w:val="Corpotesto"/>
              <w:tabs>
                <w:tab w:val="left" w:pos="260"/>
                <w:tab w:val="center" w:pos="5179"/>
                <w:tab w:val="right" w:pos="9998"/>
              </w:tabs>
              <w:jc w:val="left"/>
              <w:rPr>
                <w:rFonts w:ascii="Calibri" w:hAnsi="Calibri" w:cs="Calibri"/>
                <w:sz w:val="20"/>
              </w:rPr>
            </w:pPr>
            <w:r w:rsidRPr="00814D60">
              <w:rPr>
                <w:rFonts w:ascii="Calibri" w:hAnsi="Calibri" w:cs="Calibri"/>
                <w:sz w:val="20"/>
              </w:rPr>
              <w:t xml:space="preserve">     bini.</w:t>
            </w:r>
          </w:p>
          <w:p w:rsidR="00735D9F" w:rsidRPr="00814D60" w:rsidRDefault="00735D9F" w:rsidP="00735D9F">
            <w:pPr>
              <w:pStyle w:val="Corpotesto"/>
              <w:numPr>
                <w:ilvl w:val="0"/>
                <w:numId w:val="38"/>
              </w:numPr>
              <w:tabs>
                <w:tab w:val="left" w:pos="260"/>
                <w:tab w:val="center" w:pos="5179"/>
                <w:tab w:val="right" w:pos="9998"/>
              </w:tabs>
              <w:ind w:left="0" w:firstLine="0"/>
              <w:jc w:val="left"/>
              <w:rPr>
                <w:rFonts w:ascii="Calibri" w:hAnsi="Calibri" w:cs="Calibri"/>
                <w:sz w:val="20"/>
              </w:rPr>
            </w:pPr>
            <w:r w:rsidRPr="00814D60">
              <w:rPr>
                <w:rFonts w:ascii="Calibri" w:hAnsi="Calibri" w:cs="Calibri"/>
                <w:sz w:val="20"/>
              </w:rPr>
              <w:t>Le magliette della set-</w:t>
            </w:r>
          </w:p>
          <w:p w:rsidR="00735D9F" w:rsidRPr="00814D60" w:rsidRDefault="00735D9F" w:rsidP="00735D9F">
            <w:pPr>
              <w:pStyle w:val="Corpotesto"/>
              <w:tabs>
                <w:tab w:val="left" w:pos="26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timana</w:t>
            </w:r>
            <w:proofErr w:type="spellEnd"/>
            <w:r w:rsidRPr="00814D60">
              <w:rPr>
                <w:rFonts w:ascii="Calibri" w:hAnsi="Calibri" w:cs="Calibri"/>
                <w:sz w:val="20"/>
              </w:rPr>
              <w:t>.</w:t>
            </w:r>
          </w:p>
          <w:p w:rsidR="00735D9F" w:rsidRPr="00814D60" w:rsidRDefault="00735D9F" w:rsidP="00735D9F">
            <w:pPr>
              <w:pStyle w:val="Corpotesto"/>
              <w:numPr>
                <w:ilvl w:val="0"/>
                <w:numId w:val="38"/>
              </w:numPr>
              <w:tabs>
                <w:tab w:val="left" w:pos="260"/>
                <w:tab w:val="center" w:pos="5179"/>
                <w:tab w:val="right" w:pos="9998"/>
              </w:tabs>
              <w:ind w:left="0" w:firstLine="0"/>
              <w:jc w:val="left"/>
              <w:rPr>
                <w:rFonts w:ascii="Calibri" w:hAnsi="Calibri" w:cs="Calibri"/>
                <w:sz w:val="20"/>
              </w:rPr>
            </w:pPr>
            <w:r w:rsidRPr="00814D60">
              <w:rPr>
                <w:rFonts w:ascii="Calibri" w:hAnsi="Calibri" w:cs="Calibri"/>
                <w:sz w:val="20"/>
              </w:rPr>
              <w:t>La settimana Anna.</w:t>
            </w:r>
          </w:p>
          <w:p w:rsidR="00735D9F" w:rsidRPr="00814D60" w:rsidRDefault="00735D9F" w:rsidP="00735D9F">
            <w:pPr>
              <w:pStyle w:val="Corpotesto"/>
              <w:tabs>
                <w:tab w:val="left" w:pos="260"/>
                <w:tab w:val="center" w:pos="5179"/>
                <w:tab w:val="right" w:pos="9998"/>
              </w:tabs>
              <w:jc w:val="left"/>
              <w:rPr>
                <w:rFonts w:ascii="Calibri" w:hAnsi="Calibri" w:cs="Calibri"/>
                <w:sz w:val="20"/>
              </w:rPr>
            </w:pPr>
          </w:p>
        </w:tc>
      </w:tr>
      <w:tr w:rsidR="00735D9F" w:rsidRPr="002609B2" w:rsidTr="00735D9F">
        <w:tc>
          <w:tcPr>
            <w:tcW w:w="2003" w:type="dxa"/>
            <w:tcBorders>
              <w:top w:val="single" w:sz="4" w:space="0" w:color="auto"/>
              <w:left w:val="single" w:sz="4" w:space="0" w:color="auto"/>
              <w:bottom w:val="single" w:sz="4" w:space="0" w:color="auto"/>
              <w:right w:val="single" w:sz="4" w:space="0" w:color="auto"/>
            </w:tcBorders>
          </w:tcPr>
          <w:p w:rsidR="00735D9F" w:rsidRPr="00814D60" w:rsidRDefault="00735D9F" w:rsidP="00735D9F">
            <w:pPr>
              <w:pStyle w:val="Corpotesto"/>
              <w:tabs>
                <w:tab w:val="center" w:pos="5179"/>
                <w:tab w:val="right" w:pos="9998"/>
              </w:tabs>
              <w:jc w:val="center"/>
              <w:rPr>
                <w:rFonts w:ascii="Times New Roman" w:hAnsi="Times New Roman"/>
                <w:b/>
                <w:szCs w:val="24"/>
              </w:rPr>
            </w:pPr>
          </w:p>
          <w:p w:rsidR="00735D9F" w:rsidRPr="00814D60" w:rsidRDefault="00735D9F" w:rsidP="00735D9F">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CRITERI</w:t>
            </w:r>
          </w:p>
          <w:p w:rsidR="00735D9F" w:rsidRPr="00814D60" w:rsidRDefault="00735D9F" w:rsidP="00735D9F">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DI </w:t>
            </w:r>
          </w:p>
          <w:p w:rsidR="00735D9F" w:rsidRPr="00814D60" w:rsidRDefault="00735D9F" w:rsidP="00735D9F">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VALUTAZIONE</w:t>
            </w:r>
          </w:p>
        </w:tc>
        <w:tc>
          <w:tcPr>
            <w:tcW w:w="8528" w:type="dxa"/>
            <w:gridSpan w:val="3"/>
            <w:tcBorders>
              <w:top w:val="single" w:sz="4" w:space="0" w:color="auto"/>
              <w:left w:val="single" w:sz="4" w:space="0" w:color="auto"/>
              <w:bottom w:val="single" w:sz="4" w:space="0" w:color="auto"/>
              <w:right w:val="single" w:sz="4" w:space="0" w:color="auto"/>
            </w:tcBorders>
          </w:tcPr>
          <w:p w:rsidR="00735D9F" w:rsidRPr="00814D60" w:rsidRDefault="00735D9F" w:rsidP="00735D9F">
            <w:pPr>
              <w:pStyle w:val="Corpotesto"/>
              <w:tabs>
                <w:tab w:val="center" w:pos="5179"/>
                <w:tab w:val="right" w:pos="9998"/>
              </w:tabs>
              <w:jc w:val="left"/>
              <w:rPr>
                <w:rFonts w:ascii="Calibri" w:hAnsi="Calibri" w:cs="Calibri"/>
                <w:sz w:val="20"/>
              </w:rPr>
            </w:pPr>
          </w:p>
          <w:p w:rsidR="00735D9F" w:rsidRPr="00814D60" w:rsidRDefault="00735D9F" w:rsidP="00735D9F">
            <w:pPr>
              <w:pStyle w:val="Corpotesto"/>
              <w:tabs>
                <w:tab w:val="center" w:pos="5179"/>
                <w:tab w:val="right" w:pos="9998"/>
              </w:tabs>
              <w:jc w:val="left"/>
              <w:rPr>
                <w:rFonts w:ascii="Calibri" w:hAnsi="Calibri" w:cs="Calibri"/>
                <w:sz w:val="20"/>
              </w:rPr>
            </w:pPr>
            <w:r w:rsidRPr="00814D60">
              <w:rPr>
                <w:rFonts w:ascii="Calibri" w:hAnsi="Calibri" w:cs="Calibri"/>
                <w:sz w:val="20"/>
              </w:rPr>
              <w:t>Le attività di valutazione dei progressi del bambino saranno effettuate mediante</w:t>
            </w:r>
          </w:p>
          <w:p w:rsidR="00735D9F" w:rsidRPr="00814D60" w:rsidRDefault="00735D9F" w:rsidP="00735D9F">
            <w:pPr>
              <w:pStyle w:val="Corpotesto"/>
              <w:tabs>
                <w:tab w:val="center" w:pos="5179"/>
                <w:tab w:val="right" w:pos="9998"/>
              </w:tabs>
              <w:jc w:val="left"/>
              <w:rPr>
                <w:rFonts w:ascii="Calibri" w:hAnsi="Calibri" w:cs="Calibri"/>
                <w:sz w:val="20"/>
              </w:rPr>
            </w:pPr>
            <w:r w:rsidRPr="00814D60">
              <w:rPr>
                <w:rFonts w:ascii="Calibri" w:hAnsi="Calibri" w:cs="Calibri"/>
                <w:sz w:val="20"/>
              </w:rPr>
              <w:t>Osservazioni sistematiche e/o occasionali.</w:t>
            </w:r>
          </w:p>
          <w:p w:rsidR="00735D9F" w:rsidRPr="00814D60" w:rsidRDefault="00735D9F" w:rsidP="00735D9F">
            <w:pPr>
              <w:pStyle w:val="Corpotesto"/>
              <w:tabs>
                <w:tab w:val="center" w:pos="5179"/>
                <w:tab w:val="right" w:pos="9998"/>
              </w:tabs>
              <w:jc w:val="left"/>
              <w:rPr>
                <w:rFonts w:ascii="Calibri" w:hAnsi="Calibri" w:cs="Calibri"/>
                <w:sz w:val="20"/>
              </w:rPr>
            </w:pPr>
          </w:p>
          <w:p w:rsidR="00735D9F" w:rsidRPr="00814D60" w:rsidRDefault="00735D9F" w:rsidP="00735D9F">
            <w:pPr>
              <w:pStyle w:val="Corpotesto"/>
              <w:tabs>
                <w:tab w:val="center" w:pos="5179"/>
                <w:tab w:val="right" w:pos="9998"/>
              </w:tabs>
              <w:jc w:val="left"/>
              <w:rPr>
                <w:rFonts w:ascii="Calibri" w:hAnsi="Calibri" w:cs="Calibri"/>
                <w:sz w:val="20"/>
              </w:rPr>
            </w:pPr>
          </w:p>
        </w:tc>
      </w:tr>
    </w:tbl>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7E791C" w:rsidP="00DE50CB">
      <w:pPr>
        <w:pStyle w:val="Corpotesto"/>
        <w:jc w:val="left"/>
        <w:rPr>
          <w:rFonts w:ascii="Calibri" w:hAnsi="Calibri" w:cs="Calibri"/>
          <w:b/>
          <w:sz w:val="28"/>
          <w:szCs w:val="28"/>
        </w:rPr>
      </w:pPr>
      <w:r>
        <w:rPr>
          <w:noProof/>
        </w:rPr>
        <w:drawing>
          <wp:anchor distT="0" distB="0" distL="114300" distR="114300" simplePos="0" relativeHeight="251687424" behindDoc="1" locked="0" layoutInCell="1" allowOverlap="1">
            <wp:simplePos x="0" y="0"/>
            <wp:positionH relativeFrom="column">
              <wp:posOffset>-348615</wp:posOffset>
            </wp:positionH>
            <wp:positionV relativeFrom="paragraph">
              <wp:posOffset>59055</wp:posOffset>
            </wp:positionV>
            <wp:extent cx="7048500" cy="4448175"/>
            <wp:effectExtent l="0" t="0" r="0" b="9525"/>
            <wp:wrapNone/>
            <wp:docPr id="558" name="Immagine 558" descr="scuola-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scuola-primar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0" cy="4448175"/>
                    </a:xfrm>
                    <a:prstGeom prst="rect">
                      <a:avLst/>
                    </a:prstGeom>
                    <a:noFill/>
                  </pic:spPr>
                </pic:pic>
              </a:graphicData>
            </a:graphic>
            <wp14:sizeRelH relativeFrom="page">
              <wp14:pctWidth>0</wp14:pctWidth>
            </wp14:sizeRelH>
            <wp14:sizeRelV relativeFrom="page">
              <wp14:pctHeight>0</wp14:pctHeight>
            </wp14:sizeRelV>
          </wp:anchor>
        </w:drawing>
      </w: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Default="00066C54" w:rsidP="00DE50CB">
      <w:pPr>
        <w:pStyle w:val="Corpotesto"/>
        <w:jc w:val="left"/>
        <w:rPr>
          <w:rFonts w:ascii="Calibri" w:hAnsi="Calibri" w:cs="Calibri"/>
          <w:b/>
          <w:sz w:val="28"/>
          <w:szCs w:val="28"/>
        </w:rPr>
      </w:pPr>
    </w:p>
    <w:p w:rsidR="00066C54" w:rsidRPr="004B4AA3" w:rsidRDefault="00066C54" w:rsidP="00DE50CB">
      <w:pPr>
        <w:pStyle w:val="Corpotesto"/>
        <w:jc w:val="left"/>
        <w:rPr>
          <w:rFonts w:ascii="Calibri" w:hAnsi="Calibri" w:cs="Calibri"/>
          <w:b/>
          <w:sz w:val="28"/>
          <w:szCs w:val="28"/>
        </w:rPr>
      </w:pPr>
    </w:p>
    <w:p w:rsidR="00066C54" w:rsidRPr="004B4AA3" w:rsidRDefault="00066C54" w:rsidP="00066C54">
      <w:pPr>
        <w:pStyle w:val="Corpotesto"/>
        <w:tabs>
          <w:tab w:val="center" w:pos="426"/>
        </w:tabs>
        <w:jc w:val="center"/>
        <w:rPr>
          <w:rFonts w:ascii="Calibri" w:hAnsi="Calibri" w:cs="Calibri"/>
          <w:b/>
          <w:i/>
          <w:sz w:val="28"/>
          <w:szCs w:val="28"/>
        </w:rPr>
      </w:pPr>
      <w:r w:rsidRPr="004B4AA3">
        <w:rPr>
          <w:rFonts w:ascii="Calibri" w:hAnsi="Calibri" w:cs="Calibri"/>
          <w:b/>
          <w:i/>
          <w:sz w:val="28"/>
          <w:szCs w:val="28"/>
        </w:rPr>
        <w:t>COLORI</w:t>
      </w:r>
    </w:p>
    <w:p w:rsidR="00066C54" w:rsidRPr="004B4AA3" w:rsidRDefault="00066C54" w:rsidP="00066C54">
      <w:pPr>
        <w:pStyle w:val="Corpotesto"/>
        <w:tabs>
          <w:tab w:val="center" w:pos="5179"/>
          <w:tab w:val="right" w:pos="9998"/>
        </w:tabs>
        <w:jc w:val="center"/>
        <w:rPr>
          <w:rFonts w:ascii="Calibri" w:hAnsi="Calibri" w:cs="Calibri"/>
          <w:b/>
          <w:sz w:val="28"/>
          <w:szCs w:val="28"/>
        </w:rPr>
      </w:pPr>
      <w:r w:rsidRPr="004B4AA3">
        <w:rPr>
          <w:rFonts w:ascii="Calibri" w:hAnsi="Calibri" w:cs="Calibri"/>
          <w:b/>
          <w:sz w:val="28"/>
          <w:szCs w:val="28"/>
        </w:rPr>
        <w:t>Competenze chiave Europee:</w:t>
      </w:r>
    </w:p>
    <w:p w:rsidR="00066C54" w:rsidRPr="004B4AA3" w:rsidRDefault="00066C54" w:rsidP="00066C54">
      <w:pPr>
        <w:pStyle w:val="Corpotesto"/>
        <w:tabs>
          <w:tab w:val="center" w:pos="5179"/>
          <w:tab w:val="right" w:pos="9998"/>
        </w:tabs>
        <w:jc w:val="center"/>
        <w:rPr>
          <w:rFonts w:ascii="Calibri" w:hAnsi="Calibri" w:cs="Calibri"/>
          <w:b/>
          <w:sz w:val="28"/>
          <w:szCs w:val="28"/>
        </w:rPr>
      </w:pPr>
    </w:p>
    <w:p w:rsidR="00066C54" w:rsidRPr="004B4AA3" w:rsidRDefault="00066C54" w:rsidP="00066C54">
      <w:pPr>
        <w:pStyle w:val="Corpotesto"/>
        <w:numPr>
          <w:ilvl w:val="0"/>
          <w:numId w:val="29"/>
        </w:numPr>
        <w:jc w:val="left"/>
        <w:rPr>
          <w:rFonts w:ascii="Calibri" w:hAnsi="Calibri" w:cs="Calibri"/>
          <w:sz w:val="28"/>
          <w:szCs w:val="28"/>
        </w:rPr>
      </w:pPr>
      <w:r w:rsidRPr="004B4AA3">
        <w:rPr>
          <w:rFonts w:ascii="Calibri" w:hAnsi="Calibri" w:cs="Calibri"/>
          <w:sz w:val="28"/>
          <w:szCs w:val="28"/>
        </w:rPr>
        <w:t xml:space="preserve">Imparare ad imparare. </w:t>
      </w:r>
    </w:p>
    <w:p w:rsidR="00066C54" w:rsidRPr="004B4AA3" w:rsidRDefault="00066C54" w:rsidP="00066C54">
      <w:pPr>
        <w:pStyle w:val="Corpotesto"/>
        <w:tabs>
          <w:tab w:val="center" w:pos="426"/>
        </w:tabs>
        <w:jc w:val="left"/>
        <w:rPr>
          <w:rFonts w:ascii="Calibri" w:hAnsi="Calibri" w:cs="Calibri"/>
          <w:b/>
          <w:sz w:val="28"/>
          <w:szCs w:val="28"/>
        </w:rPr>
      </w:pPr>
      <w:r w:rsidRPr="004B4AA3">
        <w:rPr>
          <w:rFonts w:ascii="Calibri" w:hAnsi="Calibri" w:cs="Calibri"/>
          <w:b/>
          <w:sz w:val="28"/>
          <w:szCs w:val="28"/>
        </w:rPr>
        <w:t>Tempi:</w:t>
      </w:r>
    </w:p>
    <w:p w:rsidR="00066C54" w:rsidRPr="004B4AA3" w:rsidRDefault="00066C54" w:rsidP="00066C54">
      <w:pPr>
        <w:pStyle w:val="Corpotesto"/>
        <w:numPr>
          <w:ilvl w:val="0"/>
          <w:numId w:val="29"/>
        </w:numPr>
        <w:tabs>
          <w:tab w:val="center" w:pos="709"/>
          <w:tab w:val="right" w:pos="9998"/>
        </w:tabs>
        <w:jc w:val="left"/>
        <w:rPr>
          <w:rFonts w:ascii="Calibri" w:hAnsi="Calibri" w:cs="Calibri"/>
          <w:sz w:val="28"/>
          <w:szCs w:val="28"/>
        </w:rPr>
      </w:pPr>
      <w:r w:rsidRPr="004B4AA3">
        <w:rPr>
          <w:rFonts w:ascii="Calibri" w:hAnsi="Calibri" w:cs="Calibri"/>
          <w:sz w:val="28"/>
          <w:szCs w:val="28"/>
        </w:rPr>
        <w:t>Novembre</w:t>
      </w:r>
    </w:p>
    <w:p w:rsidR="00066C54" w:rsidRPr="004B4AA3" w:rsidRDefault="00066C54" w:rsidP="00066C54">
      <w:pPr>
        <w:pStyle w:val="Corpotesto"/>
        <w:tabs>
          <w:tab w:val="center" w:pos="5179"/>
          <w:tab w:val="right" w:pos="9998"/>
        </w:tabs>
        <w:jc w:val="left"/>
        <w:rPr>
          <w:rFonts w:ascii="Calibri" w:hAnsi="Calibri" w:cs="Calibri"/>
          <w:b/>
          <w:sz w:val="28"/>
          <w:szCs w:val="28"/>
        </w:rPr>
      </w:pPr>
      <w:r w:rsidRPr="004B4AA3">
        <w:rPr>
          <w:rFonts w:ascii="Calibri" w:hAnsi="Calibri" w:cs="Calibri"/>
          <w:b/>
          <w:sz w:val="28"/>
          <w:szCs w:val="28"/>
        </w:rPr>
        <w:t>Finalità:</w:t>
      </w:r>
    </w:p>
    <w:p w:rsidR="00066C54" w:rsidRPr="004B4AA3" w:rsidRDefault="00066C54" w:rsidP="00066C54">
      <w:pPr>
        <w:pStyle w:val="Corpotesto"/>
        <w:numPr>
          <w:ilvl w:val="0"/>
          <w:numId w:val="29"/>
        </w:numPr>
        <w:tabs>
          <w:tab w:val="right" w:pos="709"/>
        </w:tabs>
        <w:jc w:val="left"/>
        <w:rPr>
          <w:rFonts w:ascii="Calibri" w:hAnsi="Calibri" w:cs="Calibri"/>
          <w:b/>
          <w:sz w:val="28"/>
          <w:szCs w:val="28"/>
        </w:rPr>
      </w:pPr>
      <w:r w:rsidRPr="004B4AA3">
        <w:rPr>
          <w:rFonts w:ascii="Calibri" w:hAnsi="Calibri" w:cs="Calibri"/>
          <w:sz w:val="28"/>
          <w:szCs w:val="28"/>
        </w:rPr>
        <w:t>Far conoscere i colori ai bambini,</w:t>
      </w:r>
      <w:r w:rsidR="00EA118C">
        <w:rPr>
          <w:rFonts w:ascii="Calibri" w:hAnsi="Calibri" w:cs="Calibri"/>
          <w:sz w:val="28"/>
          <w:szCs w:val="28"/>
        </w:rPr>
        <w:t xml:space="preserve"> </w:t>
      </w:r>
      <w:r w:rsidRPr="004B4AA3">
        <w:rPr>
          <w:rFonts w:ascii="Calibri" w:hAnsi="Calibri" w:cs="Calibri"/>
          <w:sz w:val="28"/>
          <w:szCs w:val="28"/>
        </w:rPr>
        <w:t>per aiutarli ad esprimere il proprio</w:t>
      </w:r>
    </w:p>
    <w:p w:rsidR="00066C54" w:rsidRPr="004B4AA3" w:rsidRDefault="00066C54" w:rsidP="00066C54">
      <w:pPr>
        <w:pStyle w:val="Corpotesto"/>
        <w:tabs>
          <w:tab w:val="right" w:pos="709"/>
        </w:tabs>
        <w:ind w:left="720"/>
        <w:jc w:val="left"/>
        <w:rPr>
          <w:rFonts w:ascii="Calibri" w:hAnsi="Calibri" w:cs="Calibri"/>
          <w:sz w:val="28"/>
          <w:szCs w:val="28"/>
        </w:rPr>
      </w:pPr>
      <w:r w:rsidRPr="004B4AA3">
        <w:rPr>
          <w:rFonts w:ascii="Calibri" w:hAnsi="Calibri" w:cs="Calibri"/>
          <w:sz w:val="28"/>
          <w:szCs w:val="28"/>
        </w:rPr>
        <w:t>mondo interiore.</w:t>
      </w:r>
    </w:p>
    <w:p w:rsidR="00066C54" w:rsidRPr="004B4AA3" w:rsidRDefault="00066C54" w:rsidP="00066C54">
      <w:pPr>
        <w:pStyle w:val="Corpotesto"/>
        <w:numPr>
          <w:ilvl w:val="0"/>
          <w:numId w:val="29"/>
        </w:numPr>
        <w:tabs>
          <w:tab w:val="right" w:pos="709"/>
        </w:tabs>
        <w:jc w:val="left"/>
        <w:rPr>
          <w:rFonts w:ascii="Calibri" w:hAnsi="Calibri" w:cs="Calibri"/>
          <w:b/>
          <w:sz w:val="28"/>
          <w:szCs w:val="28"/>
        </w:rPr>
      </w:pPr>
      <w:r w:rsidRPr="004B4AA3">
        <w:rPr>
          <w:rFonts w:ascii="Calibri" w:hAnsi="Calibri" w:cs="Calibri"/>
          <w:sz w:val="28"/>
          <w:szCs w:val="28"/>
        </w:rPr>
        <w:t xml:space="preserve">Presentare tecniche manipolative e pittoriche per sviluppare </w:t>
      </w:r>
      <w:proofErr w:type="spellStart"/>
      <w:r w:rsidRPr="004B4AA3">
        <w:rPr>
          <w:rFonts w:ascii="Calibri" w:hAnsi="Calibri" w:cs="Calibri"/>
          <w:sz w:val="28"/>
          <w:szCs w:val="28"/>
        </w:rPr>
        <w:t>manua</w:t>
      </w:r>
      <w:proofErr w:type="spellEnd"/>
      <w:r w:rsidRPr="004B4AA3">
        <w:rPr>
          <w:rFonts w:ascii="Calibri" w:hAnsi="Calibri" w:cs="Calibri"/>
          <w:sz w:val="28"/>
          <w:szCs w:val="28"/>
        </w:rPr>
        <w:t>-</w:t>
      </w:r>
    </w:p>
    <w:p w:rsidR="00066C54" w:rsidRDefault="00C5632F" w:rsidP="00C5632F">
      <w:pPr>
        <w:pStyle w:val="Corpotesto"/>
        <w:tabs>
          <w:tab w:val="right" w:pos="709"/>
        </w:tabs>
        <w:ind w:left="720"/>
        <w:rPr>
          <w:rFonts w:ascii="Calibri" w:hAnsi="Calibri" w:cs="Calibri"/>
          <w:sz w:val="28"/>
          <w:szCs w:val="28"/>
        </w:rPr>
      </w:pPr>
      <w:proofErr w:type="spellStart"/>
      <w:r>
        <w:rPr>
          <w:rFonts w:ascii="Calibri" w:hAnsi="Calibri" w:cs="Calibri"/>
          <w:sz w:val="28"/>
          <w:szCs w:val="28"/>
        </w:rPr>
        <w:t>lità</w:t>
      </w:r>
      <w:proofErr w:type="spellEnd"/>
      <w:r>
        <w:rPr>
          <w:rFonts w:ascii="Calibri" w:hAnsi="Calibri" w:cs="Calibri"/>
          <w:sz w:val="28"/>
          <w:szCs w:val="28"/>
        </w:rPr>
        <w:t xml:space="preserve"> e </w:t>
      </w:r>
      <w:proofErr w:type="spellStart"/>
      <w:r>
        <w:rPr>
          <w:rFonts w:ascii="Calibri" w:hAnsi="Calibri" w:cs="Calibri"/>
          <w:sz w:val="28"/>
          <w:szCs w:val="28"/>
        </w:rPr>
        <w:t>creativit</w:t>
      </w:r>
      <w:proofErr w:type="spellEnd"/>
    </w:p>
    <w:p w:rsidR="00066C54" w:rsidRPr="004B4AA3" w:rsidRDefault="00066C54" w:rsidP="00066C54">
      <w:pPr>
        <w:pStyle w:val="Corpotesto"/>
        <w:tabs>
          <w:tab w:val="right" w:pos="709"/>
        </w:tabs>
        <w:ind w:left="720"/>
        <w:rPr>
          <w:rFonts w:ascii="Calibri" w:hAnsi="Calibri" w:cs="Calibri"/>
          <w:sz w:val="28"/>
          <w:szCs w:val="28"/>
        </w:rPr>
      </w:pPr>
    </w:p>
    <w:tbl>
      <w:tblPr>
        <w:tblpPr w:leftFromText="141" w:rightFromText="141" w:vertAnchor="text" w:horzAnchor="margin"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585"/>
        <w:gridCol w:w="2583"/>
        <w:gridCol w:w="2585"/>
      </w:tblGrid>
      <w:tr w:rsidR="00066C54" w:rsidRPr="006E7E5E" w:rsidTr="0084227E">
        <w:trPr>
          <w:trHeight w:val="840"/>
        </w:trPr>
        <w:tc>
          <w:tcPr>
            <w:tcW w:w="2586" w:type="dxa"/>
          </w:tcPr>
          <w:p w:rsidR="00066C54" w:rsidRPr="00814D60" w:rsidRDefault="00066C54"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CAMPI </w:t>
            </w:r>
          </w:p>
          <w:p w:rsidR="00066C54" w:rsidRPr="00814D60" w:rsidRDefault="00066C54"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 xml:space="preserve">DI </w:t>
            </w:r>
          </w:p>
          <w:p w:rsidR="00066C54" w:rsidRPr="00814D60" w:rsidRDefault="00066C54"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ESPERIENZA</w:t>
            </w:r>
          </w:p>
        </w:tc>
        <w:tc>
          <w:tcPr>
            <w:tcW w:w="2586" w:type="dxa"/>
          </w:tcPr>
          <w:p w:rsidR="00066C54" w:rsidRPr="00814D60" w:rsidRDefault="00066C54"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TRAGUARDI DI</w:t>
            </w:r>
          </w:p>
          <w:p w:rsidR="00066C54" w:rsidRPr="00814D60" w:rsidRDefault="00066C54"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SVILUPPO</w:t>
            </w:r>
          </w:p>
          <w:p w:rsidR="00066C54" w:rsidRPr="00814D60" w:rsidRDefault="00066C54" w:rsidP="0084227E">
            <w:pPr>
              <w:pStyle w:val="Corpotesto"/>
              <w:tabs>
                <w:tab w:val="center" w:pos="5179"/>
                <w:tab w:val="right" w:pos="9998"/>
              </w:tabs>
              <w:jc w:val="center"/>
              <w:rPr>
                <w:rFonts w:ascii="Times New Roman" w:hAnsi="Times New Roman"/>
                <w:b/>
                <w:szCs w:val="24"/>
              </w:rPr>
            </w:pPr>
          </w:p>
        </w:tc>
        <w:tc>
          <w:tcPr>
            <w:tcW w:w="2587" w:type="dxa"/>
          </w:tcPr>
          <w:p w:rsidR="00066C54" w:rsidRPr="00814D60" w:rsidRDefault="00066C54" w:rsidP="0084227E">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OBIETTIVI</w:t>
            </w:r>
          </w:p>
          <w:p w:rsidR="00066C54" w:rsidRPr="00814D60" w:rsidRDefault="00066C54" w:rsidP="0084227E">
            <w:pPr>
              <w:pStyle w:val="Corpotesto"/>
              <w:tabs>
                <w:tab w:val="center" w:pos="5179"/>
                <w:tab w:val="right" w:pos="9998"/>
              </w:tabs>
              <w:jc w:val="center"/>
              <w:rPr>
                <w:rFonts w:ascii="Times New Roman" w:hAnsi="Times New Roman"/>
                <w:b/>
                <w:szCs w:val="24"/>
              </w:rPr>
            </w:pPr>
          </w:p>
          <w:p w:rsidR="00066C54" w:rsidRDefault="00066C54" w:rsidP="0084227E"/>
          <w:p w:rsidR="00066C54" w:rsidRPr="007949E9" w:rsidRDefault="00066C54" w:rsidP="0084227E"/>
        </w:tc>
        <w:tc>
          <w:tcPr>
            <w:tcW w:w="2587" w:type="dxa"/>
          </w:tcPr>
          <w:p w:rsidR="00066C54" w:rsidRPr="00814D60" w:rsidRDefault="00066C54" w:rsidP="0084227E">
            <w:pPr>
              <w:pStyle w:val="Corpotesto"/>
              <w:tabs>
                <w:tab w:val="center" w:pos="5179"/>
                <w:tab w:val="right" w:pos="9998"/>
              </w:tabs>
              <w:jc w:val="left"/>
              <w:rPr>
                <w:rFonts w:ascii="Times New Roman" w:hAnsi="Times New Roman"/>
                <w:b/>
                <w:szCs w:val="24"/>
              </w:rPr>
            </w:pPr>
            <w:r w:rsidRPr="00814D60">
              <w:rPr>
                <w:rFonts w:ascii="Times New Roman" w:hAnsi="Times New Roman"/>
                <w:b/>
                <w:szCs w:val="24"/>
              </w:rPr>
              <w:t>U.D.A.</w:t>
            </w:r>
          </w:p>
          <w:p w:rsidR="00066C54" w:rsidRPr="00814D60" w:rsidRDefault="00066C54" w:rsidP="0084227E">
            <w:pPr>
              <w:pStyle w:val="Corpotesto"/>
              <w:tabs>
                <w:tab w:val="center" w:pos="5179"/>
                <w:tab w:val="right" w:pos="9998"/>
              </w:tabs>
              <w:jc w:val="left"/>
              <w:rPr>
                <w:rFonts w:ascii="Times New Roman" w:hAnsi="Times New Roman"/>
                <w:b/>
                <w:szCs w:val="24"/>
              </w:rPr>
            </w:pPr>
            <w:r w:rsidRPr="00814D60">
              <w:rPr>
                <w:rFonts w:ascii="Times New Roman" w:hAnsi="Times New Roman"/>
                <w:b/>
                <w:szCs w:val="24"/>
              </w:rPr>
              <w:t>“MULTICOLOR”</w:t>
            </w:r>
          </w:p>
          <w:p w:rsidR="00066C54" w:rsidRPr="00814D60" w:rsidRDefault="00066C54" w:rsidP="0084227E">
            <w:pPr>
              <w:pStyle w:val="Corpotesto"/>
              <w:tabs>
                <w:tab w:val="center" w:pos="5179"/>
                <w:tab w:val="right" w:pos="9998"/>
              </w:tabs>
              <w:jc w:val="left"/>
              <w:rPr>
                <w:rFonts w:ascii="Times New Roman" w:hAnsi="Times New Roman"/>
                <w:b/>
                <w:szCs w:val="24"/>
              </w:rPr>
            </w:pPr>
          </w:p>
        </w:tc>
      </w:tr>
      <w:tr w:rsidR="00066C54" w:rsidRPr="004B4AA3" w:rsidTr="0084227E">
        <w:trPr>
          <w:trHeight w:val="485"/>
        </w:trPr>
        <w:tc>
          <w:tcPr>
            <w:tcW w:w="2586" w:type="dxa"/>
          </w:tcPr>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r w:rsidRPr="00814D60">
              <w:rPr>
                <w:rFonts w:ascii="Calibri" w:hAnsi="Calibri" w:cs="Calibri"/>
                <w:b/>
                <w:sz w:val="20"/>
              </w:rPr>
              <w:t>IL SE’ E</w:t>
            </w:r>
          </w:p>
          <w:p w:rsidR="00066C54" w:rsidRPr="00814D60" w:rsidRDefault="00066C54" w:rsidP="0084227E">
            <w:pPr>
              <w:pStyle w:val="Corpotesto"/>
              <w:tabs>
                <w:tab w:val="center" w:pos="5179"/>
                <w:tab w:val="right" w:pos="9998"/>
              </w:tabs>
              <w:jc w:val="center"/>
              <w:rPr>
                <w:rFonts w:ascii="Calibri" w:hAnsi="Calibri" w:cs="Calibri"/>
                <w:b/>
                <w:sz w:val="20"/>
              </w:rPr>
            </w:pPr>
            <w:r w:rsidRPr="00814D60">
              <w:rPr>
                <w:rFonts w:ascii="Calibri" w:hAnsi="Calibri" w:cs="Calibri"/>
                <w:b/>
                <w:sz w:val="20"/>
              </w:rPr>
              <w:t>L’ALTRO</w:t>
            </w:r>
          </w:p>
        </w:tc>
        <w:tc>
          <w:tcPr>
            <w:tcW w:w="2586" w:type="dxa"/>
          </w:tcPr>
          <w:p w:rsidR="00066C54" w:rsidRPr="00814D60" w:rsidRDefault="00066C54" w:rsidP="0084227E">
            <w:pPr>
              <w:pStyle w:val="Corpotesto"/>
              <w:numPr>
                <w:ilvl w:val="0"/>
                <w:numId w:val="29"/>
              </w:numPr>
              <w:tabs>
                <w:tab w:val="center" w:pos="108"/>
                <w:tab w:val="right" w:pos="9998"/>
              </w:tabs>
              <w:ind w:left="0" w:firstLine="0"/>
              <w:jc w:val="left"/>
              <w:rPr>
                <w:rFonts w:ascii="Calibri" w:hAnsi="Calibri" w:cs="Calibri"/>
                <w:sz w:val="20"/>
              </w:rPr>
            </w:pPr>
            <w:r w:rsidRPr="00814D60">
              <w:rPr>
                <w:rFonts w:ascii="Calibri" w:hAnsi="Calibri" w:cs="Calibri"/>
                <w:sz w:val="20"/>
              </w:rPr>
              <w:t xml:space="preserve"> Il bambino gioca in </w:t>
            </w:r>
          </w:p>
          <w:p w:rsidR="00066C54" w:rsidRPr="00814D60" w:rsidRDefault="00066C54" w:rsidP="0084227E">
            <w:pPr>
              <w:pStyle w:val="Corpotesto"/>
              <w:tabs>
                <w:tab w:val="center" w:pos="108"/>
                <w:tab w:val="right" w:pos="9998"/>
              </w:tabs>
              <w:ind w:right="-147"/>
              <w:jc w:val="left"/>
              <w:rPr>
                <w:rFonts w:ascii="Calibri" w:hAnsi="Calibri" w:cs="Calibri"/>
                <w:sz w:val="20"/>
              </w:rPr>
            </w:pPr>
            <w:r w:rsidRPr="00814D60">
              <w:rPr>
                <w:rFonts w:ascii="Calibri" w:hAnsi="Calibri" w:cs="Calibri"/>
                <w:sz w:val="20"/>
              </w:rPr>
              <w:t xml:space="preserve">  modo costruttivo e </w:t>
            </w:r>
            <w:proofErr w:type="spellStart"/>
            <w:r w:rsidRPr="00814D60">
              <w:rPr>
                <w:rFonts w:ascii="Calibri" w:hAnsi="Calibri" w:cs="Calibri"/>
                <w:sz w:val="20"/>
              </w:rPr>
              <w:t>cre</w:t>
            </w:r>
            <w:proofErr w:type="spellEnd"/>
            <w:r w:rsidRPr="00814D60">
              <w:rPr>
                <w:rFonts w:ascii="Calibri" w:hAnsi="Calibri" w:cs="Calibri"/>
                <w:sz w:val="20"/>
              </w:rPr>
              <w:t>-</w:t>
            </w:r>
          </w:p>
          <w:p w:rsidR="00066C54" w:rsidRPr="00814D60" w:rsidRDefault="00066C54" w:rsidP="0084227E">
            <w:pPr>
              <w:pStyle w:val="Corpotesto"/>
              <w:tabs>
                <w:tab w:val="center" w:pos="108"/>
                <w:tab w:val="right" w:pos="9998"/>
              </w:tabs>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ativo</w:t>
            </w:r>
            <w:proofErr w:type="spellEnd"/>
            <w:r w:rsidRPr="00814D60">
              <w:rPr>
                <w:rFonts w:ascii="Calibri" w:hAnsi="Calibri" w:cs="Calibri"/>
                <w:sz w:val="20"/>
              </w:rPr>
              <w:t xml:space="preserve"> con gli altri, sa </w:t>
            </w:r>
            <w:proofErr w:type="spellStart"/>
            <w:r w:rsidRPr="00814D60">
              <w:rPr>
                <w:rFonts w:ascii="Calibri" w:hAnsi="Calibri" w:cs="Calibri"/>
                <w:sz w:val="20"/>
              </w:rPr>
              <w:t>ar</w:t>
            </w:r>
            <w:proofErr w:type="spellEnd"/>
            <w:r w:rsidRPr="00814D60">
              <w:rPr>
                <w:rFonts w:ascii="Calibri" w:hAnsi="Calibri" w:cs="Calibri"/>
                <w:sz w:val="20"/>
              </w:rPr>
              <w:t>-</w:t>
            </w:r>
          </w:p>
          <w:p w:rsidR="00066C54" w:rsidRPr="00814D60" w:rsidRDefault="00066C54" w:rsidP="0084227E">
            <w:pPr>
              <w:pStyle w:val="Corpotesto"/>
              <w:tabs>
                <w:tab w:val="center" w:pos="108"/>
                <w:tab w:val="right" w:pos="9998"/>
              </w:tabs>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gomentare,confrontarsi</w:t>
            </w:r>
            <w:proofErr w:type="spellEnd"/>
            <w:r w:rsidRPr="00814D60">
              <w:rPr>
                <w:rFonts w:ascii="Calibri" w:hAnsi="Calibri" w:cs="Calibri"/>
                <w:sz w:val="20"/>
              </w:rPr>
              <w:t>,</w:t>
            </w:r>
          </w:p>
          <w:p w:rsidR="00066C54" w:rsidRPr="00814D60" w:rsidRDefault="00066C54" w:rsidP="0084227E">
            <w:pPr>
              <w:pStyle w:val="Corpotesto"/>
              <w:tabs>
                <w:tab w:val="center" w:pos="108"/>
                <w:tab w:val="right" w:pos="9998"/>
              </w:tabs>
              <w:ind w:right="-147"/>
              <w:jc w:val="left"/>
              <w:rPr>
                <w:rFonts w:ascii="Calibri" w:hAnsi="Calibri" w:cs="Calibri"/>
                <w:sz w:val="20"/>
              </w:rPr>
            </w:pPr>
            <w:r w:rsidRPr="00814D60">
              <w:rPr>
                <w:rFonts w:ascii="Calibri" w:hAnsi="Calibri" w:cs="Calibri"/>
                <w:sz w:val="20"/>
              </w:rPr>
              <w:t xml:space="preserve">  sostenere le proprie </w:t>
            </w:r>
            <w:proofErr w:type="spellStart"/>
            <w:r w:rsidRPr="00814D60">
              <w:rPr>
                <w:rFonts w:ascii="Calibri" w:hAnsi="Calibri" w:cs="Calibri"/>
                <w:sz w:val="20"/>
              </w:rPr>
              <w:t>ra</w:t>
            </w:r>
            <w:proofErr w:type="spellEnd"/>
            <w:r w:rsidRPr="00814D60">
              <w:rPr>
                <w:rFonts w:ascii="Calibri" w:hAnsi="Calibri" w:cs="Calibri"/>
                <w:sz w:val="20"/>
              </w:rPr>
              <w:t>-</w:t>
            </w:r>
          </w:p>
          <w:p w:rsidR="00066C54" w:rsidRPr="00814D60" w:rsidRDefault="00066C54" w:rsidP="0084227E">
            <w:pPr>
              <w:pStyle w:val="Corpotesto"/>
              <w:tabs>
                <w:tab w:val="center" w:pos="108"/>
                <w:tab w:val="right" w:pos="9998"/>
              </w:tabs>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gioni</w:t>
            </w:r>
            <w:proofErr w:type="spellEnd"/>
            <w:r w:rsidRPr="00814D60">
              <w:rPr>
                <w:rFonts w:ascii="Calibri" w:hAnsi="Calibri" w:cs="Calibri"/>
                <w:sz w:val="20"/>
              </w:rPr>
              <w:t xml:space="preserve"> con adulti e </w:t>
            </w:r>
            <w:proofErr w:type="spellStart"/>
            <w:r w:rsidRPr="00814D60">
              <w:rPr>
                <w:rFonts w:ascii="Calibri" w:hAnsi="Calibri" w:cs="Calibri"/>
                <w:sz w:val="20"/>
              </w:rPr>
              <w:t>bam</w:t>
            </w:r>
            <w:proofErr w:type="spellEnd"/>
            <w:r w:rsidRPr="00814D60">
              <w:rPr>
                <w:rFonts w:ascii="Calibri" w:hAnsi="Calibri" w:cs="Calibri"/>
                <w:sz w:val="20"/>
              </w:rPr>
              <w:t>-</w:t>
            </w:r>
          </w:p>
          <w:p w:rsidR="00066C54" w:rsidRPr="00814D60" w:rsidRDefault="00066C54" w:rsidP="0084227E">
            <w:pPr>
              <w:pStyle w:val="Corpotesto"/>
              <w:tabs>
                <w:tab w:val="center" w:pos="108"/>
                <w:tab w:val="right" w:pos="9998"/>
              </w:tabs>
              <w:ind w:right="-147"/>
              <w:jc w:val="left"/>
              <w:rPr>
                <w:rFonts w:ascii="Calibri" w:hAnsi="Calibri" w:cs="Calibri"/>
                <w:sz w:val="20"/>
              </w:rPr>
            </w:pPr>
            <w:r w:rsidRPr="00814D60">
              <w:rPr>
                <w:rFonts w:ascii="Calibri" w:hAnsi="Calibri" w:cs="Calibri"/>
                <w:sz w:val="20"/>
              </w:rPr>
              <w:t xml:space="preserve">  bini.</w:t>
            </w:r>
          </w:p>
          <w:p w:rsidR="00066C54" w:rsidRPr="00814D60" w:rsidRDefault="00066C54" w:rsidP="0084227E">
            <w:pPr>
              <w:pStyle w:val="Corpotesto"/>
              <w:numPr>
                <w:ilvl w:val="0"/>
                <w:numId w:val="29"/>
              </w:numPr>
              <w:tabs>
                <w:tab w:val="center" w:pos="108"/>
                <w:tab w:val="right" w:pos="9998"/>
              </w:tabs>
              <w:ind w:left="-34" w:right="-147" w:firstLine="34"/>
              <w:jc w:val="left"/>
              <w:rPr>
                <w:rFonts w:ascii="Calibri" w:hAnsi="Calibri" w:cs="Calibri"/>
                <w:sz w:val="20"/>
              </w:rPr>
            </w:pPr>
            <w:r w:rsidRPr="00814D60">
              <w:rPr>
                <w:rFonts w:ascii="Calibri" w:hAnsi="Calibri" w:cs="Calibri"/>
                <w:sz w:val="20"/>
              </w:rPr>
              <w:t>Sviluppa il senso dell’i</w:t>
            </w:r>
          </w:p>
          <w:p w:rsidR="00066C54" w:rsidRPr="00814D60" w:rsidRDefault="00066C54" w:rsidP="0084227E">
            <w:pPr>
              <w:pStyle w:val="Corpotesto"/>
              <w:tabs>
                <w:tab w:val="center" w:pos="108"/>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dentità</w:t>
            </w:r>
            <w:proofErr w:type="spellEnd"/>
            <w:r w:rsidRPr="00814D60">
              <w:rPr>
                <w:rFonts w:ascii="Calibri" w:hAnsi="Calibri" w:cs="Calibri"/>
                <w:sz w:val="20"/>
              </w:rPr>
              <w:t xml:space="preserve"> personale, per-</w:t>
            </w:r>
          </w:p>
          <w:p w:rsidR="00066C54" w:rsidRPr="00814D60" w:rsidRDefault="00066C54" w:rsidP="0084227E">
            <w:pPr>
              <w:pStyle w:val="Corpotesto"/>
              <w:tabs>
                <w:tab w:val="center" w:pos="108"/>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cepisce</w:t>
            </w:r>
            <w:proofErr w:type="spellEnd"/>
            <w:r w:rsidRPr="00814D60">
              <w:rPr>
                <w:rFonts w:ascii="Calibri" w:hAnsi="Calibri" w:cs="Calibri"/>
                <w:sz w:val="20"/>
              </w:rPr>
              <w:t xml:space="preserve"> le proprie </w:t>
            </w:r>
            <w:proofErr w:type="spellStart"/>
            <w:r w:rsidRPr="00814D60">
              <w:rPr>
                <w:rFonts w:ascii="Calibri" w:hAnsi="Calibri" w:cs="Calibri"/>
                <w:sz w:val="20"/>
              </w:rPr>
              <w:t>esi</w:t>
            </w:r>
            <w:proofErr w:type="spellEnd"/>
            <w:r w:rsidRPr="00814D60">
              <w:rPr>
                <w:rFonts w:ascii="Calibri" w:hAnsi="Calibri" w:cs="Calibri"/>
                <w:sz w:val="20"/>
              </w:rPr>
              <w:t>-</w:t>
            </w:r>
          </w:p>
          <w:p w:rsidR="00066C54" w:rsidRPr="00814D60" w:rsidRDefault="00066C54" w:rsidP="0084227E">
            <w:pPr>
              <w:pStyle w:val="Corpotesto"/>
              <w:tabs>
                <w:tab w:val="center" w:pos="108"/>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genze</w:t>
            </w:r>
            <w:proofErr w:type="spellEnd"/>
            <w:r w:rsidRPr="00814D60">
              <w:rPr>
                <w:rFonts w:ascii="Calibri" w:hAnsi="Calibri" w:cs="Calibri"/>
                <w:sz w:val="20"/>
              </w:rPr>
              <w:t xml:space="preserve"> e i propri senti-</w:t>
            </w:r>
          </w:p>
          <w:p w:rsidR="00066C54" w:rsidRPr="00814D60" w:rsidRDefault="00066C54" w:rsidP="0084227E">
            <w:pPr>
              <w:pStyle w:val="Corpotesto"/>
              <w:tabs>
                <w:tab w:val="center" w:pos="108"/>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menti,sa</w:t>
            </w:r>
            <w:proofErr w:type="spellEnd"/>
            <w:r w:rsidRPr="00814D60">
              <w:rPr>
                <w:rFonts w:ascii="Calibri" w:hAnsi="Calibri" w:cs="Calibri"/>
                <w:sz w:val="20"/>
              </w:rPr>
              <w:t xml:space="preserve"> esprimerli in</w:t>
            </w:r>
          </w:p>
          <w:p w:rsidR="00066C54" w:rsidRPr="00814D60" w:rsidRDefault="00066C54" w:rsidP="0084227E">
            <w:pPr>
              <w:pStyle w:val="Corpotesto"/>
              <w:tabs>
                <w:tab w:val="center" w:pos="108"/>
                <w:tab w:val="right" w:pos="9998"/>
              </w:tabs>
              <w:ind w:left="-34" w:right="-147"/>
              <w:jc w:val="left"/>
              <w:rPr>
                <w:rFonts w:ascii="Calibri" w:hAnsi="Calibri" w:cs="Calibri"/>
                <w:sz w:val="20"/>
              </w:rPr>
            </w:pPr>
            <w:r w:rsidRPr="00814D60">
              <w:rPr>
                <w:rFonts w:ascii="Calibri" w:hAnsi="Calibri" w:cs="Calibri"/>
                <w:sz w:val="20"/>
              </w:rPr>
              <w:t xml:space="preserve">  modo sempre più </w:t>
            </w:r>
            <w:proofErr w:type="spellStart"/>
            <w:r w:rsidRPr="00814D60">
              <w:rPr>
                <w:rFonts w:ascii="Calibri" w:hAnsi="Calibri" w:cs="Calibri"/>
                <w:sz w:val="20"/>
              </w:rPr>
              <w:t>ade</w:t>
            </w:r>
            <w:proofErr w:type="spellEnd"/>
            <w:r w:rsidRPr="00814D60">
              <w:rPr>
                <w:rFonts w:ascii="Calibri" w:hAnsi="Calibri" w:cs="Calibri"/>
                <w:sz w:val="20"/>
              </w:rPr>
              <w:t>-</w:t>
            </w:r>
          </w:p>
          <w:p w:rsidR="00066C54" w:rsidRPr="00814D60" w:rsidRDefault="00066C54" w:rsidP="0084227E">
            <w:pPr>
              <w:pStyle w:val="Corpotesto"/>
              <w:tabs>
                <w:tab w:val="center" w:pos="108"/>
                <w:tab w:val="right" w:pos="9998"/>
              </w:tabs>
              <w:ind w:left="-34" w:right="-147"/>
              <w:jc w:val="left"/>
              <w:rPr>
                <w:rFonts w:ascii="Calibri" w:hAnsi="Calibri" w:cs="Calibri"/>
                <w:sz w:val="20"/>
              </w:rPr>
            </w:pPr>
            <w:r w:rsidRPr="00814D60">
              <w:rPr>
                <w:rFonts w:ascii="Calibri" w:hAnsi="Calibri" w:cs="Calibri"/>
                <w:sz w:val="20"/>
              </w:rPr>
              <w:t xml:space="preserve">  guato.</w:t>
            </w:r>
          </w:p>
          <w:p w:rsidR="00066C54" w:rsidRPr="00814D60" w:rsidRDefault="00066C54" w:rsidP="0084227E">
            <w:pPr>
              <w:pStyle w:val="Corpotesto"/>
              <w:numPr>
                <w:ilvl w:val="0"/>
                <w:numId w:val="29"/>
              </w:numPr>
              <w:tabs>
                <w:tab w:val="center" w:pos="108"/>
                <w:tab w:val="right" w:pos="9998"/>
              </w:tabs>
              <w:ind w:left="-34" w:right="-147" w:firstLine="0"/>
              <w:jc w:val="left"/>
              <w:rPr>
                <w:rFonts w:ascii="Calibri" w:hAnsi="Calibri" w:cs="Calibri"/>
                <w:sz w:val="20"/>
              </w:rPr>
            </w:pPr>
            <w:proofErr w:type="spellStart"/>
            <w:r w:rsidRPr="00814D60">
              <w:rPr>
                <w:rFonts w:ascii="Calibri" w:hAnsi="Calibri" w:cs="Calibri"/>
                <w:sz w:val="20"/>
              </w:rPr>
              <w:t>Riflette,si</w:t>
            </w:r>
            <w:proofErr w:type="spellEnd"/>
            <w:r w:rsidRPr="00814D60">
              <w:rPr>
                <w:rFonts w:ascii="Calibri" w:hAnsi="Calibri" w:cs="Calibri"/>
                <w:sz w:val="20"/>
              </w:rPr>
              <w:t xml:space="preserve"> </w:t>
            </w:r>
            <w:proofErr w:type="spellStart"/>
            <w:r w:rsidRPr="00814D60">
              <w:rPr>
                <w:rFonts w:ascii="Calibri" w:hAnsi="Calibri" w:cs="Calibri"/>
                <w:sz w:val="20"/>
              </w:rPr>
              <w:t>confronta,dis</w:t>
            </w:r>
            <w:proofErr w:type="spellEnd"/>
            <w:r w:rsidRPr="00814D60">
              <w:rPr>
                <w:rFonts w:ascii="Calibri" w:hAnsi="Calibri" w:cs="Calibri"/>
                <w:sz w:val="20"/>
              </w:rPr>
              <w:t>-</w:t>
            </w:r>
          </w:p>
          <w:p w:rsidR="00066C54" w:rsidRPr="00814D60" w:rsidRDefault="00066C54" w:rsidP="0084227E">
            <w:pPr>
              <w:pStyle w:val="Corpotesto"/>
              <w:tabs>
                <w:tab w:val="center" w:pos="108"/>
                <w:tab w:val="right" w:pos="9998"/>
              </w:tabs>
              <w:ind w:left="-34" w:right="-147"/>
              <w:jc w:val="left"/>
              <w:rPr>
                <w:rFonts w:ascii="Calibri" w:hAnsi="Calibri" w:cs="Calibri"/>
                <w:sz w:val="20"/>
              </w:rPr>
            </w:pPr>
            <w:r w:rsidRPr="00814D60">
              <w:rPr>
                <w:rFonts w:ascii="Calibri" w:hAnsi="Calibri" w:cs="Calibri"/>
                <w:sz w:val="20"/>
              </w:rPr>
              <w:t xml:space="preserve">  cute con gli adulti e con</w:t>
            </w:r>
          </w:p>
          <w:p w:rsidR="00066C54" w:rsidRPr="00814D60" w:rsidRDefault="00066C54" w:rsidP="0084227E">
            <w:pPr>
              <w:pStyle w:val="Corpotesto"/>
              <w:tabs>
                <w:tab w:val="center" w:pos="108"/>
                <w:tab w:val="right" w:pos="9998"/>
              </w:tabs>
              <w:ind w:left="-34" w:right="-147"/>
              <w:jc w:val="left"/>
              <w:rPr>
                <w:rFonts w:ascii="Calibri" w:hAnsi="Calibri" w:cs="Calibri"/>
                <w:sz w:val="20"/>
              </w:rPr>
            </w:pPr>
            <w:r w:rsidRPr="00814D60">
              <w:rPr>
                <w:rFonts w:ascii="Calibri" w:hAnsi="Calibri" w:cs="Calibri"/>
                <w:sz w:val="20"/>
              </w:rPr>
              <w:t xml:space="preserve">  gli altri bambini e </w:t>
            </w:r>
            <w:proofErr w:type="spellStart"/>
            <w:r w:rsidRPr="00814D60">
              <w:rPr>
                <w:rFonts w:ascii="Calibri" w:hAnsi="Calibri" w:cs="Calibri"/>
                <w:sz w:val="20"/>
              </w:rPr>
              <w:t>comin</w:t>
            </w:r>
            <w:proofErr w:type="spellEnd"/>
            <w:r w:rsidRPr="00814D60">
              <w:rPr>
                <w:rFonts w:ascii="Calibri" w:hAnsi="Calibri" w:cs="Calibri"/>
                <w:sz w:val="20"/>
              </w:rPr>
              <w:t>-</w:t>
            </w:r>
          </w:p>
          <w:p w:rsidR="00066C54" w:rsidRPr="00814D60" w:rsidRDefault="00066C54" w:rsidP="0084227E">
            <w:pPr>
              <w:pStyle w:val="Corpotesto"/>
              <w:tabs>
                <w:tab w:val="center" w:pos="108"/>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cia</w:t>
            </w:r>
            <w:proofErr w:type="spellEnd"/>
            <w:r w:rsidRPr="00814D60">
              <w:rPr>
                <w:rFonts w:ascii="Calibri" w:hAnsi="Calibri" w:cs="Calibri"/>
                <w:sz w:val="20"/>
              </w:rPr>
              <w:t xml:space="preserve"> a riconoscere la reci-</w:t>
            </w:r>
          </w:p>
          <w:p w:rsidR="00066C54" w:rsidRPr="00814D60" w:rsidRDefault="00066C54" w:rsidP="0084227E">
            <w:pPr>
              <w:pStyle w:val="Corpotesto"/>
              <w:tabs>
                <w:tab w:val="center" w:pos="108"/>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procità</w:t>
            </w:r>
            <w:proofErr w:type="spellEnd"/>
            <w:r w:rsidRPr="00814D60">
              <w:rPr>
                <w:rFonts w:ascii="Calibri" w:hAnsi="Calibri" w:cs="Calibri"/>
                <w:sz w:val="20"/>
              </w:rPr>
              <w:t xml:space="preserve"> di attenzione tra</w:t>
            </w:r>
          </w:p>
          <w:p w:rsidR="00066C54" w:rsidRPr="00814D60" w:rsidRDefault="00066C54" w:rsidP="0084227E">
            <w:pPr>
              <w:pStyle w:val="Corpotesto"/>
              <w:tabs>
                <w:tab w:val="center" w:pos="108"/>
                <w:tab w:val="right" w:pos="9998"/>
              </w:tabs>
              <w:ind w:left="-34" w:right="-147"/>
              <w:jc w:val="left"/>
              <w:rPr>
                <w:rFonts w:ascii="Calibri" w:hAnsi="Calibri" w:cs="Calibri"/>
                <w:sz w:val="20"/>
              </w:rPr>
            </w:pPr>
            <w:r w:rsidRPr="00814D60">
              <w:rPr>
                <w:rFonts w:ascii="Calibri" w:hAnsi="Calibri" w:cs="Calibri"/>
                <w:sz w:val="20"/>
              </w:rPr>
              <w:t xml:space="preserve">  chi parla e chi ascolta.    </w:t>
            </w:r>
          </w:p>
          <w:p w:rsidR="00066C54" w:rsidRPr="00814D60" w:rsidRDefault="00066C54" w:rsidP="0084227E">
            <w:pPr>
              <w:pStyle w:val="Corpotesto"/>
              <w:tabs>
                <w:tab w:val="center" w:pos="108"/>
                <w:tab w:val="right" w:pos="9998"/>
              </w:tabs>
              <w:ind w:left="-34" w:right="-147"/>
              <w:jc w:val="left"/>
              <w:rPr>
                <w:rFonts w:ascii="Calibri" w:hAnsi="Calibri" w:cs="Calibri"/>
                <w:sz w:val="20"/>
              </w:rPr>
            </w:pPr>
          </w:p>
        </w:tc>
        <w:tc>
          <w:tcPr>
            <w:tcW w:w="2587" w:type="dxa"/>
          </w:tcPr>
          <w:p w:rsidR="00066C54" w:rsidRPr="004B4AA3" w:rsidRDefault="00066C54" w:rsidP="0084227E">
            <w:pPr>
              <w:rPr>
                <w:rFonts w:ascii="Calibri" w:hAnsi="Calibri" w:cs="Calibri"/>
                <w:b/>
              </w:rPr>
            </w:pPr>
            <w:r w:rsidRPr="004B4AA3">
              <w:rPr>
                <w:rFonts w:ascii="Calibri" w:hAnsi="Calibri" w:cs="Calibri"/>
                <w:b/>
              </w:rPr>
              <w:t>3 anni</w:t>
            </w:r>
          </w:p>
          <w:p w:rsidR="00066C54" w:rsidRPr="004B4AA3" w:rsidRDefault="00066C54" w:rsidP="0084227E">
            <w:pPr>
              <w:numPr>
                <w:ilvl w:val="0"/>
                <w:numId w:val="29"/>
              </w:numPr>
              <w:tabs>
                <w:tab w:val="left" w:pos="215"/>
              </w:tabs>
              <w:ind w:left="73" w:right="-112" w:hanging="73"/>
              <w:rPr>
                <w:rFonts w:ascii="Calibri" w:hAnsi="Calibri" w:cs="Calibri"/>
              </w:rPr>
            </w:pPr>
            <w:r w:rsidRPr="004B4AA3">
              <w:rPr>
                <w:rFonts w:ascii="Calibri" w:hAnsi="Calibri" w:cs="Calibri"/>
              </w:rPr>
              <w:t>Vivere l’ambiente scolasti-</w:t>
            </w:r>
          </w:p>
          <w:p w:rsidR="00066C54" w:rsidRPr="004B4AA3" w:rsidRDefault="00066C54" w:rsidP="0084227E">
            <w:pPr>
              <w:tabs>
                <w:tab w:val="left" w:pos="215"/>
              </w:tabs>
              <w:ind w:left="73" w:right="-112"/>
              <w:rPr>
                <w:rFonts w:ascii="Calibri" w:hAnsi="Calibri" w:cs="Calibri"/>
              </w:rPr>
            </w:pPr>
            <w:r w:rsidRPr="004B4AA3">
              <w:rPr>
                <w:rFonts w:ascii="Calibri" w:hAnsi="Calibri" w:cs="Calibri"/>
              </w:rPr>
              <w:t xml:space="preserve">  co in  modo positivo .</w:t>
            </w:r>
          </w:p>
          <w:p w:rsidR="00066C54" w:rsidRPr="004B4AA3" w:rsidRDefault="00066C54" w:rsidP="0084227E">
            <w:pPr>
              <w:numPr>
                <w:ilvl w:val="0"/>
                <w:numId w:val="29"/>
              </w:numPr>
              <w:tabs>
                <w:tab w:val="left" w:pos="215"/>
              </w:tabs>
              <w:ind w:left="0" w:right="-112" w:firstLine="0"/>
              <w:rPr>
                <w:rFonts w:ascii="Calibri" w:hAnsi="Calibri" w:cs="Calibri"/>
              </w:rPr>
            </w:pPr>
            <w:r w:rsidRPr="004B4AA3">
              <w:rPr>
                <w:rFonts w:ascii="Calibri" w:hAnsi="Calibri" w:cs="Calibri"/>
              </w:rPr>
              <w:t xml:space="preserve">Sviluppare capacità </w:t>
            </w:r>
            <w:proofErr w:type="spellStart"/>
            <w:r w:rsidRPr="004B4AA3">
              <w:rPr>
                <w:rFonts w:ascii="Calibri" w:hAnsi="Calibri" w:cs="Calibri"/>
              </w:rPr>
              <w:t>relazio</w:t>
            </w:r>
            <w:proofErr w:type="spellEnd"/>
            <w:r w:rsidRPr="004B4AA3">
              <w:rPr>
                <w:rFonts w:ascii="Calibri" w:hAnsi="Calibri" w:cs="Calibri"/>
              </w:rPr>
              <w:t>-</w:t>
            </w:r>
          </w:p>
          <w:p w:rsidR="00066C54" w:rsidRPr="004B4AA3" w:rsidRDefault="00066C54" w:rsidP="0084227E">
            <w:pPr>
              <w:tabs>
                <w:tab w:val="left" w:pos="215"/>
              </w:tabs>
              <w:ind w:right="-112"/>
              <w:rPr>
                <w:rFonts w:ascii="Calibri" w:hAnsi="Calibri" w:cs="Calibri"/>
              </w:rPr>
            </w:pPr>
            <w:r w:rsidRPr="004B4AA3">
              <w:rPr>
                <w:rFonts w:ascii="Calibri" w:hAnsi="Calibri" w:cs="Calibri"/>
              </w:rPr>
              <w:t xml:space="preserve">    </w:t>
            </w:r>
            <w:proofErr w:type="spellStart"/>
            <w:r w:rsidRPr="004B4AA3">
              <w:rPr>
                <w:rFonts w:ascii="Calibri" w:hAnsi="Calibri" w:cs="Calibri"/>
              </w:rPr>
              <w:t>nali</w:t>
            </w:r>
            <w:proofErr w:type="spellEnd"/>
            <w:r w:rsidRPr="004B4AA3">
              <w:rPr>
                <w:rFonts w:ascii="Calibri" w:hAnsi="Calibri" w:cs="Calibri"/>
              </w:rPr>
              <w:t>.</w:t>
            </w:r>
          </w:p>
          <w:p w:rsidR="00066C54" w:rsidRPr="004B4AA3" w:rsidRDefault="00066C54" w:rsidP="0084227E">
            <w:pPr>
              <w:tabs>
                <w:tab w:val="left" w:pos="215"/>
              </w:tabs>
              <w:ind w:right="-112"/>
              <w:rPr>
                <w:rFonts w:ascii="Calibri" w:hAnsi="Calibri" w:cs="Calibri"/>
              </w:rPr>
            </w:pPr>
          </w:p>
          <w:p w:rsidR="00066C54" w:rsidRPr="004B4AA3" w:rsidRDefault="00066C54" w:rsidP="0084227E">
            <w:pPr>
              <w:tabs>
                <w:tab w:val="left" w:pos="215"/>
              </w:tabs>
              <w:ind w:right="-112"/>
              <w:rPr>
                <w:rFonts w:ascii="Calibri" w:hAnsi="Calibri" w:cs="Calibri"/>
                <w:b/>
              </w:rPr>
            </w:pPr>
            <w:r w:rsidRPr="004B4AA3">
              <w:rPr>
                <w:rFonts w:ascii="Calibri" w:hAnsi="Calibri" w:cs="Calibri"/>
                <w:b/>
              </w:rPr>
              <w:t>4 anni</w:t>
            </w:r>
          </w:p>
          <w:p w:rsidR="00066C54" w:rsidRPr="004B4AA3" w:rsidRDefault="00066C54" w:rsidP="0084227E">
            <w:pPr>
              <w:numPr>
                <w:ilvl w:val="0"/>
                <w:numId w:val="29"/>
              </w:numPr>
              <w:tabs>
                <w:tab w:val="left" w:pos="215"/>
              </w:tabs>
              <w:ind w:left="0" w:right="-112" w:firstLine="0"/>
              <w:rPr>
                <w:rFonts w:ascii="Calibri" w:hAnsi="Calibri" w:cs="Calibri"/>
              </w:rPr>
            </w:pPr>
            <w:r w:rsidRPr="004B4AA3">
              <w:rPr>
                <w:rFonts w:ascii="Calibri" w:hAnsi="Calibri" w:cs="Calibri"/>
              </w:rPr>
              <w:t>Interagire positivamente</w:t>
            </w:r>
          </w:p>
          <w:p w:rsidR="00066C54" w:rsidRPr="004B4AA3" w:rsidRDefault="00066C54" w:rsidP="0084227E">
            <w:pPr>
              <w:tabs>
                <w:tab w:val="left" w:pos="215"/>
              </w:tabs>
              <w:ind w:right="-112"/>
              <w:rPr>
                <w:rFonts w:ascii="Calibri" w:hAnsi="Calibri" w:cs="Calibri"/>
              </w:rPr>
            </w:pPr>
            <w:r w:rsidRPr="004B4AA3">
              <w:rPr>
                <w:rFonts w:ascii="Calibri" w:hAnsi="Calibri" w:cs="Calibri"/>
              </w:rPr>
              <w:t xml:space="preserve">    con compagni e adulti.</w:t>
            </w:r>
          </w:p>
          <w:p w:rsidR="00066C54" w:rsidRPr="004B4AA3" w:rsidRDefault="00066C54" w:rsidP="0084227E">
            <w:pPr>
              <w:numPr>
                <w:ilvl w:val="0"/>
                <w:numId w:val="29"/>
              </w:numPr>
              <w:tabs>
                <w:tab w:val="left" w:pos="215"/>
              </w:tabs>
              <w:ind w:left="0" w:right="-112" w:firstLine="0"/>
              <w:rPr>
                <w:rFonts w:ascii="Calibri" w:hAnsi="Calibri" w:cs="Calibri"/>
              </w:rPr>
            </w:pPr>
            <w:r w:rsidRPr="004B4AA3">
              <w:rPr>
                <w:rFonts w:ascii="Calibri" w:hAnsi="Calibri" w:cs="Calibri"/>
              </w:rPr>
              <w:t xml:space="preserve">Lavorare in gruppo </w:t>
            </w:r>
            <w:proofErr w:type="spellStart"/>
            <w:r w:rsidRPr="004B4AA3">
              <w:rPr>
                <w:rFonts w:ascii="Calibri" w:hAnsi="Calibri" w:cs="Calibri"/>
              </w:rPr>
              <w:t>rispet</w:t>
            </w:r>
            <w:proofErr w:type="spellEnd"/>
            <w:r w:rsidRPr="004B4AA3">
              <w:rPr>
                <w:rFonts w:ascii="Calibri" w:hAnsi="Calibri" w:cs="Calibri"/>
              </w:rPr>
              <w:t>-</w:t>
            </w:r>
          </w:p>
          <w:p w:rsidR="00066C54" w:rsidRPr="004B4AA3" w:rsidRDefault="00066C54" w:rsidP="0084227E">
            <w:pPr>
              <w:tabs>
                <w:tab w:val="left" w:pos="215"/>
              </w:tabs>
              <w:ind w:right="-112"/>
              <w:rPr>
                <w:rFonts w:ascii="Calibri" w:hAnsi="Calibri" w:cs="Calibri"/>
              </w:rPr>
            </w:pPr>
            <w:r w:rsidRPr="004B4AA3">
              <w:rPr>
                <w:rFonts w:ascii="Calibri" w:hAnsi="Calibri" w:cs="Calibri"/>
              </w:rPr>
              <w:t xml:space="preserve">    </w:t>
            </w:r>
            <w:proofErr w:type="spellStart"/>
            <w:r w:rsidRPr="004B4AA3">
              <w:rPr>
                <w:rFonts w:ascii="Calibri" w:hAnsi="Calibri" w:cs="Calibri"/>
              </w:rPr>
              <w:t>tando</w:t>
            </w:r>
            <w:proofErr w:type="spellEnd"/>
            <w:r w:rsidRPr="004B4AA3">
              <w:rPr>
                <w:rFonts w:ascii="Calibri" w:hAnsi="Calibri" w:cs="Calibri"/>
              </w:rPr>
              <w:t xml:space="preserve">  le regole.</w:t>
            </w:r>
          </w:p>
          <w:p w:rsidR="00066C54" w:rsidRPr="004B4AA3" w:rsidRDefault="00066C54" w:rsidP="0084227E">
            <w:pPr>
              <w:tabs>
                <w:tab w:val="left" w:pos="215"/>
              </w:tabs>
              <w:ind w:right="-112"/>
              <w:rPr>
                <w:rFonts w:ascii="Calibri" w:hAnsi="Calibri" w:cs="Calibri"/>
              </w:rPr>
            </w:pPr>
          </w:p>
          <w:p w:rsidR="00066C54" w:rsidRPr="004B4AA3" w:rsidRDefault="00066C54" w:rsidP="0084227E">
            <w:pPr>
              <w:tabs>
                <w:tab w:val="left" w:pos="215"/>
              </w:tabs>
              <w:ind w:right="-112"/>
              <w:rPr>
                <w:rFonts w:ascii="Calibri" w:hAnsi="Calibri" w:cs="Calibri"/>
                <w:b/>
              </w:rPr>
            </w:pPr>
            <w:r w:rsidRPr="004B4AA3">
              <w:rPr>
                <w:rFonts w:ascii="Calibri" w:hAnsi="Calibri" w:cs="Calibri"/>
                <w:b/>
              </w:rPr>
              <w:t xml:space="preserve">5 anni </w:t>
            </w:r>
          </w:p>
          <w:p w:rsidR="00066C54" w:rsidRPr="004B4AA3" w:rsidRDefault="00066C54" w:rsidP="0084227E">
            <w:pPr>
              <w:numPr>
                <w:ilvl w:val="0"/>
                <w:numId w:val="29"/>
              </w:numPr>
              <w:tabs>
                <w:tab w:val="left" w:pos="215"/>
              </w:tabs>
              <w:ind w:left="0" w:right="-112" w:firstLine="0"/>
              <w:rPr>
                <w:rFonts w:ascii="Calibri" w:hAnsi="Calibri" w:cs="Calibri"/>
              </w:rPr>
            </w:pPr>
            <w:r w:rsidRPr="004B4AA3">
              <w:rPr>
                <w:rFonts w:ascii="Calibri" w:hAnsi="Calibri" w:cs="Calibri"/>
              </w:rPr>
              <w:t>Riflettere , discutere e con-</w:t>
            </w:r>
          </w:p>
          <w:p w:rsidR="00066C54" w:rsidRPr="004B4AA3" w:rsidRDefault="00066C54" w:rsidP="0084227E">
            <w:pPr>
              <w:tabs>
                <w:tab w:val="left" w:pos="215"/>
              </w:tabs>
              <w:ind w:right="-112"/>
              <w:rPr>
                <w:rFonts w:ascii="Calibri" w:hAnsi="Calibri" w:cs="Calibri"/>
              </w:rPr>
            </w:pPr>
            <w:r w:rsidRPr="004B4AA3">
              <w:rPr>
                <w:rFonts w:ascii="Calibri" w:hAnsi="Calibri" w:cs="Calibri"/>
              </w:rPr>
              <w:t xml:space="preserve">   </w:t>
            </w:r>
            <w:proofErr w:type="spellStart"/>
            <w:r w:rsidRPr="004B4AA3">
              <w:rPr>
                <w:rFonts w:ascii="Calibri" w:hAnsi="Calibri" w:cs="Calibri"/>
              </w:rPr>
              <w:t>frontarsi</w:t>
            </w:r>
            <w:proofErr w:type="spellEnd"/>
            <w:r w:rsidRPr="004B4AA3">
              <w:rPr>
                <w:rFonts w:ascii="Calibri" w:hAnsi="Calibri" w:cs="Calibri"/>
              </w:rPr>
              <w:t xml:space="preserve"> con gli adulti e con</w:t>
            </w:r>
          </w:p>
          <w:p w:rsidR="00066C54" w:rsidRPr="004B4AA3" w:rsidRDefault="00066C54" w:rsidP="0084227E">
            <w:pPr>
              <w:tabs>
                <w:tab w:val="left" w:pos="215"/>
              </w:tabs>
              <w:ind w:right="-112"/>
              <w:rPr>
                <w:rFonts w:ascii="Calibri" w:hAnsi="Calibri" w:cs="Calibri"/>
              </w:rPr>
            </w:pPr>
            <w:r w:rsidRPr="004B4AA3">
              <w:rPr>
                <w:rFonts w:ascii="Calibri" w:hAnsi="Calibri" w:cs="Calibri"/>
              </w:rPr>
              <w:t xml:space="preserve">   altri bambini .      </w:t>
            </w:r>
          </w:p>
        </w:tc>
        <w:tc>
          <w:tcPr>
            <w:tcW w:w="2587" w:type="dxa"/>
          </w:tcPr>
          <w:p w:rsidR="00066C54" w:rsidRPr="00814D60" w:rsidRDefault="00066C54" w:rsidP="0084227E">
            <w:pPr>
              <w:pStyle w:val="Corpotesto"/>
              <w:tabs>
                <w:tab w:val="center" w:pos="5179"/>
                <w:tab w:val="right" w:pos="9998"/>
              </w:tabs>
              <w:jc w:val="left"/>
              <w:rPr>
                <w:rFonts w:ascii="Calibri" w:hAnsi="Calibri" w:cs="Calibri"/>
                <w:b/>
                <w:sz w:val="20"/>
              </w:rPr>
            </w:pPr>
          </w:p>
          <w:p w:rsidR="00066C54" w:rsidRPr="00814D60" w:rsidRDefault="00066C54" w:rsidP="0084227E">
            <w:pPr>
              <w:pStyle w:val="Corpotesto"/>
              <w:numPr>
                <w:ilvl w:val="0"/>
                <w:numId w:val="29"/>
              </w:numPr>
              <w:tabs>
                <w:tab w:val="left" w:pos="251"/>
                <w:tab w:val="center" w:pos="5179"/>
                <w:tab w:val="right" w:pos="9998"/>
              </w:tabs>
              <w:ind w:left="38" w:firstLine="0"/>
              <w:jc w:val="left"/>
              <w:rPr>
                <w:rFonts w:ascii="Calibri" w:hAnsi="Calibri" w:cs="Calibri"/>
                <w:sz w:val="20"/>
              </w:rPr>
            </w:pPr>
            <w:r w:rsidRPr="00814D60">
              <w:rPr>
                <w:rFonts w:ascii="Calibri" w:hAnsi="Calibri" w:cs="Calibri"/>
                <w:sz w:val="20"/>
              </w:rPr>
              <w:t>Diamoci la mano !</w:t>
            </w:r>
          </w:p>
        </w:tc>
      </w:tr>
      <w:tr w:rsidR="00066C54" w:rsidRPr="004B4AA3" w:rsidTr="0084227E">
        <w:tc>
          <w:tcPr>
            <w:tcW w:w="2586" w:type="dxa"/>
            <w:tcBorders>
              <w:bottom w:val="single" w:sz="4" w:space="0" w:color="auto"/>
            </w:tcBorders>
          </w:tcPr>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r w:rsidRPr="00814D60">
              <w:rPr>
                <w:rFonts w:ascii="Calibri" w:hAnsi="Calibri" w:cs="Calibri"/>
                <w:b/>
                <w:sz w:val="20"/>
              </w:rPr>
              <w:t>IL CORPO</w:t>
            </w:r>
          </w:p>
          <w:p w:rsidR="00066C54" w:rsidRPr="00814D60" w:rsidRDefault="00066C54" w:rsidP="0084227E">
            <w:pPr>
              <w:pStyle w:val="Corpotesto"/>
              <w:tabs>
                <w:tab w:val="center" w:pos="5179"/>
                <w:tab w:val="right" w:pos="9998"/>
              </w:tabs>
              <w:jc w:val="center"/>
              <w:rPr>
                <w:rFonts w:ascii="Calibri" w:hAnsi="Calibri" w:cs="Calibri"/>
                <w:b/>
                <w:sz w:val="20"/>
              </w:rPr>
            </w:pPr>
            <w:r w:rsidRPr="00814D60">
              <w:rPr>
                <w:rFonts w:ascii="Calibri" w:hAnsi="Calibri" w:cs="Calibri"/>
                <w:b/>
                <w:sz w:val="20"/>
              </w:rPr>
              <w:t xml:space="preserve">E IL </w:t>
            </w:r>
          </w:p>
          <w:p w:rsidR="00066C54" w:rsidRPr="00814D60" w:rsidRDefault="00066C54" w:rsidP="0084227E">
            <w:pPr>
              <w:pStyle w:val="Corpotesto"/>
              <w:tabs>
                <w:tab w:val="center" w:pos="5179"/>
                <w:tab w:val="right" w:pos="9998"/>
              </w:tabs>
              <w:jc w:val="center"/>
              <w:rPr>
                <w:rFonts w:ascii="Calibri" w:hAnsi="Calibri" w:cs="Calibri"/>
                <w:b/>
                <w:sz w:val="20"/>
              </w:rPr>
            </w:pPr>
            <w:r w:rsidRPr="00814D60">
              <w:rPr>
                <w:rFonts w:ascii="Calibri" w:hAnsi="Calibri" w:cs="Calibri"/>
                <w:b/>
                <w:sz w:val="20"/>
              </w:rPr>
              <w:t>MOVIMENTO</w:t>
            </w:r>
          </w:p>
        </w:tc>
        <w:tc>
          <w:tcPr>
            <w:tcW w:w="2586" w:type="dxa"/>
            <w:tcBorders>
              <w:bottom w:val="single" w:sz="4" w:space="0" w:color="auto"/>
            </w:tcBorders>
          </w:tcPr>
          <w:p w:rsidR="00066C54" w:rsidRPr="00814D60" w:rsidRDefault="00066C54" w:rsidP="0084227E">
            <w:pPr>
              <w:pStyle w:val="Corpotesto"/>
              <w:numPr>
                <w:ilvl w:val="0"/>
                <w:numId w:val="29"/>
              </w:numPr>
              <w:tabs>
                <w:tab w:val="left" w:pos="174"/>
                <w:tab w:val="center" w:pos="5179"/>
                <w:tab w:val="right" w:pos="9998"/>
              </w:tabs>
              <w:ind w:left="0" w:hanging="34"/>
              <w:jc w:val="left"/>
              <w:rPr>
                <w:rFonts w:ascii="Calibri" w:hAnsi="Calibri" w:cs="Calibri"/>
                <w:sz w:val="20"/>
              </w:rPr>
            </w:pPr>
            <w:r w:rsidRPr="00814D60">
              <w:rPr>
                <w:rFonts w:ascii="Calibri" w:hAnsi="Calibri" w:cs="Calibri"/>
                <w:sz w:val="20"/>
              </w:rPr>
              <w:t>Il bambino vive piena-</w:t>
            </w:r>
          </w:p>
          <w:p w:rsidR="00066C54" w:rsidRPr="00814D60" w:rsidRDefault="00066C54" w:rsidP="0084227E">
            <w:pPr>
              <w:pStyle w:val="Corpotesto"/>
              <w:tabs>
                <w:tab w:val="left" w:pos="174"/>
                <w:tab w:val="center" w:pos="5179"/>
                <w:tab w:val="right" w:pos="9998"/>
              </w:tabs>
              <w:jc w:val="left"/>
              <w:rPr>
                <w:rFonts w:ascii="Calibri" w:hAnsi="Calibri" w:cs="Calibri"/>
                <w:sz w:val="20"/>
              </w:rPr>
            </w:pPr>
            <w:r w:rsidRPr="00814D60">
              <w:rPr>
                <w:rFonts w:ascii="Calibri" w:hAnsi="Calibri" w:cs="Calibri"/>
                <w:sz w:val="20"/>
              </w:rPr>
              <w:t xml:space="preserve">   mente la propria </w:t>
            </w:r>
            <w:proofErr w:type="spellStart"/>
            <w:r w:rsidRPr="00814D60">
              <w:rPr>
                <w:rFonts w:ascii="Calibri" w:hAnsi="Calibri" w:cs="Calibri"/>
                <w:sz w:val="20"/>
              </w:rPr>
              <w:t>cor</w:t>
            </w:r>
            <w:proofErr w:type="spellEnd"/>
            <w:r w:rsidRPr="00814D60">
              <w:rPr>
                <w:rFonts w:ascii="Calibri" w:hAnsi="Calibri" w:cs="Calibri"/>
                <w:sz w:val="20"/>
              </w:rPr>
              <w:t>-</w:t>
            </w:r>
          </w:p>
          <w:p w:rsidR="00066C54" w:rsidRPr="00814D60" w:rsidRDefault="00066C54" w:rsidP="0084227E">
            <w:pPr>
              <w:pStyle w:val="Corpotesto"/>
              <w:tabs>
                <w:tab w:val="left" w:pos="174"/>
                <w:tab w:val="center" w:pos="5179"/>
                <w:tab w:val="right" w:pos="9998"/>
              </w:tabs>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poreità</w:t>
            </w:r>
            <w:proofErr w:type="spellEnd"/>
            <w:r w:rsidRPr="00814D60">
              <w:rPr>
                <w:rFonts w:ascii="Calibri" w:hAnsi="Calibri" w:cs="Calibri"/>
                <w:sz w:val="20"/>
              </w:rPr>
              <w:t>, ne percepisce</w:t>
            </w:r>
          </w:p>
          <w:p w:rsidR="00066C54" w:rsidRPr="00814D60" w:rsidRDefault="00066C54" w:rsidP="0084227E">
            <w:pPr>
              <w:pStyle w:val="Corpotesto"/>
              <w:tabs>
                <w:tab w:val="left" w:pos="174"/>
                <w:tab w:val="center" w:pos="5179"/>
                <w:tab w:val="right" w:pos="9998"/>
              </w:tabs>
              <w:ind w:right="-147"/>
              <w:jc w:val="left"/>
              <w:rPr>
                <w:rFonts w:ascii="Calibri" w:hAnsi="Calibri" w:cs="Calibri"/>
                <w:sz w:val="20"/>
              </w:rPr>
            </w:pPr>
            <w:r w:rsidRPr="00814D60">
              <w:rPr>
                <w:rFonts w:ascii="Calibri" w:hAnsi="Calibri" w:cs="Calibri"/>
                <w:sz w:val="20"/>
              </w:rPr>
              <w:t xml:space="preserve">  il potenziale comunica-</w:t>
            </w:r>
          </w:p>
          <w:p w:rsidR="00066C54" w:rsidRPr="00814D60" w:rsidRDefault="00066C54" w:rsidP="0084227E">
            <w:pPr>
              <w:pStyle w:val="Corpotesto"/>
              <w:tabs>
                <w:tab w:val="left" w:pos="174"/>
                <w:tab w:val="center" w:pos="5179"/>
                <w:tab w:val="right" w:pos="9998"/>
              </w:tabs>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tivo</w:t>
            </w:r>
            <w:proofErr w:type="spellEnd"/>
            <w:r w:rsidRPr="00814D60">
              <w:rPr>
                <w:rFonts w:ascii="Calibri" w:hAnsi="Calibri" w:cs="Calibri"/>
                <w:sz w:val="20"/>
              </w:rPr>
              <w:t xml:space="preserve"> ed espressivo, ma-</w:t>
            </w:r>
          </w:p>
          <w:p w:rsidR="00066C54" w:rsidRPr="00814D60" w:rsidRDefault="00066C54" w:rsidP="0084227E">
            <w:pPr>
              <w:pStyle w:val="Corpotesto"/>
              <w:tabs>
                <w:tab w:val="left" w:pos="174"/>
                <w:tab w:val="center" w:pos="5179"/>
                <w:tab w:val="right" w:pos="9998"/>
              </w:tabs>
              <w:ind w:right="-147"/>
              <w:jc w:val="left"/>
              <w:rPr>
                <w:rFonts w:ascii="Calibri" w:hAnsi="Calibri" w:cs="Calibri"/>
                <w:sz w:val="20"/>
              </w:rPr>
            </w:pPr>
            <w:r w:rsidRPr="00814D60">
              <w:rPr>
                <w:rFonts w:ascii="Calibri" w:hAnsi="Calibri" w:cs="Calibri"/>
                <w:sz w:val="20"/>
              </w:rPr>
              <w:t xml:space="preserve">  tura condotte che gli</w:t>
            </w:r>
          </w:p>
          <w:p w:rsidR="00066C54" w:rsidRPr="00814D60" w:rsidRDefault="00066C54" w:rsidP="0084227E">
            <w:pPr>
              <w:pStyle w:val="Corpotesto"/>
              <w:tabs>
                <w:tab w:val="left" w:pos="174"/>
                <w:tab w:val="center" w:pos="5179"/>
                <w:tab w:val="right" w:pos="9998"/>
              </w:tabs>
              <w:ind w:right="-147"/>
              <w:jc w:val="left"/>
              <w:rPr>
                <w:rFonts w:ascii="Calibri" w:hAnsi="Calibri" w:cs="Calibri"/>
                <w:sz w:val="20"/>
              </w:rPr>
            </w:pPr>
            <w:r w:rsidRPr="00814D60">
              <w:rPr>
                <w:rFonts w:ascii="Calibri" w:hAnsi="Calibri" w:cs="Calibri"/>
                <w:sz w:val="20"/>
              </w:rPr>
              <w:t xml:space="preserve">  consentono una buona</w:t>
            </w:r>
          </w:p>
          <w:p w:rsidR="00066C54" w:rsidRPr="00814D60" w:rsidRDefault="00066C54" w:rsidP="0084227E">
            <w:pPr>
              <w:pStyle w:val="Corpotesto"/>
              <w:tabs>
                <w:tab w:val="left" w:pos="174"/>
                <w:tab w:val="center" w:pos="5179"/>
                <w:tab w:val="right" w:pos="9998"/>
              </w:tabs>
              <w:ind w:right="-147"/>
              <w:jc w:val="left"/>
              <w:rPr>
                <w:rFonts w:ascii="Calibri" w:hAnsi="Calibri" w:cs="Calibri"/>
                <w:sz w:val="20"/>
              </w:rPr>
            </w:pPr>
            <w:r w:rsidRPr="00814D60">
              <w:rPr>
                <w:rFonts w:ascii="Calibri" w:hAnsi="Calibri" w:cs="Calibri"/>
                <w:sz w:val="20"/>
              </w:rPr>
              <w:t xml:space="preserve">  autonomia nella </w:t>
            </w:r>
            <w:proofErr w:type="spellStart"/>
            <w:r w:rsidRPr="00814D60">
              <w:rPr>
                <w:rFonts w:ascii="Calibri" w:hAnsi="Calibri" w:cs="Calibri"/>
                <w:sz w:val="20"/>
              </w:rPr>
              <w:t>gestio</w:t>
            </w:r>
            <w:proofErr w:type="spellEnd"/>
            <w:r w:rsidRPr="00814D60">
              <w:rPr>
                <w:rFonts w:ascii="Calibri" w:hAnsi="Calibri" w:cs="Calibri"/>
                <w:sz w:val="20"/>
              </w:rPr>
              <w:t>-</w:t>
            </w:r>
          </w:p>
          <w:p w:rsidR="00066C54" w:rsidRPr="00814D60" w:rsidRDefault="00066C54" w:rsidP="0084227E">
            <w:pPr>
              <w:pStyle w:val="Corpotesto"/>
              <w:tabs>
                <w:tab w:val="left" w:pos="174"/>
                <w:tab w:val="center" w:pos="5179"/>
                <w:tab w:val="right" w:pos="9998"/>
              </w:tabs>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ne</w:t>
            </w:r>
            <w:proofErr w:type="spellEnd"/>
            <w:r w:rsidRPr="00814D60">
              <w:rPr>
                <w:rFonts w:ascii="Calibri" w:hAnsi="Calibri" w:cs="Calibri"/>
                <w:sz w:val="20"/>
              </w:rPr>
              <w:t xml:space="preserve"> della giornata a </w:t>
            </w:r>
            <w:proofErr w:type="spellStart"/>
            <w:r w:rsidRPr="00814D60">
              <w:rPr>
                <w:rFonts w:ascii="Calibri" w:hAnsi="Calibri" w:cs="Calibri"/>
                <w:sz w:val="20"/>
              </w:rPr>
              <w:t>scu</w:t>
            </w:r>
            <w:proofErr w:type="spellEnd"/>
            <w:r w:rsidRPr="00814D60">
              <w:rPr>
                <w:rFonts w:ascii="Calibri" w:hAnsi="Calibri" w:cs="Calibri"/>
                <w:sz w:val="20"/>
              </w:rPr>
              <w:t>-</w:t>
            </w:r>
          </w:p>
          <w:p w:rsidR="00066C54" w:rsidRPr="00814D60" w:rsidRDefault="00066C54" w:rsidP="0084227E">
            <w:pPr>
              <w:pStyle w:val="Corpotesto"/>
              <w:tabs>
                <w:tab w:val="left" w:pos="174"/>
                <w:tab w:val="center" w:pos="5179"/>
                <w:tab w:val="right" w:pos="9998"/>
              </w:tabs>
              <w:ind w:right="-147"/>
              <w:jc w:val="left"/>
              <w:rPr>
                <w:rFonts w:ascii="Calibri" w:hAnsi="Calibri" w:cs="Calibri"/>
                <w:sz w:val="20"/>
              </w:rPr>
            </w:pPr>
            <w:r w:rsidRPr="00814D60">
              <w:rPr>
                <w:rFonts w:ascii="Calibri" w:hAnsi="Calibri" w:cs="Calibri"/>
                <w:sz w:val="20"/>
              </w:rPr>
              <w:t xml:space="preserve">  ola . </w:t>
            </w:r>
          </w:p>
        </w:tc>
        <w:tc>
          <w:tcPr>
            <w:tcW w:w="2587" w:type="dxa"/>
            <w:tcBorders>
              <w:bottom w:val="single" w:sz="4" w:space="0" w:color="auto"/>
            </w:tcBorders>
          </w:tcPr>
          <w:p w:rsidR="00066C54" w:rsidRPr="00814D60" w:rsidRDefault="00066C54" w:rsidP="0084227E">
            <w:pPr>
              <w:pStyle w:val="Corpotesto"/>
              <w:tabs>
                <w:tab w:val="center" w:pos="5179"/>
                <w:tab w:val="right" w:pos="9998"/>
              </w:tabs>
              <w:jc w:val="left"/>
              <w:rPr>
                <w:rFonts w:ascii="Calibri" w:hAnsi="Calibri" w:cs="Calibri"/>
                <w:sz w:val="20"/>
              </w:rPr>
            </w:pPr>
          </w:p>
        </w:tc>
        <w:tc>
          <w:tcPr>
            <w:tcW w:w="2587" w:type="dxa"/>
            <w:tcBorders>
              <w:bottom w:val="single" w:sz="4" w:space="0" w:color="auto"/>
            </w:tcBorders>
          </w:tcPr>
          <w:p w:rsidR="00066C54" w:rsidRPr="00814D60" w:rsidRDefault="00066C54" w:rsidP="0084227E">
            <w:pPr>
              <w:pStyle w:val="Corpotesto"/>
              <w:tabs>
                <w:tab w:val="center" w:pos="5179"/>
                <w:tab w:val="right" w:pos="9998"/>
              </w:tabs>
              <w:jc w:val="left"/>
              <w:rPr>
                <w:rFonts w:ascii="Calibri" w:hAnsi="Calibri" w:cs="Calibri"/>
                <w:sz w:val="20"/>
              </w:rPr>
            </w:pPr>
          </w:p>
        </w:tc>
      </w:tr>
    </w:tbl>
    <w:p w:rsidR="00351304" w:rsidRDefault="00351304" w:rsidP="00351304">
      <w:pPr>
        <w:pStyle w:val="Corpotesto"/>
        <w:tabs>
          <w:tab w:val="right" w:pos="709"/>
        </w:tabs>
        <w:rPr>
          <w:rFonts w:ascii="Calibri" w:hAnsi="Calibri" w:cs="Calibri"/>
          <w:sz w:val="28"/>
          <w:szCs w:val="28"/>
        </w:rPr>
      </w:pPr>
    </w:p>
    <w:p w:rsidR="001E7601" w:rsidRDefault="001E7601" w:rsidP="00351304">
      <w:pPr>
        <w:pStyle w:val="Corpotesto"/>
        <w:tabs>
          <w:tab w:val="right" w:pos="709"/>
        </w:tabs>
        <w:rPr>
          <w:rFonts w:ascii="Calibri" w:hAnsi="Calibri" w:cs="Calibri"/>
          <w:sz w:val="28"/>
          <w:szCs w:val="28"/>
        </w:rPr>
      </w:pPr>
    </w:p>
    <w:p w:rsidR="001E7601" w:rsidRDefault="001E7601" w:rsidP="00351304">
      <w:pPr>
        <w:pStyle w:val="Corpotesto"/>
        <w:tabs>
          <w:tab w:val="right" w:pos="709"/>
        </w:tabs>
        <w:rPr>
          <w:rFonts w:ascii="Calibri" w:hAnsi="Calibri" w:cs="Calibri"/>
          <w:sz w:val="28"/>
          <w:szCs w:val="28"/>
        </w:rPr>
      </w:pPr>
    </w:p>
    <w:p w:rsidR="001E7601" w:rsidRDefault="001E7601" w:rsidP="00351304">
      <w:pPr>
        <w:pStyle w:val="Corpotesto"/>
        <w:tabs>
          <w:tab w:val="right" w:pos="709"/>
        </w:tabs>
        <w:rPr>
          <w:rFonts w:ascii="Calibri" w:hAnsi="Calibri" w:cs="Calibri"/>
          <w:sz w:val="28"/>
          <w:szCs w:val="28"/>
        </w:rPr>
      </w:pPr>
    </w:p>
    <w:p w:rsidR="001E7601" w:rsidRDefault="001E7601" w:rsidP="00351304">
      <w:pPr>
        <w:pStyle w:val="Corpotesto"/>
        <w:tabs>
          <w:tab w:val="right" w:pos="709"/>
        </w:tabs>
        <w:rPr>
          <w:rFonts w:ascii="Calibri" w:hAnsi="Calibri" w:cs="Calibri"/>
          <w:sz w:val="28"/>
          <w:szCs w:val="28"/>
        </w:rPr>
      </w:pPr>
    </w:p>
    <w:p w:rsidR="006E111F" w:rsidRPr="00351304" w:rsidRDefault="006E111F" w:rsidP="00351304">
      <w:pPr>
        <w:pStyle w:val="Corpotesto"/>
        <w:tabs>
          <w:tab w:val="right" w:pos="709"/>
        </w:tabs>
        <w:rPr>
          <w:rFonts w:ascii="Calibri" w:hAnsi="Calibri" w:cs="Calibri"/>
          <w:sz w:val="28"/>
          <w:szCs w:val="28"/>
        </w:rPr>
      </w:pPr>
    </w:p>
    <w:tbl>
      <w:tblPr>
        <w:tblpPr w:leftFromText="141" w:rightFromText="141" w:vertAnchor="text" w:horzAnchor="margin" w:tblpY="95"/>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
        <w:gridCol w:w="1951"/>
        <w:gridCol w:w="8"/>
        <w:gridCol w:w="614"/>
        <w:gridCol w:w="2490"/>
        <w:gridCol w:w="6"/>
        <w:gridCol w:w="219"/>
        <w:gridCol w:w="2474"/>
        <w:gridCol w:w="256"/>
        <w:gridCol w:w="2330"/>
        <w:gridCol w:w="73"/>
      </w:tblGrid>
      <w:tr w:rsidR="00066C54" w:rsidRPr="004B4AA3" w:rsidTr="0084227E">
        <w:trPr>
          <w:gridBefore w:val="1"/>
          <w:gridAfter w:val="1"/>
          <w:wBefore w:w="22" w:type="dxa"/>
          <w:wAfter w:w="73" w:type="dxa"/>
        </w:trPr>
        <w:tc>
          <w:tcPr>
            <w:tcW w:w="1951" w:type="dxa"/>
            <w:tcBorders>
              <w:top w:val="single" w:sz="4" w:space="0" w:color="auto"/>
            </w:tcBorders>
          </w:tcPr>
          <w:p w:rsidR="00066C54" w:rsidRPr="00814D60" w:rsidRDefault="00066C54" w:rsidP="0084227E">
            <w:pPr>
              <w:pStyle w:val="Corpotesto"/>
              <w:tabs>
                <w:tab w:val="left" w:pos="210"/>
                <w:tab w:val="center" w:pos="5179"/>
                <w:tab w:val="right" w:pos="9998"/>
              </w:tabs>
              <w:jc w:val="left"/>
              <w:rPr>
                <w:rFonts w:ascii="Calibri" w:hAnsi="Calibri" w:cs="Calibri"/>
                <w:sz w:val="20"/>
              </w:rPr>
            </w:pPr>
          </w:p>
        </w:tc>
        <w:tc>
          <w:tcPr>
            <w:tcW w:w="3118" w:type="dxa"/>
            <w:gridSpan w:val="4"/>
            <w:tcBorders>
              <w:top w:val="single" w:sz="4" w:space="0" w:color="auto"/>
            </w:tcBorders>
          </w:tcPr>
          <w:p w:rsidR="00066C54" w:rsidRPr="00814D60" w:rsidRDefault="00066C54" w:rsidP="0084227E">
            <w:pPr>
              <w:pStyle w:val="Corpotesto"/>
              <w:numPr>
                <w:ilvl w:val="0"/>
                <w:numId w:val="29"/>
              </w:numPr>
              <w:tabs>
                <w:tab w:val="left" w:pos="176"/>
                <w:tab w:val="center" w:pos="5179"/>
                <w:tab w:val="right" w:pos="9998"/>
              </w:tabs>
              <w:ind w:left="0" w:right="-108" w:firstLine="0"/>
              <w:jc w:val="left"/>
              <w:rPr>
                <w:rFonts w:ascii="Calibri" w:hAnsi="Calibri" w:cs="Calibri"/>
                <w:sz w:val="20"/>
              </w:rPr>
            </w:pPr>
            <w:r w:rsidRPr="00814D60">
              <w:rPr>
                <w:rFonts w:ascii="Calibri" w:hAnsi="Calibri" w:cs="Calibri"/>
                <w:sz w:val="20"/>
              </w:rPr>
              <w:t xml:space="preserve">Prova piacere nel </w:t>
            </w:r>
            <w:proofErr w:type="spellStart"/>
            <w:r w:rsidRPr="00814D60">
              <w:rPr>
                <w:rFonts w:ascii="Calibri" w:hAnsi="Calibri" w:cs="Calibri"/>
                <w:sz w:val="20"/>
              </w:rPr>
              <w:t>movimen</w:t>
            </w:r>
            <w:proofErr w:type="spellEnd"/>
            <w:r w:rsidRPr="00814D60">
              <w:rPr>
                <w:rFonts w:ascii="Calibri" w:hAnsi="Calibri" w:cs="Calibri"/>
                <w:sz w:val="20"/>
              </w:rPr>
              <w:t>-</w:t>
            </w:r>
          </w:p>
          <w:p w:rsidR="00066C54" w:rsidRPr="00814D60" w:rsidRDefault="00066C54" w:rsidP="0084227E">
            <w:pPr>
              <w:pStyle w:val="Corpotesto"/>
              <w:tabs>
                <w:tab w:val="left" w:pos="176"/>
                <w:tab w:val="center" w:pos="5179"/>
                <w:tab w:val="right" w:pos="9998"/>
              </w:tabs>
              <w:ind w:right="-108"/>
              <w:jc w:val="left"/>
              <w:rPr>
                <w:rFonts w:ascii="Calibri" w:hAnsi="Calibri" w:cs="Calibri"/>
                <w:sz w:val="20"/>
              </w:rPr>
            </w:pPr>
            <w:r w:rsidRPr="00814D60">
              <w:rPr>
                <w:rFonts w:ascii="Calibri" w:hAnsi="Calibri" w:cs="Calibri"/>
                <w:sz w:val="20"/>
              </w:rPr>
              <w:t xml:space="preserve">   to e sperimenta schemi </w:t>
            </w:r>
            <w:proofErr w:type="spellStart"/>
            <w:r w:rsidRPr="00814D60">
              <w:rPr>
                <w:rFonts w:ascii="Calibri" w:hAnsi="Calibri" w:cs="Calibri"/>
                <w:sz w:val="20"/>
              </w:rPr>
              <w:t>pos</w:t>
            </w:r>
            <w:proofErr w:type="spellEnd"/>
            <w:r w:rsidRPr="00814D60">
              <w:rPr>
                <w:rFonts w:ascii="Calibri" w:hAnsi="Calibri" w:cs="Calibri"/>
                <w:sz w:val="20"/>
              </w:rPr>
              <w:t>-</w:t>
            </w:r>
          </w:p>
          <w:p w:rsidR="00066C54" w:rsidRPr="00814D60" w:rsidRDefault="00066C54" w:rsidP="0084227E">
            <w:pPr>
              <w:pStyle w:val="Corpotesto"/>
              <w:tabs>
                <w:tab w:val="left" w:pos="176"/>
                <w:tab w:val="center" w:pos="5179"/>
                <w:tab w:val="right" w:pos="9998"/>
              </w:tabs>
              <w:ind w:right="-108"/>
              <w:jc w:val="left"/>
              <w:rPr>
                <w:rFonts w:ascii="Calibri" w:hAnsi="Calibri" w:cs="Calibri"/>
                <w:sz w:val="20"/>
              </w:rPr>
            </w:pPr>
            <w:r w:rsidRPr="00814D60">
              <w:rPr>
                <w:rFonts w:ascii="Calibri" w:hAnsi="Calibri" w:cs="Calibri"/>
                <w:sz w:val="20"/>
              </w:rPr>
              <w:t xml:space="preserve">  turali e motori, li applica nei</w:t>
            </w:r>
          </w:p>
          <w:p w:rsidR="00066C54" w:rsidRPr="00814D60" w:rsidRDefault="00066C54" w:rsidP="0084227E">
            <w:pPr>
              <w:pStyle w:val="Corpotesto"/>
              <w:tabs>
                <w:tab w:val="left" w:pos="176"/>
                <w:tab w:val="center" w:pos="5179"/>
                <w:tab w:val="right" w:pos="9998"/>
              </w:tabs>
              <w:ind w:right="-108"/>
              <w:jc w:val="left"/>
              <w:rPr>
                <w:rFonts w:ascii="Calibri" w:hAnsi="Calibri" w:cs="Calibri"/>
                <w:sz w:val="20"/>
              </w:rPr>
            </w:pPr>
            <w:r w:rsidRPr="00814D60">
              <w:rPr>
                <w:rFonts w:ascii="Calibri" w:hAnsi="Calibri" w:cs="Calibri"/>
                <w:sz w:val="20"/>
              </w:rPr>
              <w:t xml:space="preserve">  giochi individuali e di gruppo,</w:t>
            </w:r>
          </w:p>
          <w:p w:rsidR="00066C54" w:rsidRPr="00814D60" w:rsidRDefault="00066C54" w:rsidP="0084227E">
            <w:pPr>
              <w:pStyle w:val="Corpotesto"/>
              <w:tabs>
                <w:tab w:val="left" w:pos="176"/>
                <w:tab w:val="center" w:pos="5179"/>
                <w:tab w:val="right" w:pos="9998"/>
              </w:tabs>
              <w:ind w:right="-108"/>
              <w:jc w:val="left"/>
              <w:rPr>
                <w:rFonts w:ascii="Calibri" w:hAnsi="Calibri" w:cs="Calibri"/>
                <w:sz w:val="20"/>
              </w:rPr>
            </w:pPr>
            <w:r w:rsidRPr="00814D60">
              <w:rPr>
                <w:rFonts w:ascii="Calibri" w:hAnsi="Calibri" w:cs="Calibri"/>
                <w:sz w:val="20"/>
              </w:rPr>
              <w:t xml:space="preserve">  anche con l’uso di piccoli </w:t>
            </w:r>
            <w:proofErr w:type="spellStart"/>
            <w:r w:rsidRPr="00814D60">
              <w:rPr>
                <w:rFonts w:ascii="Calibri" w:hAnsi="Calibri" w:cs="Calibri"/>
                <w:sz w:val="20"/>
              </w:rPr>
              <w:t>at</w:t>
            </w:r>
            <w:proofErr w:type="spellEnd"/>
            <w:r w:rsidRPr="00814D60">
              <w:rPr>
                <w:rFonts w:ascii="Calibri" w:hAnsi="Calibri" w:cs="Calibri"/>
                <w:sz w:val="20"/>
              </w:rPr>
              <w:t>-</w:t>
            </w:r>
          </w:p>
          <w:p w:rsidR="00066C54" w:rsidRPr="00814D60" w:rsidRDefault="00066C54" w:rsidP="0084227E">
            <w:pPr>
              <w:pStyle w:val="Corpotesto"/>
              <w:tabs>
                <w:tab w:val="left" w:pos="176"/>
                <w:tab w:val="center" w:pos="5179"/>
                <w:tab w:val="right" w:pos="9998"/>
              </w:tabs>
              <w:ind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trezzi</w:t>
            </w:r>
            <w:proofErr w:type="spellEnd"/>
            <w:r w:rsidRPr="00814D60">
              <w:rPr>
                <w:rFonts w:ascii="Calibri" w:hAnsi="Calibri" w:cs="Calibri"/>
                <w:sz w:val="20"/>
              </w:rPr>
              <w:t xml:space="preserve"> ed è in grado di adatta-</w:t>
            </w:r>
          </w:p>
          <w:p w:rsidR="00066C54" w:rsidRPr="00814D60" w:rsidRDefault="00066C54" w:rsidP="0084227E">
            <w:pPr>
              <w:pStyle w:val="Corpotesto"/>
              <w:tabs>
                <w:tab w:val="left" w:pos="176"/>
                <w:tab w:val="center" w:pos="5179"/>
                <w:tab w:val="right" w:pos="9998"/>
              </w:tabs>
              <w:ind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rli</w:t>
            </w:r>
            <w:proofErr w:type="spellEnd"/>
            <w:r w:rsidRPr="00814D60">
              <w:rPr>
                <w:rFonts w:ascii="Calibri" w:hAnsi="Calibri" w:cs="Calibri"/>
                <w:sz w:val="20"/>
              </w:rPr>
              <w:t xml:space="preserve"> alle situazioni ambientali al</w:t>
            </w:r>
          </w:p>
          <w:p w:rsidR="00066C54" w:rsidRPr="00814D60" w:rsidRDefault="00066C54" w:rsidP="0084227E">
            <w:pPr>
              <w:pStyle w:val="Corpotesto"/>
              <w:tabs>
                <w:tab w:val="left" w:pos="176"/>
                <w:tab w:val="center" w:pos="5179"/>
                <w:tab w:val="right" w:pos="9998"/>
              </w:tabs>
              <w:ind w:right="-108"/>
              <w:jc w:val="left"/>
              <w:rPr>
                <w:rFonts w:ascii="Calibri" w:hAnsi="Calibri" w:cs="Calibri"/>
                <w:sz w:val="20"/>
              </w:rPr>
            </w:pPr>
            <w:r w:rsidRPr="00814D60">
              <w:rPr>
                <w:rFonts w:ascii="Calibri" w:hAnsi="Calibri" w:cs="Calibri"/>
                <w:sz w:val="20"/>
              </w:rPr>
              <w:t xml:space="preserve">  interno della scuola e all’</w:t>
            </w:r>
            <w:proofErr w:type="spellStart"/>
            <w:r w:rsidRPr="00814D60">
              <w:rPr>
                <w:rFonts w:ascii="Calibri" w:hAnsi="Calibri" w:cs="Calibri"/>
                <w:sz w:val="20"/>
              </w:rPr>
              <w:t>ap</w:t>
            </w:r>
            <w:proofErr w:type="spellEnd"/>
            <w:r w:rsidRPr="00814D60">
              <w:rPr>
                <w:rFonts w:ascii="Calibri" w:hAnsi="Calibri" w:cs="Calibri"/>
                <w:sz w:val="20"/>
              </w:rPr>
              <w:t>-</w:t>
            </w:r>
          </w:p>
          <w:p w:rsidR="00066C54" w:rsidRPr="00814D60" w:rsidRDefault="00066C54" w:rsidP="0084227E">
            <w:pPr>
              <w:pStyle w:val="Corpotesto"/>
              <w:tabs>
                <w:tab w:val="left" w:pos="176"/>
                <w:tab w:val="center" w:pos="5179"/>
                <w:tab w:val="right" w:pos="9998"/>
              </w:tabs>
              <w:ind w:right="-108"/>
              <w:jc w:val="left"/>
              <w:rPr>
                <w:rFonts w:ascii="Calibri" w:hAnsi="Calibri" w:cs="Calibri"/>
                <w:sz w:val="20"/>
              </w:rPr>
            </w:pPr>
            <w:r w:rsidRPr="00814D60">
              <w:rPr>
                <w:rFonts w:ascii="Calibri" w:hAnsi="Calibri" w:cs="Calibri"/>
                <w:sz w:val="20"/>
              </w:rPr>
              <w:t xml:space="preserve">  erto .</w:t>
            </w:r>
          </w:p>
          <w:p w:rsidR="00066C54" w:rsidRPr="00814D60" w:rsidRDefault="00066C54" w:rsidP="0084227E">
            <w:pPr>
              <w:pStyle w:val="Corpotesto"/>
              <w:tabs>
                <w:tab w:val="left" w:pos="284"/>
                <w:tab w:val="center" w:pos="5179"/>
                <w:tab w:val="right" w:pos="9998"/>
              </w:tabs>
              <w:ind w:right="-108"/>
              <w:jc w:val="left"/>
              <w:rPr>
                <w:rFonts w:ascii="Calibri" w:hAnsi="Calibri" w:cs="Calibri"/>
                <w:sz w:val="20"/>
              </w:rPr>
            </w:pPr>
            <w:r w:rsidRPr="00814D60">
              <w:rPr>
                <w:rFonts w:ascii="Calibri" w:hAnsi="Calibri" w:cs="Calibri"/>
                <w:sz w:val="20"/>
              </w:rPr>
              <w:t xml:space="preserve">  </w:t>
            </w:r>
          </w:p>
        </w:tc>
        <w:tc>
          <w:tcPr>
            <w:tcW w:w="2693" w:type="dxa"/>
            <w:gridSpan w:val="2"/>
            <w:tcBorders>
              <w:top w:val="single" w:sz="4" w:space="0" w:color="auto"/>
            </w:tcBorders>
          </w:tcPr>
          <w:p w:rsidR="00066C54" w:rsidRPr="00814D60" w:rsidRDefault="00066C54" w:rsidP="0084227E">
            <w:pPr>
              <w:pStyle w:val="Corpotesto"/>
              <w:tabs>
                <w:tab w:val="center" w:pos="5179"/>
                <w:tab w:val="right" w:pos="9998"/>
              </w:tabs>
              <w:jc w:val="left"/>
              <w:rPr>
                <w:rFonts w:ascii="Calibri" w:hAnsi="Calibri" w:cs="Calibri"/>
                <w:b/>
                <w:sz w:val="20"/>
              </w:rPr>
            </w:pPr>
            <w:r w:rsidRPr="00814D60">
              <w:rPr>
                <w:rFonts w:ascii="Calibri" w:hAnsi="Calibri" w:cs="Calibri"/>
                <w:b/>
                <w:sz w:val="20"/>
              </w:rPr>
              <w:t>3 anni</w:t>
            </w:r>
          </w:p>
          <w:p w:rsidR="00066C54" w:rsidRPr="00814D60" w:rsidRDefault="00066C54" w:rsidP="0084227E">
            <w:pPr>
              <w:pStyle w:val="Corpotesto"/>
              <w:numPr>
                <w:ilvl w:val="0"/>
                <w:numId w:val="29"/>
              </w:numPr>
              <w:tabs>
                <w:tab w:val="left" w:pos="210"/>
                <w:tab w:val="center" w:pos="5179"/>
                <w:tab w:val="right" w:pos="9998"/>
              </w:tabs>
              <w:ind w:right="-112" w:hanging="720"/>
              <w:jc w:val="left"/>
              <w:rPr>
                <w:rFonts w:ascii="Calibri" w:hAnsi="Calibri" w:cs="Calibri"/>
                <w:sz w:val="20"/>
              </w:rPr>
            </w:pPr>
            <w:r w:rsidRPr="00814D60">
              <w:rPr>
                <w:rFonts w:ascii="Calibri" w:hAnsi="Calibri" w:cs="Calibri"/>
                <w:sz w:val="20"/>
              </w:rPr>
              <w:t xml:space="preserve">Provare piacere nel </w:t>
            </w:r>
            <w:proofErr w:type="spellStart"/>
            <w:r w:rsidRPr="00814D60">
              <w:rPr>
                <w:rFonts w:ascii="Calibri" w:hAnsi="Calibri" w:cs="Calibri"/>
                <w:sz w:val="20"/>
              </w:rPr>
              <w:t>mo</w:t>
            </w:r>
            <w:proofErr w:type="spellEnd"/>
            <w:r w:rsidRPr="00814D60">
              <w:rPr>
                <w:rFonts w:ascii="Calibri" w:hAnsi="Calibri" w:cs="Calibri"/>
                <w:sz w:val="20"/>
              </w:rPr>
              <w:t>-</w:t>
            </w:r>
          </w:p>
          <w:p w:rsidR="00066C54" w:rsidRPr="00814D60" w:rsidRDefault="00066C54" w:rsidP="0084227E">
            <w:pPr>
              <w:pStyle w:val="Corpotesto"/>
              <w:tabs>
                <w:tab w:val="left" w:pos="210"/>
                <w:tab w:val="center" w:pos="5179"/>
                <w:tab w:val="right" w:pos="9998"/>
              </w:tabs>
              <w:ind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vimento</w:t>
            </w:r>
            <w:proofErr w:type="spellEnd"/>
            <w:r w:rsidRPr="00814D60">
              <w:rPr>
                <w:rFonts w:ascii="Calibri" w:hAnsi="Calibri" w:cs="Calibri"/>
                <w:sz w:val="20"/>
              </w:rPr>
              <w:t>.</w:t>
            </w:r>
          </w:p>
          <w:p w:rsidR="00066C54" w:rsidRPr="00814D60" w:rsidRDefault="00066C54" w:rsidP="0084227E">
            <w:pPr>
              <w:pStyle w:val="Corpotesto"/>
              <w:numPr>
                <w:ilvl w:val="0"/>
                <w:numId w:val="29"/>
              </w:numPr>
              <w:tabs>
                <w:tab w:val="left" w:pos="210"/>
                <w:tab w:val="center" w:pos="5179"/>
                <w:tab w:val="right" w:pos="9998"/>
              </w:tabs>
              <w:ind w:left="-108" w:right="-112" w:firstLine="141"/>
              <w:jc w:val="left"/>
              <w:rPr>
                <w:rFonts w:ascii="Calibri" w:hAnsi="Calibri" w:cs="Calibri"/>
                <w:sz w:val="20"/>
              </w:rPr>
            </w:pPr>
            <w:r w:rsidRPr="00814D60">
              <w:rPr>
                <w:rFonts w:ascii="Calibri" w:hAnsi="Calibri" w:cs="Calibri"/>
                <w:sz w:val="20"/>
              </w:rPr>
              <w:t xml:space="preserve">Animare filastrocche </w:t>
            </w:r>
          </w:p>
          <w:p w:rsidR="00066C54" w:rsidRPr="00814D60" w:rsidRDefault="00066C54" w:rsidP="0084227E">
            <w:pPr>
              <w:pStyle w:val="Corpotesto"/>
              <w:tabs>
                <w:tab w:val="left" w:pos="210"/>
                <w:tab w:val="center" w:pos="5179"/>
                <w:tab w:val="right" w:pos="9998"/>
              </w:tabs>
              <w:ind w:left="33" w:right="-112"/>
              <w:jc w:val="left"/>
              <w:rPr>
                <w:rFonts w:ascii="Calibri" w:hAnsi="Calibri" w:cs="Calibri"/>
                <w:sz w:val="20"/>
              </w:rPr>
            </w:pPr>
            <w:r w:rsidRPr="00814D60">
              <w:rPr>
                <w:rFonts w:ascii="Calibri" w:hAnsi="Calibri" w:cs="Calibri"/>
                <w:sz w:val="20"/>
              </w:rPr>
              <w:t xml:space="preserve">   con il corpo.</w:t>
            </w:r>
          </w:p>
          <w:p w:rsidR="00066C54" w:rsidRPr="00814D60" w:rsidRDefault="00066C54" w:rsidP="0084227E">
            <w:pPr>
              <w:pStyle w:val="Corpotesto"/>
              <w:tabs>
                <w:tab w:val="left" w:pos="210"/>
                <w:tab w:val="center" w:pos="5179"/>
                <w:tab w:val="right" w:pos="9998"/>
              </w:tabs>
              <w:ind w:left="33" w:right="-112"/>
              <w:jc w:val="left"/>
              <w:rPr>
                <w:rFonts w:ascii="Calibri" w:hAnsi="Calibri" w:cs="Calibri"/>
                <w:sz w:val="20"/>
              </w:rPr>
            </w:pPr>
          </w:p>
          <w:p w:rsidR="00066C54" w:rsidRPr="00814D60" w:rsidRDefault="00066C54" w:rsidP="0084227E">
            <w:pPr>
              <w:pStyle w:val="Corpotesto"/>
              <w:tabs>
                <w:tab w:val="left" w:pos="210"/>
                <w:tab w:val="center" w:pos="5179"/>
                <w:tab w:val="right" w:pos="9998"/>
              </w:tabs>
              <w:ind w:left="33" w:right="-112"/>
              <w:jc w:val="left"/>
              <w:rPr>
                <w:rFonts w:ascii="Calibri" w:hAnsi="Calibri" w:cs="Calibri"/>
                <w:b/>
                <w:sz w:val="20"/>
              </w:rPr>
            </w:pPr>
            <w:r w:rsidRPr="00814D60">
              <w:rPr>
                <w:rFonts w:ascii="Calibri" w:hAnsi="Calibri" w:cs="Calibri"/>
                <w:b/>
                <w:sz w:val="20"/>
              </w:rPr>
              <w:t>4 anni</w:t>
            </w:r>
          </w:p>
          <w:p w:rsidR="00066C54" w:rsidRPr="00814D60" w:rsidRDefault="00066C54" w:rsidP="0084227E">
            <w:pPr>
              <w:pStyle w:val="Corpotesto"/>
              <w:numPr>
                <w:ilvl w:val="0"/>
                <w:numId w:val="29"/>
              </w:numPr>
              <w:tabs>
                <w:tab w:val="left" w:pos="210"/>
                <w:tab w:val="center" w:pos="5179"/>
                <w:tab w:val="right" w:pos="9998"/>
              </w:tabs>
              <w:ind w:left="33" w:right="-112" w:hanging="33"/>
              <w:jc w:val="left"/>
              <w:rPr>
                <w:rFonts w:ascii="Calibri" w:hAnsi="Calibri" w:cs="Calibri"/>
                <w:sz w:val="20"/>
              </w:rPr>
            </w:pPr>
            <w:r w:rsidRPr="00814D60">
              <w:rPr>
                <w:rFonts w:ascii="Calibri" w:hAnsi="Calibri" w:cs="Calibri"/>
                <w:sz w:val="20"/>
              </w:rPr>
              <w:t>Percepire il sé corporeo</w:t>
            </w:r>
          </w:p>
          <w:p w:rsidR="00066C54" w:rsidRPr="00814D60" w:rsidRDefault="00066C54" w:rsidP="0084227E">
            <w:pPr>
              <w:pStyle w:val="Corpotesto"/>
              <w:tabs>
                <w:tab w:val="left" w:pos="210"/>
                <w:tab w:val="center" w:pos="5179"/>
                <w:tab w:val="right" w:pos="9998"/>
              </w:tabs>
              <w:ind w:left="33" w:right="-112"/>
              <w:jc w:val="left"/>
              <w:rPr>
                <w:rFonts w:ascii="Calibri" w:hAnsi="Calibri" w:cs="Calibri"/>
                <w:sz w:val="20"/>
              </w:rPr>
            </w:pPr>
            <w:r w:rsidRPr="00814D60">
              <w:rPr>
                <w:rFonts w:ascii="Calibri" w:hAnsi="Calibri" w:cs="Calibri"/>
                <w:sz w:val="20"/>
              </w:rPr>
              <w:t xml:space="preserve">   in movimento.</w:t>
            </w:r>
          </w:p>
          <w:p w:rsidR="00066C54" w:rsidRPr="00814D60" w:rsidRDefault="00066C54" w:rsidP="0084227E">
            <w:pPr>
              <w:pStyle w:val="Corpotesto"/>
              <w:numPr>
                <w:ilvl w:val="0"/>
                <w:numId w:val="29"/>
              </w:numPr>
              <w:tabs>
                <w:tab w:val="left" w:pos="210"/>
                <w:tab w:val="center" w:pos="5179"/>
                <w:tab w:val="right" w:pos="9998"/>
              </w:tabs>
              <w:ind w:left="-108" w:right="-112" w:firstLine="108"/>
              <w:jc w:val="left"/>
              <w:rPr>
                <w:rFonts w:ascii="Calibri" w:hAnsi="Calibri" w:cs="Calibri"/>
                <w:sz w:val="20"/>
              </w:rPr>
            </w:pPr>
            <w:r w:rsidRPr="00814D60">
              <w:rPr>
                <w:rFonts w:ascii="Calibri" w:hAnsi="Calibri" w:cs="Calibri"/>
                <w:sz w:val="20"/>
              </w:rPr>
              <w:t xml:space="preserve">Animare filastrocche </w:t>
            </w:r>
          </w:p>
          <w:p w:rsidR="00066C54" w:rsidRPr="00814D60" w:rsidRDefault="00066C54" w:rsidP="0084227E">
            <w:pPr>
              <w:pStyle w:val="Corpotesto"/>
              <w:tabs>
                <w:tab w:val="left" w:pos="210"/>
                <w:tab w:val="center" w:pos="5179"/>
                <w:tab w:val="right" w:pos="9998"/>
              </w:tabs>
              <w:ind w:right="-112"/>
              <w:jc w:val="left"/>
              <w:rPr>
                <w:rFonts w:ascii="Calibri" w:hAnsi="Calibri" w:cs="Calibri"/>
                <w:sz w:val="20"/>
              </w:rPr>
            </w:pPr>
            <w:r w:rsidRPr="00814D60">
              <w:rPr>
                <w:rFonts w:ascii="Calibri" w:hAnsi="Calibri" w:cs="Calibri"/>
                <w:sz w:val="20"/>
              </w:rPr>
              <w:t xml:space="preserve">   con il corpo.</w:t>
            </w:r>
          </w:p>
          <w:p w:rsidR="00066C54" w:rsidRPr="00814D60" w:rsidRDefault="00066C54" w:rsidP="0084227E">
            <w:pPr>
              <w:pStyle w:val="Corpotesto"/>
              <w:tabs>
                <w:tab w:val="left" w:pos="210"/>
                <w:tab w:val="center" w:pos="5179"/>
                <w:tab w:val="right" w:pos="9998"/>
              </w:tabs>
              <w:ind w:right="-112"/>
              <w:jc w:val="left"/>
              <w:rPr>
                <w:rFonts w:ascii="Calibri" w:hAnsi="Calibri" w:cs="Calibri"/>
                <w:sz w:val="20"/>
              </w:rPr>
            </w:pPr>
          </w:p>
          <w:p w:rsidR="00066C54" w:rsidRPr="00814D60" w:rsidRDefault="00066C54" w:rsidP="0084227E">
            <w:pPr>
              <w:pStyle w:val="Corpotesto"/>
              <w:tabs>
                <w:tab w:val="left" w:pos="210"/>
                <w:tab w:val="center" w:pos="5179"/>
                <w:tab w:val="right" w:pos="9998"/>
              </w:tabs>
              <w:ind w:right="-112"/>
              <w:jc w:val="left"/>
              <w:rPr>
                <w:rFonts w:ascii="Calibri" w:hAnsi="Calibri" w:cs="Calibri"/>
                <w:b/>
                <w:sz w:val="20"/>
              </w:rPr>
            </w:pPr>
            <w:r w:rsidRPr="00814D60">
              <w:rPr>
                <w:rFonts w:ascii="Calibri" w:hAnsi="Calibri" w:cs="Calibri"/>
                <w:b/>
                <w:sz w:val="20"/>
              </w:rPr>
              <w:t>5 anni</w:t>
            </w:r>
          </w:p>
          <w:p w:rsidR="00066C54" w:rsidRPr="00814D60" w:rsidRDefault="00066C54" w:rsidP="0084227E">
            <w:pPr>
              <w:pStyle w:val="Corpotesto"/>
              <w:numPr>
                <w:ilvl w:val="0"/>
                <w:numId w:val="29"/>
              </w:numPr>
              <w:tabs>
                <w:tab w:val="left" w:pos="210"/>
                <w:tab w:val="center" w:pos="5179"/>
                <w:tab w:val="right" w:pos="9998"/>
              </w:tabs>
              <w:ind w:left="33" w:right="-112" w:hanging="33"/>
              <w:jc w:val="left"/>
              <w:rPr>
                <w:rFonts w:ascii="Calibri" w:hAnsi="Calibri" w:cs="Calibri"/>
                <w:sz w:val="20"/>
              </w:rPr>
            </w:pPr>
            <w:r w:rsidRPr="00814D60">
              <w:rPr>
                <w:rFonts w:ascii="Calibri" w:hAnsi="Calibri" w:cs="Calibri"/>
                <w:sz w:val="20"/>
              </w:rPr>
              <w:t xml:space="preserve">Percepire il corpo in </w:t>
            </w:r>
          </w:p>
          <w:p w:rsidR="00066C54" w:rsidRPr="00814D60" w:rsidRDefault="00066C54" w:rsidP="0084227E">
            <w:pPr>
              <w:pStyle w:val="Corpotesto"/>
              <w:tabs>
                <w:tab w:val="left" w:pos="210"/>
                <w:tab w:val="center" w:pos="5179"/>
                <w:tab w:val="right" w:pos="9998"/>
              </w:tabs>
              <w:ind w:left="33" w:right="-112"/>
              <w:jc w:val="left"/>
              <w:rPr>
                <w:rFonts w:ascii="Calibri" w:hAnsi="Calibri" w:cs="Calibri"/>
                <w:sz w:val="20"/>
              </w:rPr>
            </w:pPr>
            <w:r w:rsidRPr="00814D60">
              <w:rPr>
                <w:rFonts w:ascii="Calibri" w:hAnsi="Calibri" w:cs="Calibri"/>
                <w:sz w:val="20"/>
              </w:rPr>
              <w:t xml:space="preserve">    rapporto allo spazio.</w:t>
            </w:r>
          </w:p>
          <w:p w:rsidR="00066C54" w:rsidRPr="00814D60" w:rsidRDefault="00066C54" w:rsidP="0084227E">
            <w:pPr>
              <w:pStyle w:val="Corpotesto"/>
              <w:tabs>
                <w:tab w:val="left" w:pos="210"/>
                <w:tab w:val="center" w:pos="5179"/>
                <w:tab w:val="right" w:pos="9998"/>
              </w:tabs>
              <w:ind w:left="33" w:right="-112"/>
              <w:jc w:val="left"/>
              <w:rPr>
                <w:rFonts w:ascii="Calibri" w:hAnsi="Calibri" w:cs="Calibri"/>
                <w:sz w:val="20"/>
              </w:rPr>
            </w:pPr>
          </w:p>
        </w:tc>
        <w:tc>
          <w:tcPr>
            <w:tcW w:w="2586" w:type="dxa"/>
            <w:gridSpan w:val="2"/>
            <w:tcBorders>
              <w:top w:val="single" w:sz="4" w:space="0" w:color="auto"/>
            </w:tcBorders>
          </w:tcPr>
          <w:p w:rsidR="00066C54" w:rsidRPr="00814D60" w:rsidRDefault="00066C54" w:rsidP="0084227E">
            <w:pPr>
              <w:pStyle w:val="Corpotesto"/>
              <w:tabs>
                <w:tab w:val="center" w:pos="5179"/>
                <w:tab w:val="right" w:pos="9998"/>
              </w:tabs>
              <w:jc w:val="left"/>
              <w:rPr>
                <w:rFonts w:ascii="Calibri" w:hAnsi="Calibri" w:cs="Calibri"/>
                <w:sz w:val="20"/>
              </w:rPr>
            </w:pPr>
          </w:p>
          <w:p w:rsidR="00066C54" w:rsidRPr="00814D60" w:rsidRDefault="00066C54" w:rsidP="0084227E">
            <w:pPr>
              <w:pStyle w:val="Corpotesto"/>
              <w:numPr>
                <w:ilvl w:val="0"/>
                <w:numId w:val="29"/>
              </w:numPr>
              <w:tabs>
                <w:tab w:val="left" w:pos="281"/>
                <w:tab w:val="center" w:pos="5179"/>
                <w:tab w:val="right" w:pos="9998"/>
              </w:tabs>
              <w:ind w:left="0" w:firstLine="0"/>
              <w:jc w:val="left"/>
              <w:rPr>
                <w:rFonts w:ascii="Calibri" w:hAnsi="Calibri" w:cs="Calibri"/>
                <w:sz w:val="20"/>
              </w:rPr>
            </w:pPr>
            <w:r w:rsidRPr="00814D60">
              <w:rPr>
                <w:rFonts w:ascii="Calibri" w:hAnsi="Calibri" w:cs="Calibri"/>
                <w:sz w:val="20"/>
              </w:rPr>
              <w:t>Filastrocca “ tocca</w:t>
            </w:r>
          </w:p>
          <w:p w:rsidR="00066C54" w:rsidRPr="00814D60" w:rsidRDefault="00066C54" w:rsidP="0084227E">
            <w:pPr>
              <w:pStyle w:val="Corpotesto"/>
              <w:tabs>
                <w:tab w:val="left" w:pos="281"/>
                <w:tab w:val="center" w:pos="5179"/>
                <w:tab w:val="right" w:pos="9998"/>
              </w:tabs>
              <w:jc w:val="left"/>
              <w:rPr>
                <w:rFonts w:ascii="Calibri" w:hAnsi="Calibri" w:cs="Calibri"/>
                <w:sz w:val="20"/>
              </w:rPr>
            </w:pPr>
            <w:r w:rsidRPr="00814D60">
              <w:rPr>
                <w:rFonts w:ascii="Calibri" w:hAnsi="Calibri" w:cs="Calibri"/>
                <w:sz w:val="20"/>
              </w:rPr>
              <w:t xml:space="preserve">     Tocca”.</w:t>
            </w:r>
          </w:p>
          <w:p w:rsidR="00066C54" w:rsidRPr="00814D60" w:rsidRDefault="00066C54" w:rsidP="0084227E">
            <w:pPr>
              <w:pStyle w:val="Corpotesto"/>
              <w:numPr>
                <w:ilvl w:val="0"/>
                <w:numId w:val="29"/>
              </w:numPr>
              <w:tabs>
                <w:tab w:val="left" w:pos="281"/>
                <w:tab w:val="center" w:pos="5179"/>
                <w:tab w:val="right" w:pos="9998"/>
              </w:tabs>
              <w:ind w:left="0" w:firstLine="0"/>
              <w:jc w:val="left"/>
              <w:rPr>
                <w:rFonts w:ascii="Calibri" w:hAnsi="Calibri" w:cs="Calibri"/>
                <w:sz w:val="20"/>
              </w:rPr>
            </w:pPr>
            <w:r w:rsidRPr="00814D60">
              <w:rPr>
                <w:rFonts w:ascii="Calibri" w:hAnsi="Calibri" w:cs="Calibri"/>
                <w:sz w:val="20"/>
              </w:rPr>
              <w:t>Tocca colore.</w:t>
            </w:r>
          </w:p>
          <w:p w:rsidR="00066C54" w:rsidRPr="00814D60" w:rsidRDefault="00066C54" w:rsidP="0084227E">
            <w:pPr>
              <w:pStyle w:val="Corpotesto"/>
              <w:numPr>
                <w:ilvl w:val="0"/>
                <w:numId w:val="29"/>
              </w:numPr>
              <w:tabs>
                <w:tab w:val="left" w:pos="281"/>
                <w:tab w:val="center" w:pos="5179"/>
                <w:tab w:val="right" w:pos="9998"/>
              </w:tabs>
              <w:ind w:left="0" w:firstLine="0"/>
              <w:jc w:val="left"/>
              <w:rPr>
                <w:rFonts w:ascii="Calibri" w:hAnsi="Calibri" w:cs="Calibri"/>
                <w:sz w:val="20"/>
              </w:rPr>
            </w:pPr>
            <w:r w:rsidRPr="00814D60">
              <w:rPr>
                <w:rFonts w:ascii="Calibri" w:hAnsi="Calibri" w:cs="Calibri"/>
                <w:sz w:val="20"/>
              </w:rPr>
              <w:t>Le stradine dei colori.</w:t>
            </w:r>
          </w:p>
        </w:tc>
      </w:tr>
      <w:tr w:rsidR="00066C54" w:rsidRPr="004B4AA3" w:rsidTr="00735D9F">
        <w:trPr>
          <w:gridBefore w:val="1"/>
          <w:gridAfter w:val="1"/>
          <w:wBefore w:w="22" w:type="dxa"/>
          <w:wAfter w:w="73" w:type="dxa"/>
          <w:trHeight w:val="4378"/>
        </w:trPr>
        <w:tc>
          <w:tcPr>
            <w:tcW w:w="1951" w:type="dxa"/>
          </w:tcPr>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r w:rsidRPr="00814D60">
              <w:rPr>
                <w:rFonts w:ascii="Calibri" w:hAnsi="Calibri" w:cs="Calibri"/>
                <w:b/>
                <w:sz w:val="20"/>
              </w:rPr>
              <w:t>IMMAGINI</w:t>
            </w:r>
          </w:p>
          <w:p w:rsidR="00066C54" w:rsidRPr="00814D60" w:rsidRDefault="00066C54" w:rsidP="0084227E">
            <w:pPr>
              <w:pStyle w:val="Corpotesto"/>
              <w:tabs>
                <w:tab w:val="center" w:pos="5179"/>
                <w:tab w:val="right" w:pos="9998"/>
              </w:tabs>
              <w:jc w:val="center"/>
              <w:rPr>
                <w:rFonts w:ascii="Calibri" w:hAnsi="Calibri" w:cs="Calibri"/>
                <w:b/>
                <w:sz w:val="20"/>
              </w:rPr>
            </w:pPr>
            <w:r w:rsidRPr="00814D60">
              <w:rPr>
                <w:rFonts w:ascii="Calibri" w:hAnsi="Calibri" w:cs="Calibri"/>
                <w:b/>
                <w:sz w:val="20"/>
              </w:rPr>
              <w:t xml:space="preserve">SUONI </w:t>
            </w:r>
          </w:p>
          <w:p w:rsidR="00066C54" w:rsidRPr="00814D60" w:rsidRDefault="00066C54" w:rsidP="0084227E">
            <w:pPr>
              <w:pStyle w:val="Corpotesto"/>
              <w:tabs>
                <w:tab w:val="center" w:pos="5179"/>
                <w:tab w:val="right" w:pos="9998"/>
              </w:tabs>
              <w:jc w:val="center"/>
              <w:rPr>
                <w:rFonts w:ascii="Calibri" w:hAnsi="Calibri" w:cs="Calibri"/>
                <w:b/>
                <w:sz w:val="20"/>
              </w:rPr>
            </w:pPr>
            <w:r w:rsidRPr="00814D60">
              <w:rPr>
                <w:rFonts w:ascii="Calibri" w:hAnsi="Calibri" w:cs="Calibri"/>
                <w:b/>
                <w:sz w:val="20"/>
              </w:rPr>
              <w:t>COLORI</w:t>
            </w:r>
          </w:p>
          <w:p w:rsidR="00066C54" w:rsidRPr="00814D60" w:rsidRDefault="00066C54" w:rsidP="0084227E">
            <w:pPr>
              <w:pStyle w:val="Corpotesto"/>
              <w:tabs>
                <w:tab w:val="center" w:pos="5179"/>
                <w:tab w:val="right" w:pos="9998"/>
              </w:tabs>
              <w:jc w:val="center"/>
              <w:rPr>
                <w:rFonts w:ascii="Calibri" w:hAnsi="Calibri" w:cs="Calibri"/>
                <w:b/>
                <w:sz w:val="20"/>
              </w:rPr>
            </w:pPr>
          </w:p>
        </w:tc>
        <w:tc>
          <w:tcPr>
            <w:tcW w:w="3118" w:type="dxa"/>
            <w:gridSpan w:val="4"/>
          </w:tcPr>
          <w:p w:rsidR="00066C54" w:rsidRPr="00814D60" w:rsidRDefault="00066C54" w:rsidP="0084227E">
            <w:pPr>
              <w:pStyle w:val="Corpotesto"/>
              <w:numPr>
                <w:ilvl w:val="0"/>
                <w:numId w:val="39"/>
              </w:numPr>
              <w:tabs>
                <w:tab w:val="left" w:pos="239"/>
                <w:tab w:val="center" w:pos="5179"/>
                <w:tab w:val="right" w:pos="9998"/>
              </w:tabs>
              <w:ind w:left="0" w:right="-108" w:firstLine="0"/>
              <w:jc w:val="left"/>
              <w:rPr>
                <w:rFonts w:ascii="Calibri" w:hAnsi="Calibri" w:cs="Calibri"/>
                <w:sz w:val="20"/>
              </w:rPr>
            </w:pPr>
            <w:r w:rsidRPr="00814D60">
              <w:rPr>
                <w:rFonts w:ascii="Calibri" w:hAnsi="Calibri" w:cs="Calibri"/>
                <w:sz w:val="20"/>
              </w:rPr>
              <w:t xml:space="preserve">Il bambino comunica, </w:t>
            </w:r>
            <w:proofErr w:type="spellStart"/>
            <w:r w:rsidRPr="00814D60">
              <w:rPr>
                <w:rFonts w:ascii="Calibri" w:hAnsi="Calibri" w:cs="Calibri"/>
                <w:sz w:val="20"/>
              </w:rPr>
              <w:t>espri</w:t>
            </w:r>
            <w:proofErr w:type="spellEnd"/>
            <w:r w:rsidRPr="00814D60">
              <w:rPr>
                <w:rFonts w:ascii="Calibri" w:hAnsi="Calibri" w:cs="Calibri"/>
                <w:sz w:val="20"/>
              </w:rPr>
              <w:t>-</w:t>
            </w:r>
          </w:p>
          <w:p w:rsidR="00066C54" w:rsidRPr="00814D60" w:rsidRDefault="00066C54" w:rsidP="0084227E">
            <w:pPr>
              <w:pStyle w:val="Corpotesto"/>
              <w:tabs>
                <w:tab w:val="left" w:pos="239"/>
                <w:tab w:val="center" w:pos="5179"/>
                <w:tab w:val="right" w:pos="9998"/>
              </w:tabs>
              <w:ind w:right="-108"/>
              <w:jc w:val="left"/>
              <w:rPr>
                <w:rFonts w:ascii="Calibri" w:hAnsi="Calibri" w:cs="Calibri"/>
                <w:sz w:val="20"/>
              </w:rPr>
            </w:pPr>
            <w:r w:rsidRPr="00814D60">
              <w:rPr>
                <w:rFonts w:ascii="Calibri" w:hAnsi="Calibri" w:cs="Calibri"/>
                <w:sz w:val="20"/>
              </w:rPr>
              <w:t xml:space="preserve">    me emozioni,  racconta, </w:t>
            </w:r>
            <w:proofErr w:type="spellStart"/>
            <w:r w:rsidRPr="00814D60">
              <w:rPr>
                <w:rFonts w:ascii="Calibri" w:hAnsi="Calibri" w:cs="Calibri"/>
                <w:sz w:val="20"/>
              </w:rPr>
              <w:t>uti</w:t>
            </w:r>
            <w:proofErr w:type="spellEnd"/>
            <w:r w:rsidRPr="00814D60">
              <w:rPr>
                <w:rFonts w:ascii="Calibri" w:hAnsi="Calibri" w:cs="Calibri"/>
                <w:sz w:val="20"/>
              </w:rPr>
              <w:t>-</w:t>
            </w:r>
          </w:p>
          <w:p w:rsidR="00066C54" w:rsidRPr="00814D60" w:rsidRDefault="00066C54" w:rsidP="0084227E">
            <w:pPr>
              <w:pStyle w:val="Corpotesto"/>
              <w:tabs>
                <w:tab w:val="left" w:pos="239"/>
                <w:tab w:val="center" w:pos="5179"/>
                <w:tab w:val="right" w:pos="9998"/>
              </w:tabs>
              <w:ind w:right="-108"/>
              <w:jc w:val="left"/>
              <w:rPr>
                <w:rFonts w:ascii="Calibri" w:hAnsi="Calibri" w:cs="Calibri"/>
                <w:sz w:val="20"/>
              </w:rPr>
            </w:pPr>
            <w:r w:rsidRPr="00814D60">
              <w:rPr>
                <w:rFonts w:ascii="Calibri" w:hAnsi="Calibri" w:cs="Calibri"/>
                <w:sz w:val="20"/>
              </w:rPr>
              <w:t xml:space="preserve">    lizzando le varie possibilità</w:t>
            </w:r>
          </w:p>
          <w:p w:rsidR="00066C54" w:rsidRPr="00814D60" w:rsidRDefault="00066C54" w:rsidP="0084227E">
            <w:pPr>
              <w:pStyle w:val="Corpotesto"/>
              <w:tabs>
                <w:tab w:val="left" w:pos="239"/>
                <w:tab w:val="center" w:pos="5179"/>
                <w:tab w:val="right" w:pos="9998"/>
              </w:tabs>
              <w:ind w:right="-108"/>
              <w:jc w:val="left"/>
              <w:rPr>
                <w:rFonts w:ascii="Calibri" w:hAnsi="Calibri" w:cs="Calibri"/>
                <w:sz w:val="20"/>
              </w:rPr>
            </w:pPr>
            <w:r w:rsidRPr="00814D60">
              <w:rPr>
                <w:rFonts w:ascii="Calibri" w:hAnsi="Calibri" w:cs="Calibri"/>
                <w:sz w:val="20"/>
              </w:rPr>
              <w:t xml:space="preserve">    che il linguaggio del corpo</w:t>
            </w:r>
          </w:p>
          <w:p w:rsidR="00066C54" w:rsidRPr="00814D60" w:rsidRDefault="00066C54" w:rsidP="0084227E">
            <w:pPr>
              <w:pStyle w:val="Corpotesto"/>
              <w:tabs>
                <w:tab w:val="left" w:pos="239"/>
                <w:tab w:val="center" w:pos="5179"/>
                <w:tab w:val="right" w:pos="9998"/>
              </w:tabs>
              <w:ind w:right="-108"/>
              <w:jc w:val="left"/>
              <w:rPr>
                <w:rFonts w:ascii="Calibri" w:hAnsi="Calibri" w:cs="Calibri"/>
                <w:sz w:val="20"/>
              </w:rPr>
            </w:pPr>
            <w:r w:rsidRPr="00814D60">
              <w:rPr>
                <w:rFonts w:ascii="Calibri" w:hAnsi="Calibri" w:cs="Calibri"/>
                <w:sz w:val="20"/>
              </w:rPr>
              <w:t xml:space="preserve">    consente.</w:t>
            </w:r>
          </w:p>
          <w:p w:rsidR="00066C54" w:rsidRPr="00814D60" w:rsidRDefault="00066C54" w:rsidP="0084227E">
            <w:pPr>
              <w:pStyle w:val="Corpotesto"/>
              <w:numPr>
                <w:ilvl w:val="0"/>
                <w:numId w:val="39"/>
              </w:numPr>
              <w:tabs>
                <w:tab w:val="left" w:pos="239"/>
                <w:tab w:val="center" w:pos="5179"/>
                <w:tab w:val="right" w:pos="9998"/>
              </w:tabs>
              <w:ind w:left="34" w:right="-108" w:firstLine="0"/>
              <w:jc w:val="left"/>
              <w:rPr>
                <w:rFonts w:ascii="Calibri" w:hAnsi="Calibri" w:cs="Calibri"/>
                <w:sz w:val="20"/>
              </w:rPr>
            </w:pPr>
            <w:r w:rsidRPr="00814D60">
              <w:rPr>
                <w:rFonts w:ascii="Calibri" w:hAnsi="Calibri" w:cs="Calibri"/>
                <w:sz w:val="20"/>
              </w:rPr>
              <w:t>Inventa storie e sa esprimer-</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r w:rsidRPr="00814D60">
              <w:rPr>
                <w:rFonts w:ascii="Calibri" w:hAnsi="Calibri" w:cs="Calibri"/>
                <w:sz w:val="20"/>
              </w:rPr>
              <w:t xml:space="preserve">    le attraverso il disegno, la </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r w:rsidRPr="00814D60">
              <w:rPr>
                <w:rFonts w:ascii="Calibri" w:hAnsi="Calibri" w:cs="Calibri"/>
                <w:sz w:val="20"/>
              </w:rPr>
              <w:t xml:space="preserve">    pittura e le altre attività ma-</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nipolative</w:t>
            </w:r>
            <w:proofErr w:type="spellEnd"/>
            <w:r w:rsidRPr="00814D60">
              <w:rPr>
                <w:rFonts w:ascii="Calibri" w:hAnsi="Calibri" w:cs="Calibri"/>
                <w:sz w:val="20"/>
              </w:rPr>
              <w:t>; utilizza materiali</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r w:rsidRPr="00814D60">
              <w:rPr>
                <w:rFonts w:ascii="Calibri" w:hAnsi="Calibri" w:cs="Calibri"/>
                <w:sz w:val="20"/>
              </w:rPr>
              <w:t xml:space="preserve">    e </w:t>
            </w:r>
            <w:proofErr w:type="spellStart"/>
            <w:r w:rsidRPr="00814D60">
              <w:rPr>
                <w:rFonts w:ascii="Calibri" w:hAnsi="Calibri" w:cs="Calibri"/>
                <w:sz w:val="20"/>
              </w:rPr>
              <w:t>strumenti,tecniche</w:t>
            </w:r>
            <w:proofErr w:type="spellEnd"/>
            <w:r w:rsidRPr="00814D60">
              <w:rPr>
                <w:rFonts w:ascii="Calibri" w:hAnsi="Calibri" w:cs="Calibri"/>
                <w:sz w:val="20"/>
              </w:rPr>
              <w:t xml:space="preserve"> </w:t>
            </w:r>
            <w:proofErr w:type="spellStart"/>
            <w:r w:rsidRPr="00814D60">
              <w:rPr>
                <w:rFonts w:ascii="Calibri" w:hAnsi="Calibri" w:cs="Calibri"/>
                <w:sz w:val="20"/>
              </w:rPr>
              <w:t>espres</w:t>
            </w:r>
            <w:proofErr w:type="spellEnd"/>
            <w:r w:rsidRPr="00814D60">
              <w:rPr>
                <w:rFonts w:ascii="Calibri" w:hAnsi="Calibri" w:cs="Calibri"/>
                <w:sz w:val="20"/>
              </w:rPr>
              <w:t>-</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sive</w:t>
            </w:r>
            <w:proofErr w:type="spellEnd"/>
            <w:r w:rsidRPr="00814D60">
              <w:rPr>
                <w:rFonts w:ascii="Calibri" w:hAnsi="Calibri" w:cs="Calibri"/>
                <w:sz w:val="20"/>
              </w:rPr>
              <w:t xml:space="preserve"> e creative.</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p>
        </w:tc>
        <w:tc>
          <w:tcPr>
            <w:tcW w:w="2693" w:type="dxa"/>
            <w:gridSpan w:val="2"/>
          </w:tcPr>
          <w:p w:rsidR="00066C54" w:rsidRPr="00814D60" w:rsidRDefault="00066C54" w:rsidP="0084227E">
            <w:pPr>
              <w:pStyle w:val="Corpotesto"/>
              <w:tabs>
                <w:tab w:val="left" w:pos="175"/>
                <w:tab w:val="center" w:pos="5179"/>
                <w:tab w:val="right" w:pos="9998"/>
              </w:tabs>
              <w:ind w:left="33"/>
              <w:jc w:val="left"/>
              <w:rPr>
                <w:rFonts w:ascii="Calibri" w:hAnsi="Calibri" w:cs="Calibri"/>
                <w:b/>
                <w:sz w:val="20"/>
              </w:rPr>
            </w:pPr>
            <w:r w:rsidRPr="00814D60">
              <w:rPr>
                <w:rFonts w:ascii="Calibri" w:hAnsi="Calibri" w:cs="Calibri"/>
                <w:b/>
                <w:sz w:val="20"/>
              </w:rPr>
              <w:t>3 anni</w:t>
            </w:r>
          </w:p>
          <w:p w:rsidR="00066C54" w:rsidRPr="00814D60" w:rsidRDefault="00066C54" w:rsidP="0084227E">
            <w:pPr>
              <w:pStyle w:val="Corpotesto"/>
              <w:numPr>
                <w:ilvl w:val="0"/>
                <w:numId w:val="39"/>
              </w:numPr>
              <w:tabs>
                <w:tab w:val="left" w:pos="175"/>
                <w:tab w:val="center" w:pos="5179"/>
                <w:tab w:val="right" w:pos="9998"/>
              </w:tabs>
              <w:ind w:left="33" w:firstLine="0"/>
              <w:jc w:val="left"/>
              <w:rPr>
                <w:rFonts w:ascii="Calibri" w:hAnsi="Calibri" w:cs="Calibri"/>
                <w:sz w:val="20"/>
              </w:rPr>
            </w:pPr>
            <w:r w:rsidRPr="00814D60">
              <w:rPr>
                <w:rFonts w:ascii="Calibri" w:hAnsi="Calibri" w:cs="Calibri"/>
                <w:sz w:val="20"/>
              </w:rPr>
              <w:t>Esplorare i colori.</w:t>
            </w:r>
          </w:p>
          <w:p w:rsidR="00066C54" w:rsidRPr="00814D60" w:rsidRDefault="00066C54" w:rsidP="0084227E">
            <w:pPr>
              <w:pStyle w:val="Corpotesto"/>
              <w:numPr>
                <w:ilvl w:val="0"/>
                <w:numId w:val="39"/>
              </w:numPr>
              <w:tabs>
                <w:tab w:val="left" w:pos="175"/>
                <w:tab w:val="center" w:pos="5179"/>
                <w:tab w:val="right" w:pos="9998"/>
              </w:tabs>
              <w:ind w:left="33" w:firstLine="0"/>
              <w:jc w:val="left"/>
              <w:rPr>
                <w:rFonts w:ascii="Calibri" w:hAnsi="Calibri" w:cs="Calibri"/>
                <w:sz w:val="20"/>
              </w:rPr>
            </w:pPr>
            <w:r w:rsidRPr="00814D60">
              <w:rPr>
                <w:rFonts w:ascii="Calibri" w:hAnsi="Calibri" w:cs="Calibri"/>
                <w:sz w:val="20"/>
              </w:rPr>
              <w:t xml:space="preserve">Esprimere il proprio </w:t>
            </w:r>
            <w:proofErr w:type="spellStart"/>
            <w:r w:rsidRPr="00814D60">
              <w:rPr>
                <w:rFonts w:ascii="Calibri" w:hAnsi="Calibri" w:cs="Calibri"/>
                <w:sz w:val="20"/>
              </w:rPr>
              <w:t>mo</w:t>
            </w:r>
            <w:proofErr w:type="spellEnd"/>
            <w:r w:rsidRPr="00814D60">
              <w:rPr>
                <w:rFonts w:ascii="Calibri" w:hAnsi="Calibri" w:cs="Calibri"/>
                <w:sz w:val="20"/>
              </w:rPr>
              <w:t>-</w:t>
            </w:r>
          </w:p>
          <w:p w:rsidR="00066C54" w:rsidRPr="00814D60" w:rsidRDefault="00066C54" w:rsidP="0084227E">
            <w:pPr>
              <w:pStyle w:val="Corpotesto"/>
              <w:tabs>
                <w:tab w:val="left" w:pos="175"/>
                <w:tab w:val="center" w:pos="5179"/>
                <w:tab w:val="right" w:pos="9998"/>
              </w:tabs>
              <w:ind w:left="33"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ndo</w:t>
            </w:r>
            <w:proofErr w:type="spellEnd"/>
            <w:r w:rsidRPr="00814D60">
              <w:rPr>
                <w:rFonts w:ascii="Calibri" w:hAnsi="Calibri" w:cs="Calibri"/>
                <w:sz w:val="20"/>
              </w:rPr>
              <w:t xml:space="preserve"> interiore utilizzando</w:t>
            </w:r>
          </w:p>
          <w:p w:rsidR="00066C54" w:rsidRPr="00814D60" w:rsidRDefault="00066C54" w:rsidP="0084227E">
            <w:pPr>
              <w:pStyle w:val="Corpotesto"/>
              <w:tabs>
                <w:tab w:val="left" w:pos="175"/>
                <w:tab w:val="center" w:pos="5179"/>
                <w:tab w:val="right" w:pos="9998"/>
              </w:tabs>
              <w:ind w:left="33" w:right="-112"/>
              <w:jc w:val="left"/>
              <w:rPr>
                <w:rFonts w:ascii="Calibri" w:hAnsi="Calibri" w:cs="Calibri"/>
                <w:sz w:val="20"/>
              </w:rPr>
            </w:pPr>
            <w:r w:rsidRPr="00814D60">
              <w:rPr>
                <w:rFonts w:ascii="Calibri" w:hAnsi="Calibri" w:cs="Calibri"/>
                <w:sz w:val="20"/>
              </w:rPr>
              <w:t xml:space="preserve">   il linguaggio dei colori.</w:t>
            </w:r>
          </w:p>
          <w:p w:rsidR="00066C54" w:rsidRPr="00814D60" w:rsidRDefault="00066C54" w:rsidP="0084227E">
            <w:pPr>
              <w:pStyle w:val="Corpotesto"/>
              <w:tabs>
                <w:tab w:val="left" w:pos="175"/>
                <w:tab w:val="center" w:pos="5179"/>
                <w:tab w:val="right" w:pos="9998"/>
              </w:tabs>
              <w:ind w:left="33" w:right="-112"/>
              <w:jc w:val="left"/>
              <w:rPr>
                <w:rFonts w:ascii="Calibri" w:hAnsi="Calibri" w:cs="Calibri"/>
                <w:sz w:val="20"/>
              </w:rPr>
            </w:pPr>
          </w:p>
          <w:p w:rsidR="00066C54" w:rsidRPr="00814D60" w:rsidRDefault="00066C54" w:rsidP="0084227E">
            <w:pPr>
              <w:pStyle w:val="Corpotesto"/>
              <w:tabs>
                <w:tab w:val="left" w:pos="175"/>
                <w:tab w:val="center" w:pos="5179"/>
                <w:tab w:val="right" w:pos="9998"/>
              </w:tabs>
              <w:ind w:left="33" w:right="-112"/>
              <w:jc w:val="left"/>
              <w:rPr>
                <w:rFonts w:ascii="Calibri" w:hAnsi="Calibri" w:cs="Calibri"/>
                <w:b/>
                <w:sz w:val="20"/>
              </w:rPr>
            </w:pPr>
            <w:r w:rsidRPr="00814D60">
              <w:rPr>
                <w:rFonts w:ascii="Calibri" w:hAnsi="Calibri" w:cs="Calibri"/>
                <w:b/>
                <w:sz w:val="20"/>
              </w:rPr>
              <w:t>4 anni</w:t>
            </w:r>
          </w:p>
          <w:p w:rsidR="00066C54" w:rsidRPr="00814D60" w:rsidRDefault="00066C54" w:rsidP="0084227E">
            <w:pPr>
              <w:pStyle w:val="Corpotesto"/>
              <w:numPr>
                <w:ilvl w:val="0"/>
                <w:numId w:val="41"/>
              </w:numPr>
              <w:tabs>
                <w:tab w:val="left" w:pos="175"/>
                <w:tab w:val="center" w:pos="5179"/>
                <w:tab w:val="right" w:pos="9998"/>
              </w:tabs>
              <w:ind w:left="0" w:right="-112" w:firstLine="33"/>
              <w:jc w:val="left"/>
              <w:rPr>
                <w:rFonts w:ascii="Calibri" w:hAnsi="Calibri" w:cs="Calibri"/>
                <w:sz w:val="20"/>
              </w:rPr>
            </w:pPr>
            <w:r w:rsidRPr="00814D60">
              <w:rPr>
                <w:rFonts w:ascii="Calibri" w:hAnsi="Calibri" w:cs="Calibri"/>
                <w:sz w:val="20"/>
              </w:rPr>
              <w:t>Esplorare i colori.</w:t>
            </w:r>
          </w:p>
          <w:p w:rsidR="00066C54" w:rsidRPr="00814D60" w:rsidRDefault="00066C54" w:rsidP="0084227E">
            <w:pPr>
              <w:pStyle w:val="Corpotesto"/>
              <w:numPr>
                <w:ilvl w:val="0"/>
                <w:numId w:val="41"/>
              </w:numPr>
              <w:tabs>
                <w:tab w:val="left" w:pos="175"/>
                <w:tab w:val="center" w:pos="5179"/>
                <w:tab w:val="right" w:pos="9998"/>
              </w:tabs>
              <w:ind w:left="0" w:right="-112" w:firstLine="33"/>
              <w:jc w:val="left"/>
              <w:rPr>
                <w:rFonts w:ascii="Calibri" w:hAnsi="Calibri" w:cs="Calibri"/>
                <w:sz w:val="20"/>
              </w:rPr>
            </w:pPr>
            <w:r w:rsidRPr="00814D60">
              <w:rPr>
                <w:rFonts w:ascii="Calibri" w:hAnsi="Calibri" w:cs="Calibri"/>
                <w:sz w:val="20"/>
              </w:rPr>
              <w:t>Sperimentare nuove</w:t>
            </w:r>
          </w:p>
          <w:p w:rsidR="00066C54" w:rsidRPr="00814D60" w:rsidRDefault="00066C54" w:rsidP="0084227E">
            <w:pPr>
              <w:pStyle w:val="Corpotesto"/>
              <w:tabs>
                <w:tab w:val="left" w:pos="175"/>
                <w:tab w:val="center" w:pos="5179"/>
                <w:tab w:val="right" w:pos="9998"/>
              </w:tabs>
              <w:ind w:left="33" w:right="-112"/>
              <w:jc w:val="left"/>
              <w:rPr>
                <w:rFonts w:ascii="Calibri" w:hAnsi="Calibri" w:cs="Calibri"/>
                <w:sz w:val="20"/>
              </w:rPr>
            </w:pPr>
            <w:r w:rsidRPr="00814D60">
              <w:rPr>
                <w:rFonts w:ascii="Calibri" w:hAnsi="Calibri" w:cs="Calibri"/>
                <w:sz w:val="20"/>
              </w:rPr>
              <w:t xml:space="preserve">   tecniche di espressione</w:t>
            </w:r>
          </w:p>
          <w:p w:rsidR="00066C54" w:rsidRPr="00814D60" w:rsidRDefault="00066C54" w:rsidP="0084227E">
            <w:pPr>
              <w:pStyle w:val="Corpotesto"/>
              <w:tabs>
                <w:tab w:val="left" w:pos="175"/>
                <w:tab w:val="center" w:pos="5179"/>
                <w:tab w:val="right" w:pos="9998"/>
              </w:tabs>
              <w:ind w:left="33" w:right="-112"/>
              <w:jc w:val="left"/>
              <w:rPr>
                <w:rFonts w:ascii="Calibri" w:hAnsi="Calibri" w:cs="Calibri"/>
                <w:sz w:val="20"/>
              </w:rPr>
            </w:pPr>
            <w:r w:rsidRPr="00814D60">
              <w:rPr>
                <w:rFonts w:ascii="Calibri" w:hAnsi="Calibri" w:cs="Calibri"/>
                <w:sz w:val="20"/>
              </w:rPr>
              <w:t xml:space="preserve">   artistica.</w:t>
            </w:r>
          </w:p>
          <w:p w:rsidR="00066C54" w:rsidRPr="00814D60" w:rsidRDefault="00066C54" w:rsidP="0084227E">
            <w:pPr>
              <w:pStyle w:val="Corpotesto"/>
              <w:tabs>
                <w:tab w:val="left" w:pos="175"/>
                <w:tab w:val="center" w:pos="5179"/>
                <w:tab w:val="right" w:pos="9998"/>
              </w:tabs>
              <w:ind w:left="33" w:right="-112"/>
              <w:jc w:val="left"/>
              <w:rPr>
                <w:rFonts w:ascii="Calibri" w:hAnsi="Calibri" w:cs="Calibri"/>
                <w:b/>
                <w:sz w:val="20"/>
              </w:rPr>
            </w:pPr>
          </w:p>
          <w:p w:rsidR="00066C54" w:rsidRPr="00814D60" w:rsidRDefault="00066C54" w:rsidP="0084227E">
            <w:pPr>
              <w:pStyle w:val="Corpotesto"/>
              <w:tabs>
                <w:tab w:val="left" w:pos="175"/>
                <w:tab w:val="center" w:pos="5179"/>
                <w:tab w:val="right" w:pos="9998"/>
              </w:tabs>
              <w:ind w:left="33" w:right="-112"/>
              <w:jc w:val="left"/>
              <w:rPr>
                <w:rFonts w:ascii="Calibri" w:hAnsi="Calibri" w:cs="Calibri"/>
                <w:b/>
                <w:sz w:val="20"/>
              </w:rPr>
            </w:pPr>
            <w:r w:rsidRPr="00814D60">
              <w:rPr>
                <w:rFonts w:ascii="Calibri" w:hAnsi="Calibri" w:cs="Calibri"/>
                <w:b/>
                <w:sz w:val="20"/>
              </w:rPr>
              <w:t>5 anni</w:t>
            </w:r>
          </w:p>
          <w:p w:rsidR="00066C54" w:rsidRPr="00814D60" w:rsidRDefault="00066C54" w:rsidP="0084227E">
            <w:pPr>
              <w:pStyle w:val="Corpotesto"/>
              <w:numPr>
                <w:ilvl w:val="0"/>
                <w:numId w:val="42"/>
              </w:numPr>
              <w:tabs>
                <w:tab w:val="left" w:pos="175"/>
                <w:tab w:val="center" w:pos="5179"/>
                <w:tab w:val="right" w:pos="9998"/>
              </w:tabs>
              <w:ind w:left="33" w:right="-112" w:firstLine="0"/>
              <w:jc w:val="left"/>
              <w:rPr>
                <w:rFonts w:ascii="Calibri" w:hAnsi="Calibri" w:cs="Calibri"/>
                <w:sz w:val="20"/>
              </w:rPr>
            </w:pPr>
            <w:r w:rsidRPr="00814D60">
              <w:rPr>
                <w:rFonts w:ascii="Calibri" w:hAnsi="Calibri" w:cs="Calibri"/>
                <w:sz w:val="20"/>
              </w:rPr>
              <w:t>Esplorare i colori.</w:t>
            </w:r>
          </w:p>
          <w:p w:rsidR="00066C54" w:rsidRPr="00814D60" w:rsidRDefault="00066C54" w:rsidP="0084227E">
            <w:pPr>
              <w:pStyle w:val="Corpotesto"/>
              <w:numPr>
                <w:ilvl w:val="0"/>
                <w:numId w:val="41"/>
              </w:numPr>
              <w:tabs>
                <w:tab w:val="left" w:pos="175"/>
                <w:tab w:val="center" w:pos="5179"/>
                <w:tab w:val="right" w:pos="9998"/>
              </w:tabs>
              <w:ind w:left="0" w:right="-112" w:firstLine="33"/>
              <w:jc w:val="left"/>
              <w:rPr>
                <w:rFonts w:ascii="Calibri" w:hAnsi="Calibri" w:cs="Calibri"/>
                <w:sz w:val="20"/>
              </w:rPr>
            </w:pPr>
            <w:r w:rsidRPr="00814D60">
              <w:rPr>
                <w:rFonts w:ascii="Calibri" w:hAnsi="Calibri" w:cs="Calibri"/>
                <w:sz w:val="20"/>
              </w:rPr>
              <w:t xml:space="preserve"> Sperimentare nuove</w:t>
            </w:r>
          </w:p>
          <w:p w:rsidR="00066C54" w:rsidRPr="00814D60" w:rsidRDefault="00066C54" w:rsidP="0084227E">
            <w:pPr>
              <w:pStyle w:val="Corpotesto"/>
              <w:tabs>
                <w:tab w:val="left" w:pos="175"/>
                <w:tab w:val="center" w:pos="5179"/>
                <w:tab w:val="right" w:pos="9998"/>
              </w:tabs>
              <w:ind w:left="33" w:right="-112"/>
              <w:jc w:val="left"/>
              <w:rPr>
                <w:rFonts w:ascii="Calibri" w:hAnsi="Calibri" w:cs="Calibri"/>
                <w:sz w:val="20"/>
              </w:rPr>
            </w:pPr>
            <w:r w:rsidRPr="00814D60">
              <w:rPr>
                <w:rFonts w:ascii="Calibri" w:hAnsi="Calibri" w:cs="Calibri"/>
                <w:sz w:val="20"/>
              </w:rPr>
              <w:t xml:space="preserve">   tecniche di espressione</w:t>
            </w:r>
          </w:p>
          <w:p w:rsidR="00066C54" w:rsidRPr="00814D60" w:rsidRDefault="00066C54" w:rsidP="0084227E">
            <w:pPr>
              <w:pStyle w:val="Corpotesto"/>
              <w:tabs>
                <w:tab w:val="left" w:pos="175"/>
                <w:tab w:val="center" w:pos="5179"/>
                <w:tab w:val="right" w:pos="9998"/>
              </w:tabs>
              <w:ind w:left="33" w:right="-112"/>
              <w:jc w:val="left"/>
              <w:rPr>
                <w:rFonts w:ascii="Calibri" w:hAnsi="Calibri" w:cs="Calibri"/>
                <w:sz w:val="20"/>
              </w:rPr>
            </w:pPr>
            <w:r w:rsidRPr="00814D60">
              <w:rPr>
                <w:rFonts w:ascii="Calibri" w:hAnsi="Calibri" w:cs="Calibri"/>
                <w:sz w:val="20"/>
              </w:rPr>
              <w:t xml:space="preserve">   artistica.</w:t>
            </w:r>
          </w:p>
          <w:p w:rsidR="00066C54" w:rsidRPr="00814D60" w:rsidRDefault="00066C54" w:rsidP="0084227E">
            <w:pPr>
              <w:pStyle w:val="Corpotesto"/>
              <w:tabs>
                <w:tab w:val="left" w:pos="175"/>
                <w:tab w:val="center" w:pos="5179"/>
                <w:tab w:val="right" w:pos="9998"/>
              </w:tabs>
              <w:ind w:left="33" w:right="-112"/>
              <w:jc w:val="left"/>
              <w:rPr>
                <w:rFonts w:ascii="Calibri" w:hAnsi="Calibri" w:cs="Calibri"/>
                <w:sz w:val="20"/>
              </w:rPr>
            </w:pPr>
          </w:p>
        </w:tc>
        <w:tc>
          <w:tcPr>
            <w:tcW w:w="2586" w:type="dxa"/>
            <w:gridSpan w:val="2"/>
          </w:tcPr>
          <w:p w:rsidR="00066C54" w:rsidRPr="00814D60" w:rsidRDefault="00066C54" w:rsidP="0084227E">
            <w:pPr>
              <w:pStyle w:val="Corpotesto"/>
              <w:numPr>
                <w:ilvl w:val="0"/>
                <w:numId w:val="41"/>
              </w:numPr>
              <w:tabs>
                <w:tab w:val="left" w:pos="179"/>
                <w:tab w:val="center" w:pos="5179"/>
                <w:tab w:val="right" w:pos="9998"/>
              </w:tabs>
              <w:ind w:left="38" w:hanging="38"/>
              <w:jc w:val="left"/>
              <w:rPr>
                <w:rFonts w:ascii="Calibri" w:hAnsi="Calibri" w:cs="Calibri"/>
                <w:sz w:val="20"/>
              </w:rPr>
            </w:pPr>
            <w:r w:rsidRPr="00814D60">
              <w:rPr>
                <w:rFonts w:ascii="Calibri" w:hAnsi="Calibri" w:cs="Calibri"/>
                <w:sz w:val="20"/>
              </w:rPr>
              <w:t>La canzone dei colori</w:t>
            </w:r>
          </w:p>
          <w:p w:rsidR="00066C54" w:rsidRPr="00814D60" w:rsidRDefault="00066C54" w:rsidP="0084227E">
            <w:pPr>
              <w:pStyle w:val="Corpotesto"/>
              <w:numPr>
                <w:ilvl w:val="0"/>
                <w:numId w:val="41"/>
              </w:numPr>
              <w:tabs>
                <w:tab w:val="left" w:pos="179"/>
                <w:tab w:val="center" w:pos="5179"/>
                <w:tab w:val="right" w:pos="9998"/>
              </w:tabs>
              <w:ind w:left="38" w:hanging="38"/>
              <w:jc w:val="left"/>
              <w:rPr>
                <w:rFonts w:ascii="Calibri" w:hAnsi="Calibri" w:cs="Calibri"/>
                <w:sz w:val="20"/>
              </w:rPr>
            </w:pPr>
            <w:r w:rsidRPr="00814D60">
              <w:rPr>
                <w:rFonts w:ascii="Calibri" w:hAnsi="Calibri" w:cs="Calibri"/>
                <w:sz w:val="20"/>
              </w:rPr>
              <w:t xml:space="preserve">Questa settimana </w:t>
            </w:r>
            <w:proofErr w:type="spellStart"/>
            <w:r w:rsidRPr="00814D60">
              <w:rPr>
                <w:rFonts w:ascii="Calibri" w:hAnsi="Calibri" w:cs="Calibri"/>
                <w:sz w:val="20"/>
              </w:rPr>
              <w:t>sco</w:t>
            </w:r>
            <w:proofErr w:type="spellEnd"/>
            <w:r w:rsidRPr="00814D60">
              <w:rPr>
                <w:rFonts w:ascii="Calibri" w:hAnsi="Calibri" w:cs="Calibri"/>
                <w:sz w:val="20"/>
              </w:rPr>
              <w:t>-</w:t>
            </w:r>
          </w:p>
          <w:p w:rsidR="00066C54" w:rsidRPr="00814D60" w:rsidRDefault="00066C54" w:rsidP="0084227E">
            <w:pPr>
              <w:pStyle w:val="Corpotesto"/>
              <w:tabs>
                <w:tab w:val="left" w:pos="179"/>
                <w:tab w:val="center" w:pos="5179"/>
                <w:tab w:val="right" w:pos="9998"/>
              </w:tabs>
              <w:ind w:left="38"/>
              <w:jc w:val="left"/>
              <w:rPr>
                <w:rFonts w:ascii="Calibri" w:hAnsi="Calibri" w:cs="Calibri"/>
                <w:sz w:val="20"/>
              </w:rPr>
            </w:pPr>
            <w:r w:rsidRPr="00814D60">
              <w:rPr>
                <w:rFonts w:ascii="Calibri" w:hAnsi="Calibri" w:cs="Calibri"/>
                <w:sz w:val="20"/>
              </w:rPr>
              <w:t xml:space="preserve">   priamo il…</w:t>
            </w:r>
          </w:p>
          <w:p w:rsidR="00066C54" w:rsidRPr="00814D60" w:rsidRDefault="00066C54" w:rsidP="0084227E">
            <w:pPr>
              <w:pStyle w:val="Corpotesto"/>
              <w:numPr>
                <w:ilvl w:val="0"/>
                <w:numId w:val="43"/>
              </w:numPr>
              <w:tabs>
                <w:tab w:val="left" w:pos="179"/>
                <w:tab w:val="center" w:pos="5179"/>
                <w:tab w:val="right" w:pos="9998"/>
              </w:tabs>
              <w:ind w:left="38" w:right="-76" w:hanging="38"/>
              <w:jc w:val="left"/>
              <w:rPr>
                <w:rFonts w:ascii="Calibri" w:hAnsi="Calibri" w:cs="Calibri"/>
                <w:sz w:val="20"/>
              </w:rPr>
            </w:pPr>
            <w:r w:rsidRPr="00814D60">
              <w:rPr>
                <w:rFonts w:ascii="Calibri" w:hAnsi="Calibri" w:cs="Calibri"/>
                <w:sz w:val="20"/>
              </w:rPr>
              <w:t>Attività di mescola-</w:t>
            </w:r>
          </w:p>
          <w:p w:rsidR="00066C54" w:rsidRPr="00814D60" w:rsidRDefault="00066C54" w:rsidP="0084227E">
            <w:pPr>
              <w:pStyle w:val="Corpotesto"/>
              <w:tabs>
                <w:tab w:val="left" w:pos="179"/>
                <w:tab w:val="center" w:pos="5179"/>
                <w:tab w:val="right" w:pos="9998"/>
              </w:tabs>
              <w:ind w:left="38" w:right="-76"/>
              <w:jc w:val="left"/>
              <w:rPr>
                <w:rFonts w:ascii="Calibri" w:hAnsi="Calibri" w:cs="Calibri"/>
                <w:sz w:val="20"/>
              </w:rPr>
            </w:pPr>
            <w:r w:rsidRPr="00814D60">
              <w:rPr>
                <w:rFonts w:ascii="Calibri" w:hAnsi="Calibri" w:cs="Calibri"/>
                <w:sz w:val="20"/>
              </w:rPr>
              <w:t xml:space="preserve">  mento dei colori.</w:t>
            </w:r>
          </w:p>
          <w:p w:rsidR="00066C54" w:rsidRPr="00814D60" w:rsidRDefault="00066C54" w:rsidP="0084227E">
            <w:pPr>
              <w:pStyle w:val="Corpotesto"/>
              <w:numPr>
                <w:ilvl w:val="0"/>
                <w:numId w:val="43"/>
              </w:numPr>
              <w:tabs>
                <w:tab w:val="left" w:pos="179"/>
                <w:tab w:val="center" w:pos="5179"/>
                <w:tab w:val="right" w:pos="9998"/>
              </w:tabs>
              <w:ind w:left="0" w:right="-76" w:firstLine="0"/>
              <w:jc w:val="left"/>
              <w:rPr>
                <w:rFonts w:ascii="Calibri" w:hAnsi="Calibri" w:cs="Calibri"/>
                <w:sz w:val="20"/>
              </w:rPr>
            </w:pPr>
            <w:r w:rsidRPr="00814D60">
              <w:rPr>
                <w:rFonts w:ascii="Calibri" w:hAnsi="Calibri" w:cs="Calibri"/>
                <w:sz w:val="20"/>
              </w:rPr>
              <w:t>Diamoci la mano!</w:t>
            </w:r>
          </w:p>
          <w:p w:rsidR="00066C54" w:rsidRPr="00814D60" w:rsidRDefault="00066C54" w:rsidP="0084227E">
            <w:pPr>
              <w:pStyle w:val="Corpotesto"/>
              <w:numPr>
                <w:ilvl w:val="0"/>
                <w:numId w:val="43"/>
              </w:numPr>
              <w:tabs>
                <w:tab w:val="left" w:pos="179"/>
                <w:tab w:val="center" w:pos="5179"/>
                <w:tab w:val="right" w:pos="9998"/>
              </w:tabs>
              <w:ind w:left="0" w:right="-76" w:firstLine="0"/>
              <w:jc w:val="left"/>
              <w:rPr>
                <w:rFonts w:ascii="Calibri" w:hAnsi="Calibri" w:cs="Calibri"/>
                <w:sz w:val="20"/>
              </w:rPr>
            </w:pPr>
            <w:r w:rsidRPr="00814D60">
              <w:rPr>
                <w:rFonts w:ascii="Calibri" w:hAnsi="Calibri" w:cs="Calibri"/>
                <w:sz w:val="20"/>
              </w:rPr>
              <w:t xml:space="preserve">Attività per </w:t>
            </w:r>
            <w:proofErr w:type="spellStart"/>
            <w:r w:rsidRPr="00814D60">
              <w:rPr>
                <w:rFonts w:ascii="Calibri" w:hAnsi="Calibri" w:cs="Calibri"/>
                <w:sz w:val="20"/>
              </w:rPr>
              <w:t>sperimen</w:t>
            </w:r>
            <w:proofErr w:type="spellEnd"/>
            <w:r w:rsidRPr="00814D60">
              <w:rPr>
                <w:rFonts w:ascii="Calibri" w:hAnsi="Calibri" w:cs="Calibri"/>
                <w:sz w:val="20"/>
              </w:rPr>
              <w:t>-</w:t>
            </w:r>
          </w:p>
          <w:p w:rsidR="00066C54" w:rsidRPr="00814D60" w:rsidRDefault="00066C54" w:rsidP="0084227E">
            <w:pPr>
              <w:pStyle w:val="Corpotesto"/>
              <w:tabs>
                <w:tab w:val="left" w:pos="179"/>
                <w:tab w:val="center" w:pos="5179"/>
                <w:tab w:val="right" w:pos="9998"/>
              </w:tabs>
              <w:ind w:right="-76"/>
              <w:jc w:val="left"/>
              <w:rPr>
                <w:rFonts w:ascii="Calibri" w:hAnsi="Calibri" w:cs="Calibri"/>
                <w:sz w:val="20"/>
              </w:rPr>
            </w:pPr>
            <w:r w:rsidRPr="00814D60">
              <w:rPr>
                <w:rFonts w:ascii="Calibri" w:hAnsi="Calibri" w:cs="Calibri"/>
                <w:sz w:val="20"/>
              </w:rPr>
              <w:t xml:space="preserve">   tare nuove tecniche:</w:t>
            </w:r>
          </w:p>
          <w:p w:rsidR="00066C54" w:rsidRPr="00814D60" w:rsidRDefault="00066C54" w:rsidP="0084227E">
            <w:pPr>
              <w:pStyle w:val="Corpotesto"/>
              <w:tabs>
                <w:tab w:val="left" w:pos="179"/>
                <w:tab w:val="center" w:pos="5179"/>
                <w:tab w:val="right" w:pos="9998"/>
              </w:tabs>
              <w:ind w:left="38" w:right="-76"/>
              <w:jc w:val="left"/>
              <w:rPr>
                <w:rFonts w:ascii="Calibri" w:hAnsi="Calibri" w:cs="Calibri"/>
                <w:sz w:val="20"/>
              </w:rPr>
            </w:pPr>
            <w:r w:rsidRPr="00814D60">
              <w:rPr>
                <w:rFonts w:ascii="Calibri" w:hAnsi="Calibri" w:cs="Calibri"/>
                <w:b/>
                <w:sz w:val="20"/>
              </w:rPr>
              <w:t>-</w:t>
            </w:r>
            <w:r w:rsidRPr="00814D60">
              <w:rPr>
                <w:rFonts w:ascii="Calibri" w:hAnsi="Calibri" w:cs="Calibri"/>
                <w:sz w:val="20"/>
              </w:rPr>
              <w:t xml:space="preserve">  I colori a cera; i colo-</w:t>
            </w:r>
          </w:p>
          <w:p w:rsidR="00066C54" w:rsidRPr="00814D60" w:rsidRDefault="00066C54" w:rsidP="0084227E">
            <w:pPr>
              <w:pStyle w:val="Corpotesto"/>
              <w:tabs>
                <w:tab w:val="left" w:pos="179"/>
                <w:tab w:val="center" w:pos="5179"/>
                <w:tab w:val="right" w:pos="9998"/>
              </w:tabs>
              <w:ind w:left="38" w:right="-76"/>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ri</w:t>
            </w:r>
            <w:proofErr w:type="spellEnd"/>
            <w:r w:rsidRPr="00814D60">
              <w:rPr>
                <w:rFonts w:ascii="Calibri" w:hAnsi="Calibri" w:cs="Calibri"/>
                <w:sz w:val="20"/>
              </w:rPr>
              <w:t xml:space="preserve"> a dita; </w:t>
            </w:r>
            <w:proofErr w:type="spellStart"/>
            <w:r w:rsidRPr="00814D60">
              <w:rPr>
                <w:rFonts w:ascii="Calibri" w:hAnsi="Calibri" w:cs="Calibri"/>
                <w:sz w:val="20"/>
              </w:rPr>
              <w:t>gessetti,pastel</w:t>
            </w:r>
            <w:proofErr w:type="spellEnd"/>
            <w:r w:rsidRPr="00814D60">
              <w:rPr>
                <w:rFonts w:ascii="Calibri" w:hAnsi="Calibri" w:cs="Calibri"/>
                <w:sz w:val="20"/>
              </w:rPr>
              <w:t>-</w:t>
            </w:r>
          </w:p>
          <w:p w:rsidR="00066C54" w:rsidRPr="00814D60" w:rsidRDefault="00066C54" w:rsidP="0084227E">
            <w:pPr>
              <w:pStyle w:val="Corpotesto"/>
              <w:tabs>
                <w:tab w:val="left" w:pos="179"/>
                <w:tab w:val="center" w:pos="5179"/>
                <w:tab w:val="right" w:pos="9998"/>
              </w:tabs>
              <w:ind w:left="38" w:right="-76"/>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li</w:t>
            </w:r>
            <w:proofErr w:type="spellEnd"/>
            <w:r w:rsidRPr="00814D60">
              <w:rPr>
                <w:rFonts w:ascii="Calibri" w:hAnsi="Calibri" w:cs="Calibri"/>
                <w:sz w:val="20"/>
              </w:rPr>
              <w:t xml:space="preserve"> ; le tempere.</w:t>
            </w:r>
          </w:p>
        </w:tc>
      </w:tr>
      <w:tr w:rsidR="00066C54" w:rsidRPr="004B4AA3" w:rsidTr="0084227E">
        <w:trPr>
          <w:gridBefore w:val="1"/>
          <w:gridAfter w:val="1"/>
          <w:wBefore w:w="22" w:type="dxa"/>
          <w:wAfter w:w="73" w:type="dxa"/>
        </w:trPr>
        <w:tc>
          <w:tcPr>
            <w:tcW w:w="1951" w:type="dxa"/>
          </w:tcPr>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p>
          <w:p w:rsidR="00066C54" w:rsidRPr="00814D60" w:rsidRDefault="00066C54" w:rsidP="0084227E">
            <w:pPr>
              <w:pStyle w:val="Corpotesto"/>
              <w:tabs>
                <w:tab w:val="center" w:pos="5179"/>
                <w:tab w:val="right" w:pos="9998"/>
              </w:tabs>
              <w:jc w:val="center"/>
              <w:rPr>
                <w:rFonts w:ascii="Calibri" w:hAnsi="Calibri" w:cs="Calibri"/>
                <w:b/>
                <w:sz w:val="20"/>
              </w:rPr>
            </w:pPr>
            <w:r w:rsidRPr="00814D60">
              <w:rPr>
                <w:rFonts w:ascii="Calibri" w:hAnsi="Calibri" w:cs="Calibri"/>
                <w:b/>
                <w:sz w:val="20"/>
              </w:rPr>
              <w:t>I DISCORSI E</w:t>
            </w:r>
          </w:p>
          <w:p w:rsidR="00066C54" w:rsidRPr="00814D60" w:rsidRDefault="00066C54" w:rsidP="0084227E">
            <w:pPr>
              <w:pStyle w:val="Corpotesto"/>
              <w:tabs>
                <w:tab w:val="center" w:pos="5179"/>
                <w:tab w:val="right" w:pos="9998"/>
              </w:tabs>
              <w:jc w:val="center"/>
              <w:rPr>
                <w:rFonts w:ascii="Calibri" w:hAnsi="Calibri" w:cs="Calibri"/>
                <w:sz w:val="20"/>
              </w:rPr>
            </w:pPr>
            <w:r w:rsidRPr="00814D60">
              <w:rPr>
                <w:rFonts w:ascii="Calibri" w:hAnsi="Calibri" w:cs="Calibri"/>
                <w:b/>
                <w:sz w:val="20"/>
              </w:rPr>
              <w:t>LE PAROLE</w:t>
            </w:r>
          </w:p>
        </w:tc>
        <w:tc>
          <w:tcPr>
            <w:tcW w:w="3118" w:type="dxa"/>
            <w:gridSpan w:val="4"/>
          </w:tcPr>
          <w:p w:rsidR="00066C54" w:rsidRPr="00814D60" w:rsidRDefault="00066C54" w:rsidP="0084227E">
            <w:pPr>
              <w:pStyle w:val="Corpotesto"/>
              <w:numPr>
                <w:ilvl w:val="0"/>
                <w:numId w:val="44"/>
              </w:numPr>
              <w:tabs>
                <w:tab w:val="left" w:pos="239"/>
                <w:tab w:val="center" w:pos="5179"/>
                <w:tab w:val="right" w:pos="9998"/>
              </w:tabs>
              <w:ind w:left="0" w:right="-108" w:firstLine="34"/>
              <w:jc w:val="left"/>
              <w:rPr>
                <w:rFonts w:ascii="Calibri" w:hAnsi="Calibri" w:cs="Calibri"/>
                <w:sz w:val="20"/>
              </w:rPr>
            </w:pPr>
            <w:r w:rsidRPr="00814D60">
              <w:rPr>
                <w:rFonts w:ascii="Calibri" w:hAnsi="Calibri" w:cs="Calibri"/>
                <w:sz w:val="20"/>
              </w:rPr>
              <w:t xml:space="preserve">Il bambino sa esprimere e </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r w:rsidRPr="00814D60">
              <w:rPr>
                <w:rFonts w:ascii="Calibri" w:hAnsi="Calibri" w:cs="Calibri"/>
                <w:sz w:val="20"/>
              </w:rPr>
              <w:t xml:space="preserve">    comunicare agli altri </w:t>
            </w:r>
            <w:proofErr w:type="spellStart"/>
            <w:r w:rsidRPr="00814D60">
              <w:rPr>
                <w:rFonts w:ascii="Calibri" w:hAnsi="Calibri" w:cs="Calibri"/>
                <w:sz w:val="20"/>
              </w:rPr>
              <w:t>emo</w:t>
            </w:r>
            <w:proofErr w:type="spellEnd"/>
            <w:r w:rsidRPr="00814D60">
              <w:rPr>
                <w:rFonts w:ascii="Calibri" w:hAnsi="Calibri" w:cs="Calibri"/>
                <w:sz w:val="20"/>
              </w:rPr>
              <w:t>-</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r w:rsidRPr="00814D60">
              <w:rPr>
                <w:rFonts w:ascii="Calibri" w:hAnsi="Calibri" w:cs="Calibri"/>
                <w:sz w:val="20"/>
              </w:rPr>
              <w:t xml:space="preserve">    zioni, sentimenti, </w:t>
            </w:r>
            <w:proofErr w:type="spellStart"/>
            <w:r w:rsidRPr="00814D60">
              <w:rPr>
                <w:rFonts w:ascii="Calibri" w:hAnsi="Calibri" w:cs="Calibri"/>
                <w:sz w:val="20"/>
              </w:rPr>
              <w:t>argomen</w:t>
            </w:r>
            <w:proofErr w:type="spellEnd"/>
            <w:r w:rsidRPr="00814D60">
              <w:rPr>
                <w:rFonts w:ascii="Calibri" w:hAnsi="Calibri" w:cs="Calibri"/>
                <w:sz w:val="20"/>
              </w:rPr>
              <w:t>-</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tazioni</w:t>
            </w:r>
            <w:proofErr w:type="spellEnd"/>
            <w:r w:rsidRPr="00814D60">
              <w:rPr>
                <w:rFonts w:ascii="Calibri" w:hAnsi="Calibri" w:cs="Calibri"/>
                <w:sz w:val="20"/>
              </w:rPr>
              <w:t xml:space="preserve"> attraverso il </w:t>
            </w:r>
            <w:proofErr w:type="spellStart"/>
            <w:r w:rsidRPr="00814D60">
              <w:rPr>
                <w:rFonts w:ascii="Calibri" w:hAnsi="Calibri" w:cs="Calibri"/>
                <w:sz w:val="20"/>
              </w:rPr>
              <w:t>linguag</w:t>
            </w:r>
            <w:proofErr w:type="spellEnd"/>
            <w:r w:rsidRPr="00814D60">
              <w:rPr>
                <w:rFonts w:ascii="Calibri" w:hAnsi="Calibri" w:cs="Calibri"/>
                <w:sz w:val="20"/>
              </w:rPr>
              <w:t>-</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verbale che utilizza in</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r w:rsidRPr="00814D60">
              <w:rPr>
                <w:rFonts w:ascii="Calibri" w:hAnsi="Calibri" w:cs="Calibri"/>
                <w:sz w:val="20"/>
              </w:rPr>
              <w:t xml:space="preserve">    differenti situazioni comuni-</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cative</w:t>
            </w:r>
            <w:proofErr w:type="spellEnd"/>
            <w:r w:rsidRPr="00814D60">
              <w:rPr>
                <w:rFonts w:ascii="Calibri" w:hAnsi="Calibri" w:cs="Calibri"/>
                <w:sz w:val="20"/>
              </w:rPr>
              <w:t xml:space="preserve">.  </w:t>
            </w:r>
          </w:p>
          <w:p w:rsidR="00066C54" w:rsidRPr="00814D60" w:rsidRDefault="00066C54" w:rsidP="0084227E">
            <w:pPr>
              <w:pStyle w:val="Corpotesto"/>
              <w:tabs>
                <w:tab w:val="left" w:pos="239"/>
                <w:tab w:val="center" w:pos="5179"/>
                <w:tab w:val="right" w:pos="9998"/>
              </w:tabs>
              <w:ind w:left="34" w:right="-108"/>
              <w:jc w:val="left"/>
              <w:rPr>
                <w:rFonts w:ascii="Calibri" w:hAnsi="Calibri" w:cs="Calibri"/>
                <w:sz w:val="20"/>
              </w:rPr>
            </w:pPr>
          </w:p>
        </w:tc>
        <w:tc>
          <w:tcPr>
            <w:tcW w:w="2693" w:type="dxa"/>
            <w:gridSpan w:val="2"/>
          </w:tcPr>
          <w:p w:rsidR="00066C54" w:rsidRPr="00814D60" w:rsidRDefault="00066C54" w:rsidP="0084227E">
            <w:pPr>
              <w:pStyle w:val="Corpotesto"/>
              <w:tabs>
                <w:tab w:val="center" w:pos="5179"/>
                <w:tab w:val="right" w:pos="9998"/>
              </w:tabs>
              <w:jc w:val="left"/>
              <w:rPr>
                <w:rFonts w:ascii="Calibri" w:hAnsi="Calibri" w:cs="Calibri"/>
                <w:b/>
                <w:sz w:val="20"/>
              </w:rPr>
            </w:pPr>
            <w:r w:rsidRPr="00814D60">
              <w:rPr>
                <w:rFonts w:ascii="Calibri" w:hAnsi="Calibri" w:cs="Calibri"/>
                <w:b/>
                <w:sz w:val="20"/>
              </w:rPr>
              <w:t>3 anni</w:t>
            </w:r>
          </w:p>
          <w:p w:rsidR="00066C54" w:rsidRPr="00814D60" w:rsidRDefault="00066C54" w:rsidP="0084227E">
            <w:pPr>
              <w:pStyle w:val="Corpotesto"/>
              <w:numPr>
                <w:ilvl w:val="0"/>
                <w:numId w:val="39"/>
              </w:numPr>
              <w:tabs>
                <w:tab w:val="left" w:pos="175"/>
                <w:tab w:val="center" w:pos="5179"/>
                <w:tab w:val="right" w:pos="9998"/>
              </w:tabs>
              <w:ind w:left="33" w:hanging="33"/>
              <w:jc w:val="left"/>
              <w:rPr>
                <w:rFonts w:ascii="Calibri" w:hAnsi="Calibri" w:cs="Calibri"/>
                <w:sz w:val="20"/>
              </w:rPr>
            </w:pPr>
            <w:r w:rsidRPr="00814D60">
              <w:rPr>
                <w:rFonts w:ascii="Calibri" w:hAnsi="Calibri" w:cs="Calibri"/>
                <w:sz w:val="20"/>
              </w:rPr>
              <w:t>Denominare i colori.</w:t>
            </w:r>
          </w:p>
          <w:p w:rsidR="00066C54" w:rsidRPr="00814D60" w:rsidRDefault="00066C54" w:rsidP="0084227E">
            <w:pPr>
              <w:pStyle w:val="Corpotesto"/>
              <w:tabs>
                <w:tab w:val="left" w:pos="175"/>
                <w:tab w:val="center" w:pos="5179"/>
                <w:tab w:val="right" w:pos="9998"/>
              </w:tabs>
              <w:ind w:left="33"/>
              <w:jc w:val="left"/>
              <w:rPr>
                <w:rFonts w:ascii="Calibri" w:hAnsi="Calibri" w:cs="Calibri"/>
                <w:sz w:val="20"/>
              </w:rPr>
            </w:pPr>
          </w:p>
          <w:p w:rsidR="00066C54" w:rsidRPr="00814D60" w:rsidRDefault="00066C54" w:rsidP="0084227E">
            <w:pPr>
              <w:pStyle w:val="Corpotesto"/>
              <w:tabs>
                <w:tab w:val="left" w:pos="175"/>
                <w:tab w:val="center" w:pos="5179"/>
                <w:tab w:val="right" w:pos="9998"/>
              </w:tabs>
              <w:ind w:left="33"/>
              <w:jc w:val="left"/>
              <w:rPr>
                <w:rFonts w:ascii="Calibri" w:hAnsi="Calibri" w:cs="Calibri"/>
                <w:b/>
                <w:sz w:val="20"/>
              </w:rPr>
            </w:pPr>
            <w:r w:rsidRPr="00814D60">
              <w:rPr>
                <w:rFonts w:ascii="Calibri" w:hAnsi="Calibri" w:cs="Calibri"/>
                <w:b/>
                <w:sz w:val="20"/>
              </w:rPr>
              <w:t>4/5 anni</w:t>
            </w:r>
          </w:p>
          <w:p w:rsidR="00066C54" w:rsidRPr="00814D60" w:rsidRDefault="00066C54" w:rsidP="0084227E">
            <w:pPr>
              <w:pStyle w:val="Corpotesto"/>
              <w:numPr>
                <w:ilvl w:val="0"/>
                <w:numId w:val="39"/>
              </w:numPr>
              <w:tabs>
                <w:tab w:val="left" w:pos="175"/>
                <w:tab w:val="center" w:pos="5179"/>
                <w:tab w:val="right" w:pos="9998"/>
              </w:tabs>
              <w:ind w:left="0" w:firstLine="33"/>
              <w:jc w:val="left"/>
              <w:rPr>
                <w:rFonts w:ascii="Calibri" w:hAnsi="Calibri" w:cs="Calibri"/>
                <w:b/>
                <w:sz w:val="20"/>
              </w:rPr>
            </w:pPr>
            <w:r w:rsidRPr="00814D60">
              <w:rPr>
                <w:rFonts w:ascii="Calibri" w:hAnsi="Calibri" w:cs="Calibri"/>
                <w:sz w:val="20"/>
              </w:rPr>
              <w:t>Denominare i colori.</w:t>
            </w:r>
          </w:p>
          <w:p w:rsidR="00066C54" w:rsidRPr="00814D60" w:rsidRDefault="00066C54" w:rsidP="0084227E">
            <w:pPr>
              <w:pStyle w:val="Corpotesto"/>
              <w:numPr>
                <w:ilvl w:val="0"/>
                <w:numId w:val="39"/>
              </w:numPr>
              <w:tabs>
                <w:tab w:val="left" w:pos="175"/>
                <w:tab w:val="center" w:pos="5179"/>
                <w:tab w:val="right" w:pos="9998"/>
              </w:tabs>
              <w:ind w:left="0" w:firstLine="33"/>
              <w:jc w:val="left"/>
              <w:rPr>
                <w:rFonts w:ascii="Calibri" w:hAnsi="Calibri" w:cs="Calibri"/>
                <w:b/>
                <w:sz w:val="20"/>
              </w:rPr>
            </w:pPr>
            <w:r w:rsidRPr="00814D60">
              <w:rPr>
                <w:rFonts w:ascii="Calibri" w:hAnsi="Calibri" w:cs="Calibri"/>
                <w:sz w:val="20"/>
              </w:rPr>
              <w:t xml:space="preserve">Ascoltare e </w:t>
            </w:r>
            <w:proofErr w:type="spellStart"/>
            <w:r w:rsidRPr="00814D60">
              <w:rPr>
                <w:rFonts w:ascii="Calibri" w:hAnsi="Calibri" w:cs="Calibri"/>
                <w:sz w:val="20"/>
              </w:rPr>
              <w:t>compren</w:t>
            </w:r>
            <w:proofErr w:type="spellEnd"/>
            <w:r w:rsidRPr="00814D60">
              <w:rPr>
                <w:rFonts w:ascii="Calibri" w:hAnsi="Calibri" w:cs="Calibri"/>
                <w:sz w:val="20"/>
              </w:rPr>
              <w:t xml:space="preserve">- </w:t>
            </w:r>
          </w:p>
          <w:p w:rsidR="00066C54" w:rsidRPr="00814D60" w:rsidRDefault="00066C54" w:rsidP="0084227E">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dere</w:t>
            </w:r>
            <w:proofErr w:type="spellEnd"/>
            <w:r w:rsidRPr="00814D60">
              <w:rPr>
                <w:rFonts w:ascii="Calibri" w:hAnsi="Calibri" w:cs="Calibri"/>
                <w:sz w:val="20"/>
              </w:rPr>
              <w:t xml:space="preserve"> narrazioni.</w:t>
            </w:r>
          </w:p>
        </w:tc>
        <w:tc>
          <w:tcPr>
            <w:tcW w:w="2586" w:type="dxa"/>
            <w:gridSpan w:val="2"/>
            <w:tcBorders>
              <w:right w:val="single" w:sz="4" w:space="0" w:color="auto"/>
            </w:tcBorders>
          </w:tcPr>
          <w:p w:rsidR="00066C54" w:rsidRPr="00814D60" w:rsidRDefault="00066C54" w:rsidP="0084227E">
            <w:pPr>
              <w:pStyle w:val="Corpotesto"/>
              <w:tabs>
                <w:tab w:val="center" w:pos="5179"/>
                <w:tab w:val="right" w:pos="9998"/>
              </w:tabs>
              <w:jc w:val="left"/>
              <w:rPr>
                <w:rFonts w:ascii="Calibri" w:hAnsi="Calibri" w:cs="Calibri"/>
                <w:sz w:val="20"/>
              </w:rPr>
            </w:pPr>
          </w:p>
          <w:p w:rsidR="00066C54" w:rsidRPr="00814D60" w:rsidRDefault="00066C54" w:rsidP="0084227E">
            <w:pPr>
              <w:pStyle w:val="Corpotesto"/>
              <w:numPr>
                <w:ilvl w:val="0"/>
                <w:numId w:val="40"/>
              </w:numPr>
              <w:tabs>
                <w:tab w:val="left" w:pos="251"/>
                <w:tab w:val="center" w:pos="5179"/>
                <w:tab w:val="right" w:pos="9998"/>
              </w:tabs>
              <w:ind w:left="38" w:firstLine="0"/>
              <w:jc w:val="left"/>
              <w:rPr>
                <w:rFonts w:ascii="Calibri" w:hAnsi="Calibri" w:cs="Calibri"/>
                <w:sz w:val="20"/>
              </w:rPr>
            </w:pPr>
            <w:r w:rsidRPr="00814D60">
              <w:rPr>
                <w:rFonts w:ascii="Calibri" w:hAnsi="Calibri" w:cs="Calibri"/>
                <w:sz w:val="20"/>
              </w:rPr>
              <w:t>Le fate dei colori</w:t>
            </w:r>
          </w:p>
        </w:tc>
      </w:tr>
      <w:tr w:rsidR="00066C54" w:rsidRPr="004B4AA3" w:rsidTr="00735D9F">
        <w:tblPrEx>
          <w:tblCellMar>
            <w:left w:w="70" w:type="dxa"/>
            <w:right w:w="70" w:type="dxa"/>
          </w:tblCellMar>
          <w:tblLook w:val="0000" w:firstRow="0" w:lastRow="0" w:firstColumn="0" w:lastColumn="0" w:noHBand="0" w:noVBand="0"/>
        </w:tblPrEx>
        <w:trPr>
          <w:trHeight w:val="3762"/>
        </w:trPr>
        <w:tc>
          <w:tcPr>
            <w:tcW w:w="1981" w:type="dxa"/>
            <w:gridSpan w:val="3"/>
            <w:tcBorders>
              <w:left w:val="single" w:sz="4" w:space="0" w:color="auto"/>
              <w:right w:val="single" w:sz="4" w:space="0" w:color="auto"/>
            </w:tcBorders>
          </w:tcPr>
          <w:p w:rsidR="00066C54" w:rsidRPr="00814D60" w:rsidRDefault="00066C54" w:rsidP="0084227E">
            <w:pPr>
              <w:pStyle w:val="Corpotesto"/>
              <w:tabs>
                <w:tab w:val="center" w:pos="5179"/>
                <w:tab w:val="right" w:pos="9998"/>
              </w:tabs>
              <w:ind w:left="129"/>
              <w:jc w:val="center"/>
              <w:rPr>
                <w:rFonts w:ascii="Calibri" w:hAnsi="Calibri" w:cs="Calibri"/>
                <w:b/>
                <w:sz w:val="20"/>
              </w:rPr>
            </w:pPr>
          </w:p>
          <w:p w:rsidR="00066C54" w:rsidRPr="00814D60" w:rsidRDefault="00066C54" w:rsidP="0084227E">
            <w:pPr>
              <w:pStyle w:val="Corpotesto"/>
              <w:tabs>
                <w:tab w:val="center" w:pos="5179"/>
                <w:tab w:val="right" w:pos="9998"/>
              </w:tabs>
              <w:ind w:left="129"/>
              <w:jc w:val="center"/>
              <w:rPr>
                <w:rFonts w:ascii="Calibri" w:hAnsi="Calibri" w:cs="Calibri"/>
                <w:b/>
                <w:sz w:val="20"/>
              </w:rPr>
            </w:pPr>
          </w:p>
          <w:p w:rsidR="00066C54" w:rsidRPr="00814D60" w:rsidRDefault="00066C54" w:rsidP="0084227E">
            <w:pPr>
              <w:pStyle w:val="Corpotesto"/>
              <w:tabs>
                <w:tab w:val="center" w:pos="5179"/>
                <w:tab w:val="right" w:pos="9998"/>
              </w:tabs>
              <w:ind w:left="129"/>
              <w:jc w:val="center"/>
              <w:rPr>
                <w:rFonts w:ascii="Calibri" w:hAnsi="Calibri" w:cs="Calibri"/>
                <w:b/>
                <w:sz w:val="20"/>
              </w:rPr>
            </w:pPr>
          </w:p>
          <w:p w:rsidR="00066C54" w:rsidRPr="00814D60" w:rsidRDefault="00066C54" w:rsidP="0084227E">
            <w:pPr>
              <w:pStyle w:val="Corpotesto"/>
              <w:tabs>
                <w:tab w:val="center" w:pos="5179"/>
                <w:tab w:val="right" w:pos="9998"/>
              </w:tabs>
              <w:ind w:left="129"/>
              <w:jc w:val="center"/>
              <w:rPr>
                <w:rFonts w:ascii="Calibri" w:hAnsi="Calibri" w:cs="Calibri"/>
                <w:b/>
                <w:sz w:val="20"/>
              </w:rPr>
            </w:pPr>
            <w:r w:rsidRPr="00814D60">
              <w:rPr>
                <w:rFonts w:ascii="Calibri" w:hAnsi="Calibri" w:cs="Calibri"/>
                <w:b/>
                <w:sz w:val="20"/>
              </w:rPr>
              <w:t>LA CONOSCENZA DEL MONDO</w:t>
            </w:r>
          </w:p>
        </w:tc>
        <w:tc>
          <w:tcPr>
            <w:tcW w:w="3104" w:type="dxa"/>
            <w:gridSpan w:val="2"/>
            <w:tcBorders>
              <w:left w:val="single" w:sz="4" w:space="0" w:color="auto"/>
              <w:right w:val="single" w:sz="4" w:space="0" w:color="auto"/>
            </w:tcBorders>
          </w:tcPr>
          <w:p w:rsidR="00066C54" w:rsidRPr="00814D60" w:rsidRDefault="00066C54" w:rsidP="0084227E">
            <w:pPr>
              <w:pStyle w:val="Corpotesto"/>
              <w:numPr>
                <w:ilvl w:val="0"/>
                <w:numId w:val="40"/>
              </w:numPr>
              <w:tabs>
                <w:tab w:val="left" w:pos="268"/>
                <w:tab w:val="center" w:pos="5179"/>
                <w:tab w:val="right" w:pos="9998"/>
              </w:tabs>
              <w:ind w:left="63" w:firstLine="0"/>
              <w:jc w:val="left"/>
              <w:rPr>
                <w:rFonts w:ascii="Calibri" w:hAnsi="Calibri" w:cs="Calibri"/>
                <w:sz w:val="20"/>
              </w:rPr>
            </w:pPr>
            <w:r w:rsidRPr="00814D60">
              <w:rPr>
                <w:rFonts w:ascii="Calibri" w:hAnsi="Calibri" w:cs="Calibri"/>
                <w:sz w:val="20"/>
              </w:rPr>
              <w:t>Il bambino raggruppa e or-</w:t>
            </w:r>
          </w:p>
          <w:p w:rsidR="00066C54" w:rsidRPr="00814D60" w:rsidRDefault="00066C54" w:rsidP="0084227E">
            <w:pPr>
              <w:pStyle w:val="Corpotesto"/>
              <w:tabs>
                <w:tab w:val="left" w:pos="268"/>
                <w:tab w:val="center" w:pos="5179"/>
                <w:tab w:val="right" w:pos="9998"/>
              </w:tabs>
              <w:ind w:left="63"/>
              <w:jc w:val="left"/>
              <w:rPr>
                <w:rFonts w:ascii="Calibri" w:hAnsi="Calibri" w:cs="Calibri"/>
                <w:sz w:val="20"/>
              </w:rPr>
            </w:pPr>
            <w:r w:rsidRPr="00814D60">
              <w:rPr>
                <w:rFonts w:ascii="Calibri" w:hAnsi="Calibri" w:cs="Calibri"/>
                <w:sz w:val="20"/>
              </w:rPr>
              <w:t xml:space="preserve">    dina oggetti e materiali se-</w:t>
            </w:r>
          </w:p>
          <w:p w:rsidR="00066C54" w:rsidRPr="00814D60" w:rsidRDefault="00066C54" w:rsidP="0084227E">
            <w:pPr>
              <w:pStyle w:val="Corpotesto"/>
              <w:tabs>
                <w:tab w:val="left" w:pos="268"/>
                <w:tab w:val="center" w:pos="5179"/>
                <w:tab w:val="right" w:pos="9998"/>
              </w:tabs>
              <w:ind w:left="63" w:right="-76"/>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condo</w:t>
            </w:r>
            <w:proofErr w:type="spellEnd"/>
            <w:r w:rsidRPr="00814D60">
              <w:rPr>
                <w:rFonts w:ascii="Calibri" w:hAnsi="Calibri" w:cs="Calibri"/>
                <w:sz w:val="20"/>
              </w:rPr>
              <w:t xml:space="preserve"> criteri </w:t>
            </w:r>
            <w:proofErr w:type="spellStart"/>
            <w:r w:rsidRPr="00814D60">
              <w:rPr>
                <w:rFonts w:ascii="Calibri" w:hAnsi="Calibri" w:cs="Calibri"/>
                <w:sz w:val="20"/>
              </w:rPr>
              <w:t>diversi,ne</w:t>
            </w:r>
            <w:proofErr w:type="spellEnd"/>
            <w:r w:rsidRPr="00814D60">
              <w:rPr>
                <w:rFonts w:ascii="Calibri" w:hAnsi="Calibri" w:cs="Calibri"/>
                <w:sz w:val="20"/>
              </w:rPr>
              <w:t xml:space="preserve"> </w:t>
            </w:r>
            <w:proofErr w:type="spellStart"/>
            <w:r w:rsidRPr="00814D60">
              <w:rPr>
                <w:rFonts w:ascii="Calibri" w:hAnsi="Calibri" w:cs="Calibri"/>
                <w:sz w:val="20"/>
              </w:rPr>
              <w:t>iden</w:t>
            </w:r>
            <w:proofErr w:type="spellEnd"/>
            <w:r w:rsidRPr="00814D60">
              <w:rPr>
                <w:rFonts w:ascii="Calibri" w:hAnsi="Calibri" w:cs="Calibri"/>
                <w:sz w:val="20"/>
              </w:rPr>
              <w:t>-</w:t>
            </w:r>
          </w:p>
          <w:p w:rsidR="00066C54" w:rsidRPr="00814D60" w:rsidRDefault="00066C54" w:rsidP="0084227E">
            <w:pPr>
              <w:pStyle w:val="Corpotesto"/>
              <w:tabs>
                <w:tab w:val="left" w:pos="268"/>
                <w:tab w:val="center" w:pos="5179"/>
                <w:tab w:val="right" w:pos="9998"/>
              </w:tabs>
              <w:ind w:left="63" w:right="-76"/>
              <w:jc w:val="left"/>
              <w:rPr>
                <w:rFonts w:ascii="Calibri" w:hAnsi="Calibri" w:cs="Calibri"/>
                <w:sz w:val="20"/>
              </w:rPr>
            </w:pPr>
            <w:r w:rsidRPr="00814D60">
              <w:rPr>
                <w:rFonts w:ascii="Calibri" w:hAnsi="Calibri" w:cs="Calibri"/>
                <w:sz w:val="20"/>
              </w:rPr>
              <w:t xml:space="preserve">    tifica alcune </w:t>
            </w:r>
            <w:proofErr w:type="spellStart"/>
            <w:r w:rsidRPr="00814D60">
              <w:rPr>
                <w:rFonts w:ascii="Calibri" w:hAnsi="Calibri" w:cs="Calibri"/>
                <w:sz w:val="20"/>
              </w:rPr>
              <w:t>proprietà,con</w:t>
            </w:r>
            <w:proofErr w:type="spellEnd"/>
            <w:r w:rsidRPr="00814D60">
              <w:rPr>
                <w:rFonts w:ascii="Calibri" w:hAnsi="Calibri" w:cs="Calibri"/>
                <w:sz w:val="20"/>
              </w:rPr>
              <w:t>-</w:t>
            </w:r>
          </w:p>
          <w:p w:rsidR="00066C54" w:rsidRPr="00814D60" w:rsidRDefault="00066C54" w:rsidP="0084227E">
            <w:pPr>
              <w:pStyle w:val="Corpotesto"/>
              <w:tabs>
                <w:tab w:val="left" w:pos="268"/>
                <w:tab w:val="center" w:pos="5179"/>
                <w:tab w:val="right" w:pos="9998"/>
              </w:tabs>
              <w:ind w:left="63" w:right="-76"/>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fronta</w:t>
            </w:r>
            <w:proofErr w:type="spellEnd"/>
            <w:r w:rsidRPr="00814D60">
              <w:rPr>
                <w:rFonts w:ascii="Calibri" w:hAnsi="Calibri" w:cs="Calibri"/>
                <w:sz w:val="20"/>
              </w:rPr>
              <w:t xml:space="preserve"> e valuta quantità; </w:t>
            </w:r>
            <w:proofErr w:type="spellStart"/>
            <w:r w:rsidRPr="00814D60">
              <w:rPr>
                <w:rFonts w:ascii="Calibri" w:hAnsi="Calibri" w:cs="Calibri"/>
                <w:sz w:val="20"/>
              </w:rPr>
              <w:t>uti</w:t>
            </w:r>
            <w:proofErr w:type="spellEnd"/>
            <w:r w:rsidRPr="00814D60">
              <w:rPr>
                <w:rFonts w:ascii="Calibri" w:hAnsi="Calibri" w:cs="Calibri"/>
                <w:sz w:val="20"/>
              </w:rPr>
              <w:t>-</w:t>
            </w:r>
          </w:p>
          <w:p w:rsidR="00066C54" w:rsidRPr="00814D60" w:rsidRDefault="00066C54" w:rsidP="0084227E">
            <w:pPr>
              <w:pStyle w:val="Corpotesto"/>
              <w:tabs>
                <w:tab w:val="left" w:pos="268"/>
                <w:tab w:val="center" w:pos="5179"/>
                <w:tab w:val="right" w:pos="9998"/>
              </w:tabs>
              <w:ind w:left="63" w:right="-76"/>
              <w:jc w:val="left"/>
              <w:rPr>
                <w:rFonts w:ascii="Calibri" w:hAnsi="Calibri" w:cs="Calibri"/>
                <w:sz w:val="20"/>
              </w:rPr>
            </w:pPr>
            <w:r w:rsidRPr="00814D60">
              <w:rPr>
                <w:rFonts w:ascii="Calibri" w:hAnsi="Calibri" w:cs="Calibri"/>
                <w:sz w:val="20"/>
              </w:rPr>
              <w:t xml:space="preserve">    lizza simboli per registrarle;</w:t>
            </w:r>
          </w:p>
          <w:p w:rsidR="00066C54" w:rsidRPr="00814D60" w:rsidRDefault="00066C54" w:rsidP="0084227E">
            <w:pPr>
              <w:pStyle w:val="Corpotesto"/>
              <w:tabs>
                <w:tab w:val="left" w:pos="268"/>
                <w:tab w:val="center" w:pos="5179"/>
                <w:tab w:val="right" w:pos="9998"/>
              </w:tabs>
              <w:ind w:left="63" w:right="-76"/>
              <w:jc w:val="left"/>
              <w:rPr>
                <w:rFonts w:ascii="Calibri" w:hAnsi="Calibri" w:cs="Calibri"/>
                <w:sz w:val="20"/>
              </w:rPr>
            </w:pPr>
            <w:r w:rsidRPr="00814D60">
              <w:rPr>
                <w:rFonts w:ascii="Calibri" w:hAnsi="Calibri" w:cs="Calibri"/>
                <w:sz w:val="20"/>
              </w:rPr>
              <w:t xml:space="preserve">    segue misurazioni usando</w:t>
            </w:r>
          </w:p>
          <w:p w:rsidR="00066C54" w:rsidRPr="00814D60" w:rsidRDefault="00066C54" w:rsidP="0084227E">
            <w:pPr>
              <w:pStyle w:val="Corpotesto"/>
              <w:tabs>
                <w:tab w:val="left" w:pos="268"/>
                <w:tab w:val="center" w:pos="5179"/>
                <w:tab w:val="right" w:pos="9998"/>
              </w:tabs>
              <w:ind w:left="63" w:right="-76"/>
              <w:jc w:val="left"/>
              <w:rPr>
                <w:rFonts w:ascii="Calibri" w:hAnsi="Calibri" w:cs="Calibri"/>
                <w:sz w:val="20"/>
              </w:rPr>
            </w:pPr>
            <w:r w:rsidRPr="00814D60">
              <w:rPr>
                <w:rFonts w:ascii="Calibri" w:hAnsi="Calibri" w:cs="Calibri"/>
                <w:sz w:val="20"/>
              </w:rPr>
              <w:t xml:space="preserve">    strumenti alla sua portata.</w:t>
            </w:r>
          </w:p>
        </w:tc>
        <w:tc>
          <w:tcPr>
            <w:tcW w:w="2699" w:type="dxa"/>
            <w:gridSpan w:val="3"/>
            <w:tcBorders>
              <w:left w:val="single" w:sz="4" w:space="0" w:color="auto"/>
              <w:right w:val="single" w:sz="4" w:space="0" w:color="auto"/>
            </w:tcBorders>
          </w:tcPr>
          <w:p w:rsidR="00066C54" w:rsidRPr="00814D60" w:rsidRDefault="00066C54" w:rsidP="0084227E">
            <w:pPr>
              <w:pStyle w:val="Corpotesto"/>
              <w:tabs>
                <w:tab w:val="center" w:pos="5179"/>
                <w:tab w:val="right" w:pos="9998"/>
              </w:tabs>
              <w:ind w:left="129"/>
              <w:jc w:val="left"/>
              <w:rPr>
                <w:rFonts w:ascii="Calibri" w:hAnsi="Calibri" w:cs="Calibri"/>
                <w:b/>
                <w:sz w:val="20"/>
              </w:rPr>
            </w:pPr>
            <w:r w:rsidRPr="00814D60">
              <w:rPr>
                <w:rFonts w:ascii="Calibri" w:hAnsi="Calibri" w:cs="Calibri"/>
                <w:b/>
                <w:sz w:val="20"/>
              </w:rPr>
              <w:t>3 anni</w:t>
            </w:r>
          </w:p>
          <w:p w:rsidR="00066C54" w:rsidRPr="00814D60" w:rsidRDefault="00066C54" w:rsidP="0084227E">
            <w:pPr>
              <w:pStyle w:val="Corpotesto"/>
              <w:numPr>
                <w:ilvl w:val="0"/>
                <w:numId w:val="40"/>
              </w:numPr>
              <w:tabs>
                <w:tab w:val="left" w:pos="209"/>
                <w:tab w:val="center" w:pos="5179"/>
                <w:tab w:val="right" w:pos="9998"/>
              </w:tabs>
              <w:ind w:left="77" w:firstLine="0"/>
              <w:jc w:val="left"/>
              <w:rPr>
                <w:rFonts w:ascii="Calibri" w:hAnsi="Calibri" w:cs="Calibri"/>
                <w:sz w:val="20"/>
              </w:rPr>
            </w:pPr>
            <w:r w:rsidRPr="00814D60">
              <w:rPr>
                <w:rFonts w:ascii="Calibri" w:hAnsi="Calibri" w:cs="Calibri"/>
                <w:sz w:val="20"/>
              </w:rPr>
              <w:t>Osservare, analizzare e</w:t>
            </w:r>
          </w:p>
          <w:p w:rsidR="00066C54" w:rsidRPr="00814D60" w:rsidRDefault="00066C54" w:rsidP="0084227E">
            <w:pPr>
              <w:pStyle w:val="Corpotesto"/>
              <w:tabs>
                <w:tab w:val="left" w:pos="209"/>
                <w:tab w:val="center" w:pos="5179"/>
                <w:tab w:val="right" w:pos="9998"/>
              </w:tabs>
              <w:ind w:left="77" w:right="-70"/>
              <w:jc w:val="left"/>
              <w:rPr>
                <w:rFonts w:ascii="Calibri" w:hAnsi="Calibri" w:cs="Calibri"/>
                <w:sz w:val="20"/>
              </w:rPr>
            </w:pPr>
            <w:r w:rsidRPr="00814D60">
              <w:rPr>
                <w:rFonts w:ascii="Calibri" w:hAnsi="Calibri" w:cs="Calibri"/>
                <w:sz w:val="20"/>
              </w:rPr>
              <w:t xml:space="preserve">   conoscere i colori </w:t>
            </w:r>
            <w:proofErr w:type="spellStart"/>
            <w:r w:rsidRPr="00814D60">
              <w:rPr>
                <w:rFonts w:ascii="Calibri" w:hAnsi="Calibri" w:cs="Calibri"/>
                <w:sz w:val="20"/>
              </w:rPr>
              <w:t>pri</w:t>
            </w:r>
            <w:proofErr w:type="spellEnd"/>
            <w:r w:rsidRPr="00814D60">
              <w:rPr>
                <w:rFonts w:ascii="Calibri" w:hAnsi="Calibri" w:cs="Calibri"/>
                <w:sz w:val="20"/>
              </w:rPr>
              <w:t>-</w:t>
            </w:r>
          </w:p>
          <w:p w:rsidR="00066C54" w:rsidRPr="00814D60" w:rsidRDefault="00066C54" w:rsidP="0084227E">
            <w:pPr>
              <w:pStyle w:val="Corpotesto"/>
              <w:tabs>
                <w:tab w:val="left" w:pos="209"/>
                <w:tab w:val="center" w:pos="5179"/>
                <w:tab w:val="right" w:pos="9998"/>
              </w:tabs>
              <w:ind w:left="77" w:right="-70"/>
              <w:jc w:val="left"/>
              <w:rPr>
                <w:rFonts w:ascii="Calibri" w:hAnsi="Calibri" w:cs="Calibri"/>
                <w:sz w:val="20"/>
              </w:rPr>
            </w:pPr>
            <w:r w:rsidRPr="00814D60">
              <w:rPr>
                <w:rFonts w:ascii="Calibri" w:hAnsi="Calibri" w:cs="Calibri"/>
                <w:sz w:val="20"/>
              </w:rPr>
              <w:t xml:space="preserve">   mari.</w:t>
            </w:r>
          </w:p>
          <w:p w:rsidR="00066C54" w:rsidRPr="00814D60" w:rsidRDefault="00066C54" w:rsidP="0084227E">
            <w:pPr>
              <w:pStyle w:val="Corpotesto"/>
              <w:tabs>
                <w:tab w:val="left" w:pos="209"/>
                <w:tab w:val="center" w:pos="5179"/>
                <w:tab w:val="right" w:pos="9998"/>
              </w:tabs>
              <w:ind w:left="77" w:right="-70"/>
              <w:jc w:val="left"/>
              <w:rPr>
                <w:rFonts w:ascii="Calibri" w:hAnsi="Calibri" w:cs="Calibri"/>
                <w:sz w:val="20"/>
              </w:rPr>
            </w:pPr>
          </w:p>
          <w:p w:rsidR="00066C54" w:rsidRPr="00814D60" w:rsidRDefault="00066C54" w:rsidP="0084227E">
            <w:pPr>
              <w:pStyle w:val="Corpotesto"/>
              <w:tabs>
                <w:tab w:val="left" w:pos="209"/>
                <w:tab w:val="center" w:pos="5179"/>
                <w:tab w:val="right" w:pos="9998"/>
              </w:tabs>
              <w:ind w:left="77" w:right="-70"/>
              <w:jc w:val="left"/>
              <w:rPr>
                <w:rFonts w:ascii="Calibri" w:hAnsi="Calibri" w:cs="Calibri"/>
                <w:b/>
                <w:sz w:val="20"/>
              </w:rPr>
            </w:pPr>
            <w:r w:rsidRPr="00814D60">
              <w:rPr>
                <w:rFonts w:ascii="Calibri" w:hAnsi="Calibri" w:cs="Calibri"/>
                <w:b/>
                <w:sz w:val="20"/>
              </w:rPr>
              <w:t>4 anni</w:t>
            </w:r>
          </w:p>
          <w:p w:rsidR="00066C54" w:rsidRPr="00814D60" w:rsidRDefault="00066C54" w:rsidP="0084227E">
            <w:pPr>
              <w:pStyle w:val="Corpotesto"/>
              <w:numPr>
                <w:ilvl w:val="0"/>
                <w:numId w:val="40"/>
              </w:numPr>
              <w:tabs>
                <w:tab w:val="left" w:pos="209"/>
                <w:tab w:val="center" w:pos="5179"/>
                <w:tab w:val="right" w:pos="9998"/>
              </w:tabs>
              <w:ind w:left="77" w:right="-70" w:firstLine="0"/>
              <w:jc w:val="left"/>
              <w:rPr>
                <w:rFonts w:ascii="Calibri" w:hAnsi="Calibri" w:cs="Calibri"/>
                <w:sz w:val="20"/>
              </w:rPr>
            </w:pPr>
            <w:r w:rsidRPr="00814D60">
              <w:rPr>
                <w:rFonts w:ascii="Calibri" w:hAnsi="Calibri" w:cs="Calibri"/>
                <w:sz w:val="20"/>
              </w:rPr>
              <w:t>Osservare, analizzare e</w:t>
            </w:r>
          </w:p>
          <w:p w:rsidR="00066C54" w:rsidRPr="00814D60" w:rsidRDefault="00066C54" w:rsidP="0084227E">
            <w:pPr>
              <w:pStyle w:val="Corpotesto"/>
              <w:tabs>
                <w:tab w:val="left" w:pos="209"/>
                <w:tab w:val="center" w:pos="5179"/>
                <w:tab w:val="right" w:pos="9998"/>
              </w:tabs>
              <w:ind w:left="77" w:right="-70"/>
              <w:jc w:val="left"/>
              <w:rPr>
                <w:rFonts w:ascii="Calibri" w:hAnsi="Calibri" w:cs="Calibri"/>
                <w:sz w:val="20"/>
              </w:rPr>
            </w:pPr>
            <w:r w:rsidRPr="00814D60">
              <w:rPr>
                <w:rFonts w:ascii="Calibri" w:hAnsi="Calibri" w:cs="Calibri"/>
                <w:sz w:val="20"/>
              </w:rPr>
              <w:t xml:space="preserve">   conoscere i colori e se-</w:t>
            </w:r>
          </w:p>
          <w:p w:rsidR="00066C54" w:rsidRPr="00814D60" w:rsidRDefault="00066C54" w:rsidP="0084227E">
            <w:pPr>
              <w:pStyle w:val="Corpotesto"/>
              <w:tabs>
                <w:tab w:val="left" w:pos="209"/>
                <w:tab w:val="center" w:pos="5179"/>
                <w:tab w:val="right" w:pos="9998"/>
              </w:tabs>
              <w:ind w:left="77" w:right="-70"/>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condari</w:t>
            </w:r>
            <w:proofErr w:type="spellEnd"/>
            <w:r w:rsidRPr="00814D60">
              <w:rPr>
                <w:rFonts w:ascii="Calibri" w:hAnsi="Calibri" w:cs="Calibri"/>
                <w:sz w:val="20"/>
              </w:rPr>
              <w:t xml:space="preserve"> .</w:t>
            </w:r>
          </w:p>
          <w:p w:rsidR="00066C54" w:rsidRPr="00814D60" w:rsidRDefault="00066C54" w:rsidP="0084227E">
            <w:pPr>
              <w:pStyle w:val="Corpotesto"/>
              <w:numPr>
                <w:ilvl w:val="0"/>
                <w:numId w:val="40"/>
              </w:numPr>
              <w:tabs>
                <w:tab w:val="left" w:pos="209"/>
                <w:tab w:val="center" w:pos="5179"/>
                <w:tab w:val="right" w:pos="9998"/>
              </w:tabs>
              <w:ind w:left="77" w:right="-70" w:firstLine="0"/>
              <w:jc w:val="left"/>
              <w:rPr>
                <w:rFonts w:ascii="Calibri" w:hAnsi="Calibri" w:cs="Calibri"/>
                <w:sz w:val="20"/>
              </w:rPr>
            </w:pPr>
            <w:r w:rsidRPr="00814D60">
              <w:rPr>
                <w:rFonts w:ascii="Calibri" w:hAnsi="Calibri" w:cs="Calibri"/>
                <w:sz w:val="20"/>
              </w:rPr>
              <w:t>Eseguire esperimenti sul-</w:t>
            </w:r>
          </w:p>
          <w:p w:rsidR="00066C54" w:rsidRPr="00814D60" w:rsidRDefault="00066C54" w:rsidP="0084227E">
            <w:pPr>
              <w:pStyle w:val="Corpotesto"/>
              <w:tabs>
                <w:tab w:val="left" w:pos="209"/>
                <w:tab w:val="center" w:pos="5179"/>
                <w:tab w:val="right" w:pos="9998"/>
              </w:tabs>
              <w:ind w:left="77" w:right="-70"/>
              <w:jc w:val="left"/>
              <w:rPr>
                <w:rFonts w:ascii="Calibri" w:hAnsi="Calibri" w:cs="Calibri"/>
                <w:sz w:val="20"/>
              </w:rPr>
            </w:pPr>
            <w:r w:rsidRPr="00814D60">
              <w:rPr>
                <w:rFonts w:ascii="Calibri" w:hAnsi="Calibri" w:cs="Calibri"/>
                <w:sz w:val="20"/>
              </w:rPr>
              <w:t xml:space="preserve">  la formazione dei colori</w:t>
            </w:r>
          </w:p>
          <w:p w:rsidR="00066C54" w:rsidRPr="00814D60" w:rsidRDefault="00066C54" w:rsidP="0084227E">
            <w:pPr>
              <w:pStyle w:val="Corpotesto"/>
              <w:tabs>
                <w:tab w:val="left" w:pos="209"/>
                <w:tab w:val="center" w:pos="5179"/>
                <w:tab w:val="right" w:pos="9998"/>
              </w:tabs>
              <w:ind w:left="77" w:right="-70"/>
              <w:jc w:val="left"/>
              <w:rPr>
                <w:rFonts w:ascii="Calibri" w:hAnsi="Calibri" w:cs="Calibri"/>
                <w:sz w:val="20"/>
              </w:rPr>
            </w:pPr>
            <w:r w:rsidRPr="00814D60">
              <w:rPr>
                <w:rFonts w:ascii="Calibri" w:hAnsi="Calibri" w:cs="Calibri"/>
                <w:sz w:val="20"/>
              </w:rPr>
              <w:t xml:space="preserve">  secondari.</w:t>
            </w:r>
          </w:p>
          <w:p w:rsidR="00066C54" w:rsidRPr="00814D60" w:rsidRDefault="00066C54" w:rsidP="0084227E">
            <w:pPr>
              <w:pStyle w:val="Corpotesto"/>
              <w:tabs>
                <w:tab w:val="left" w:pos="209"/>
                <w:tab w:val="center" w:pos="5179"/>
                <w:tab w:val="right" w:pos="9998"/>
              </w:tabs>
              <w:ind w:left="77" w:right="-70"/>
              <w:jc w:val="left"/>
              <w:rPr>
                <w:rFonts w:ascii="Calibri" w:hAnsi="Calibri" w:cs="Calibri"/>
                <w:sz w:val="20"/>
              </w:rPr>
            </w:pPr>
          </w:p>
          <w:p w:rsidR="00066C54" w:rsidRPr="00814D60" w:rsidRDefault="00066C54" w:rsidP="0084227E">
            <w:pPr>
              <w:pStyle w:val="Corpotesto"/>
              <w:tabs>
                <w:tab w:val="left" w:pos="209"/>
                <w:tab w:val="center" w:pos="5179"/>
                <w:tab w:val="right" w:pos="9998"/>
              </w:tabs>
              <w:ind w:left="77" w:right="-70"/>
              <w:jc w:val="left"/>
              <w:rPr>
                <w:rFonts w:ascii="Calibri" w:hAnsi="Calibri" w:cs="Calibri"/>
                <w:sz w:val="20"/>
              </w:rPr>
            </w:pPr>
          </w:p>
        </w:tc>
        <w:tc>
          <w:tcPr>
            <w:tcW w:w="2659" w:type="dxa"/>
            <w:gridSpan w:val="3"/>
            <w:tcBorders>
              <w:left w:val="single" w:sz="4" w:space="0" w:color="auto"/>
              <w:right w:val="single" w:sz="4" w:space="0" w:color="auto"/>
            </w:tcBorders>
          </w:tcPr>
          <w:p w:rsidR="00066C54" w:rsidRPr="00814D60" w:rsidRDefault="00066C54" w:rsidP="0084227E">
            <w:pPr>
              <w:pStyle w:val="Corpotesto"/>
              <w:tabs>
                <w:tab w:val="center" w:pos="5179"/>
                <w:tab w:val="right" w:pos="9998"/>
              </w:tabs>
              <w:ind w:left="129"/>
              <w:jc w:val="left"/>
              <w:rPr>
                <w:rFonts w:ascii="Calibri" w:hAnsi="Calibri" w:cs="Calibri"/>
                <w:sz w:val="20"/>
              </w:rPr>
            </w:pPr>
          </w:p>
        </w:tc>
      </w:tr>
      <w:tr w:rsidR="00066C54" w:rsidRPr="004B4AA3" w:rsidTr="0084227E">
        <w:tblPrEx>
          <w:tblCellMar>
            <w:left w:w="70" w:type="dxa"/>
            <w:right w:w="70" w:type="dxa"/>
          </w:tblCellMar>
          <w:tblLook w:val="0000" w:firstRow="0" w:lastRow="0" w:firstColumn="0" w:lastColumn="0" w:noHBand="0" w:noVBand="0"/>
        </w:tblPrEx>
        <w:trPr>
          <w:trHeight w:val="345"/>
        </w:trPr>
        <w:tc>
          <w:tcPr>
            <w:tcW w:w="2595" w:type="dxa"/>
            <w:gridSpan w:val="4"/>
            <w:tcBorders>
              <w:left w:val="single" w:sz="4" w:space="0" w:color="auto"/>
              <w:right w:val="single" w:sz="4" w:space="0" w:color="auto"/>
            </w:tcBorders>
          </w:tcPr>
          <w:p w:rsidR="00066C54" w:rsidRPr="00814D60" w:rsidRDefault="00066C54" w:rsidP="0084227E">
            <w:pPr>
              <w:pStyle w:val="Corpotesto"/>
              <w:tabs>
                <w:tab w:val="center" w:pos="5179"/>
                <w:tab w:val="right" w:pos="9998"/>
              </w:tabs>
              <w:ind w:left="129"/>
              <w:jc w:val="left"/>
              <w:rPr>
                <w:rFonts w:ascii="Calibri" w:hAnsi="Calibri" w:cs="Calibri"/>
                <w:sz w:val="20"/>
              </w:rPr>
            </w:pPr>
          </w:p>
        </w:tc>
        <w:tc>
          <w:tcPr>
            <w:tcW w:w="2715" w:type="dxa"/>
            <w:gridSpan w:val="3"/>
            <w:tcBorders>
              <w:left w:val="single" w:sz="4" w:space="0" w:color="auto"/>
              <w:right w:val="single" w:sz="4" w:space="0" w:color="auto"/>
            </w:tcBorders>
          </w:tcPr>
          <w:p w:rsidR="00066C54" w:rsidRPr="00814D60" w:rsidRDefault="00066C54" w:rsidP="0084227E">
            <w:pPr>
              <w:pStyle w:val="Corpotesto"/>
              <w:tabs>
                <w:tab w:val="center" w:pos="5179"/>
                <w:tab w:val="right" w:pos="9998"/>
              </w:tabs>
              <w:ind w:left="129"/>
              <w:jc w:val="left"/>
              <w:rPr>
                <w:rFonts w:ascii="Calibri" w:hAnsi="Calibri" w:cs="Calibri"/>
                <w:sz w:val="20"/>
              </w:rPr>
            </w:pPr>
          </w:p>
        </w:tc>
        <w:tc>
          <w:tcPr>
            <w:tcW w:w="2730" w:type="dxa"/>
            <w:gridSpan w:val="2"/>
            <w:tcBorders>
              <w:left w:val="single" w:sz="4" w:space="0" w:color="auto"/>
              <w:right w:val="single" w:sz="4" w:space="0" w:color="auto"/>
            </w:tcBorders>
          </w:tcPr>
          <w:p w:rsidR="00066C54" w:rsidRPr="00814D60" w:rsidRDefault="00066C54" w:rsidP="0084227E">
            <w:pPr>
              <w:pStyle w:val="Corpotesto"/>
              <w:tabs>
                <w:tab w:val="center" w:pos="5179"/>
                <w:tab w:val="right" w:pos="9998"/>
              </w:tabs>
              <w:ind w:left="129"/>
              <w:jc w:val="left"/>
              <w:rPr>
                <w:rFonts w:ascii="Calibri" w:hAnsi="Calibri" w:cs="Calibri"/>
                <w:b/>
                <w:sz w:val="20"/>
              </w:rPr>
            </w:pPr>
            <w:r w:rsidRPr="00814D60">
              <w:rPr>
                <w:rFonts w:ascii="Calibri" w:hAnsi="Calibri" w:cs="Calibri"/>
                <w:b/>
                <w:sz w:val="20"/>
              </w:rPr>
              <w:t>5 anni</w:t>
            </w:r>
          </w:p>
          <w:p w:rsidR="00066C54" w:rsidRPr="00814D60" w:rsidRDefault="00066C54" w:rsidP="0084227E">
            <w:pPr>
              <w:pStyle w:val="Corpotesto"/>
              <w:numPr>
                <w:ilvl w:val="0"/>
                <w:numId w:val="40"/>
              </w:numPr>
              <w:tabs>
                <w:tab w:val="left" w:pos="224"/>
                <w:tab w:val="center" w:pos="5179"/>
                <w:tab w:val="right" w:pos="9998"/>
              </w:tabs>
              <w:ind w:left="0" w:firstLine="0"/>
              <w:jc w:val="left"/>
              <w:rPr>
                <w:rFonts w:ascii="Calibri" w:hAnsi="Calibri" w:cs="Calibri"/>
                <w:sz w:val="20"/>
              </w:rPr>
            </w:pPr>
            <w:r w:rsidRPr="00814D60">
              <w:rPr>
                <w:rFonts w:ascii="Calibri" w:hAnsi="Calibri" w:cs="Calibri"/>
                <w:sz w:val="20"/>
              </w:rPr>
              <w:t xml:space="preserve">Osservare, analizzare e </w:t>
            </w:r>
          </w:p>
          <w:p w:rsidR="00066C54" w:rsidRPr="00814D60" w:rsidRDefault="00066C54" w:rsidP="0084227E">
            <w:pPr>
              <w:pStyle w:val="Corpotesto"/>
              <w:tabs>
                <w:tab w:val="left" w:pos="224"/>
                <w:tab w:val="center" w:pos="5179"/>
                <w:tab w:val="right" w:pos="9998"/>
              </w:tabs>
              <w:jc w:val="left"/>
              <w:rPr>
                <w:rFonts w:ascii="Calibri" w:hAnsi="Calibri" w:cs="Calibri"/>
                <w:sz w:val="20"/>
              </w:rPr>
            </w:pPr>
            <w:r w:rsidRPr="00814D60">
              <w:rPr>
                <w:rFonts w:ascii="Calibri" w:hAnsi="Calibri" w:cs="Calibri"/>
                <w:sz w:val="20"/>
              </w:rPr>
              <w:t xml:space="preserve">    conoscere i colori </w:t>
            </w:r>
            <w:proofErr w:type="spellStart"/>
            <w:r w:rsidRPr="00814D60">
              <w:rPr>
                <w:rFonts w:ascii="Calibri" w:hAnsi="Calibri" w:cs="Calibri"/>
                <w:sz w:val="20"/>
              </w:rPr>
              <w:t>pri</w:t>
            </w:r>
            <w:proofErr w:type="spellEnd"/>
            <w:r w:rsidRPr="00814D60">
              <w:rPr>
                <w:rFonts w:ascii="Calibri" w:hAnsi="Calibri" w:cs="Calibri"/>
                <w:sz w:val="20"/>
              </w:rPr>
              <w:t>-</w:t>
            </w:r>
          </w:p>
          <w:p w:rsidR="00066C54" w:rsidRPr="00814D60" w:rsidRDefault="00066C54" w:rsidP="0084227E">
            <w:pPr>
              <w:pStyle w:val="Corpotesto"/>
              <w:tabs>
                <w:tab w:val="left" w:pos="224"/>
                <w:tab w:val="center" w:pos="5179"/>
                <w:tab w:val="right" w:pos="9998"/>
              </w:tabs>
              <w:jc w:val="left"/>
              <w:rPr>
                <w:rFonts w:ascii="Calibri" w:hAnsi="Calibri" w:cs="Calibri"/>
                <w:sz w:val="20"/>
              </w:rPr>
            </w:pPr>
            <w:r w:rsidRPr="00814D60">
              <w:rPr>
                <w:rFonts w:ascii="Calibri" w:hAnsi="Calibri" w:cs="Calibri"/>
                <w:sz w:val="20"/>
              </w:rPr>
              <w:t xml:space="preserve">    mari e secondari.</w:t>
            </w:r>
          </w:p>
          <w:p w:rsidR="00066C54" w:rsidRDefault="00066C54" w:rsidP="0084227E">
            <w:pPr>
              <w:pStyle w:val="Corpotesto"/>
              <w:numPr>
                <w:ilvl w:val="0"/>
                <w:numId w:val="40"/>
              </w:numPr>
              <w:tabs>
                <w:tab w:val="left" w:pos="224"/>
                <w:tab w:val="center" w:pos="5179"/>
                <w:tab w:val="right" w:pos="9998"/>
              </w:tabs>
              <w:ind w:left="0" w:firstLine="0"/>
              <w:jc w:val="left"/>
              <w:rPr>
                <w:rFonts w:ascii="Calibri" w:hAnsi="Calibri" w:cs="Calibri"/>
                <w:sz w:val="20"/>
              </w:rPr>
            </w:pPr>
            <w:r w:rsidRPr="00814D60">
              <w:rPr>
                <w:rFonts w:ascii="Calibri" w:hAnsi="Calibri" w:cs="Calibri"/>
                <w:sz w:val="20"/>
              </w:rPr>
              <w:t>Conoscere i colori della</w:t>
            </w:r>
          </w:p>
          <w:p w:rsidR="001E7601" w:rsidRPr="00814D60" w:rsidRDefault="001E7601" w:rsidP="0084227E">
            <w:pPr>
              <w:pStyle w:val="Corpotesto"/>
              <w:numPr>
                <w:ilvl w:val="0"/>
                <w:numId w:val="40"/>
              </w:numPr>
              <w:tabs>
                <w:tab w:val="left" w:pos="224"/>
                <w:tab w:val="center" w:pos="5179"/>
                <w:tab w:val="right" w:pos="9998"/>
              </w:tabs>
              <w:ind w:left="0" w:firstLine="0"/>
              <w:jc w:val="left"/>
              <w:rPr>
                <w:rFonts w:ascii="Calibri" w:hAnsi="Calibri" w:cs="Calibri"/>
                <w:sz w:val="20"/>
              </w:rPr>
            </w:pPr>
          </w:p>
          <w:p w:rsidR="00066C54" w:rsidRPr="00814D60" w:rsidRDefault="00066C54" w:rsidP="0084227E">
            <w:pPr>
              <w:pStyle w:val="Corpotesto"/>
              <w:tabs>
                <w:tab w:val="left" w:pos="224"/>
                <w:tab w:val="center" w:pos="5179"/>
                <w:tab w:val="right" w:pos="9998"/>
              </w:tabs>
              <w:jc w:val="left"/>
              <w:rPr>
                <w:rFonts w:ascii="Calibri" w:hAnsi="Calibri" w:cs="Calibri"/>
                <w:sz w:val="20"/>
              </w:rPr>
            </w:pPr>
            <w:r w:rsidRPr="00814D60">
              <w:rPr>
                <w:rFonts w:ascii="Calibri" w:hAnsi="Calibri" w:cs="Calibri"/>
                <w:sz w:val="20"/>
              </w:rPr>
              <w:t xml:space="preserve">    </w:t>
            </w:r>
            <w:proofErr w:type="gramStart"/>
            <w:r w:rsidRPr="00814D60">
              <w:rPr>
                <w:rFonts w:ascii="Calibri" w:hAnsi="Calibri" w:cs="Calibri"/>
                <w:sz w:val="20"/>
              </w:rPr>
              <w:t>natura</w:t>
            </w:r>
            <w:proofErr w:type="gramEnd"/>
            <w:r w:rsidRPr="00814D60">
              <w:rPr>
                <w:rFonts w:ascii="Calibri" w:hAnsi="Calibri" w:cs="Calibri"/>
                <w:sz w:val="20"/>
              </w:rPr>
              <w:t xml:space="preserve"> e quelli </w:t>
            </w:r>
            <w:proofErr w:type="spellStart"/>
            <w:r w:rsidRPr="00814D60">
              <w:rPr>
                <w:rFonts w:ascii="Calibri" w:hAnsi="Calibri" w:cs="Calibri"/>
                <w:sz w:val="20"/>
              </w:rPr>
              <w:t>caratte</w:t>
            </w:r>
            <w:proofErr w:type="spellEnd"/>
            <w:r w:rsidRPr="00814D60">
              <w:rPr>
                <w:rFonts w:ascii="Calibri" w:hAnsi="Calibri" w:cs="Calibri"/>
                <w:sz w:val="20"/>
              </w:rPr>
              <w:t>-</w:t>
            </w:r>
          </w:p>
          <w:p w:rsidR="00066C54" w:rsidRPr="00814D60" w:rsidRDefault="00066C54" w:rsidP="0084227E">
            <w:pPr>
              <w:pStyle w:val="Corpotesto"/>
              <w:tabs>
                <w:tab w:val="left" w:pos="224"/>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ristici</w:t>
            </w:r>
            <w:proofErr w:type="spellEnd"/>
            <w:r w:rsidRPr="00814D60">
              <w:rPr>
                <w:rFonts w:ascii="Calibri" w:hAnsi="Calibri" w:cs="Calibri"/>
                <w:sz w:val="20"/>
              </w:rPr>
              <w:t xml:space="preserve"> delle stagioni.</w:t>
            </w:r>
          </w:p>
          <w:p w:rsidR="00066C54" w:rsidRPr="00814D60" w:rsidRDefault="00066C54" w:rsidP="0084227E">
            <w:pPr>
              <w:pStyle w:val="Corpotesto"/>
              <w:tabs>
                <w:tab w:val="left" w:pos="224"/>
                <w:tab w:val="center" w:pos="5179"/>
                <w:tab w:val="right" w:pos="9998"/>
              </w:tabs>
              <w:jc w:val="left"/>
              <w:rPr>
                <w:rFonts w:ascii="Calibri" w:hAnsi="Calibri" w:cs="Calibri"/>
                <w:sz w:val="20"/>
              </w:rPr>
            </w:pPr>
            <w:r w:rsidRPr="00814D60">
              <w:rPr>
                <w:rFonts w:ascii="Calibri" w:hAnsi="Calibri" w:cs="Calibri"/>
                <w:sz w:val="20"/>
              </w:rPr>
              <w:t xml:space="preserve">   </w:t>
            </w:r>
          </w:p>
        </w:tc>
        <w:tc>
          <w:tcPr>
            <w:tcW w:w="2403" w:type="dxa"/>
            <w:gridSpan w:val="2"/>
            <w:tcBorders>
              <w:left w:val="single" w:sz="4" w:space="0" w:color="auto"/>
              <w:right w:val="single" w:sz="4" w:space="0" w:color="auto"/>
            </w:tcBorders>
          </w:tcPr>
          <w:p w:rsidR="00066C54" w:rsidRPr="00814D60" w:rsidRDefault="00066C54" w:rsidP="0084227E">
            <w:pPr>
              <w:pStyle w:val="Corpotesto"/>
              <w:numPr>
                <w:ilvl w:val="0"/>
                <w:numId w:val="40"/>
              </w:numPr>
              <w:tabs>
                <w:tab w:val="left" w:pos="284"/>
                <w:tab w:val="center" w:pos="5179"/>
                <w:tab w:val="right" w:pos="9998"/>
              </w:tabs>
              <w:ind w:left="99" w:firstLine="0"/>
              <w:jc w:val="left"/>
              <w:rPr>
                <w:rFonts w:ascii="Calibri" w:hAnsi="Calibri" w:cs="Calibri"/>
                <w:sz w:val="20"/>
              </w:rPr>
            </w:pPr>
            <w:r w:rsidRPr="00814D60">
              <w:rPr>
                <w:rFonts w:ascii="Calibri" w:hAnsi="Calibri" w:cs="Calibri"/>
                <w:sz w:val="20"/>
              </w:rPr>
              <w:t>Attività di mescola-</w:t>
            </w:r>
          </w:p>
          <w:p w:rsidR="00066C54" w:rsidRPr="00814D60" w:rsidRDefault="00066C54" w:rsidP="0084227E">
            <w:pPr>
              <w:pStyle w:val="Corpotesto"/>
              <w:tabs>
                <w:tab w:val="left" w:pos="284"/>
                <w:tab w:val="center" w:pos="5179"/>
                <w:tab w:val="right" w:pos="9998"/>
              </w:tabs>
              <w:ind w:left="99"/>
              <w:jc w:val="left"/>
              <w:rPr>
                <w:rFonts w:ascii="Calibri" w:hAnsi="Calibri" w:cs="Calibri"/>
                <w:sz w:val="20"/>
              </w:rPr>
            </w:pPr>
            <w:r w:rsidRPr="00814D60">
              <w:rPr>
                <w:rFonts w:ascii="Calibri" w:hAnsi="Calibri" w:cs="Calibri"/>
                <w:sz w:val="20"/>
              </w:rPr>
              <w:t xml:space="preserve">    mento dei colori:</w:t>
            </w:r>
          </w:p>
          <w:p w:rsidR="00066C54" w:rsidRPr="00814D60" w:rsidRDefault="00066C54" w:rsidP="0084227E">
            <w:pPr>
              <w:pStyle w:val="Corpotesto"/>
              <w:tabs>
                <w:tab w:val="left" w:pos="284"/>
                <w:tab w:val="center" w:pos="5179"/>
                <w:tab w:val="right" w:pos="9998"/>
              </w:tabs>
              <w:ind w:left="99"/>
              <w:jc w:val="left"/>
              <w:rPr>
                <w:rFonts w:ascii="Calibri" w:hAnsi="Calibri" w:cs="Calibri"/>
                <w:sz w:val="20"/>
              </w:rPr>
            </w:pPr>
            <w:r w:rsidRPr="00814D60">
              <w:rPr>
                <w:rFonts w:ascii="Calibri" w:hAnsi="Calibri" w:cs="Calibri"/>
                <w:sz w:val="20"/>
              </w:rPr>
              <w:t>-   Diamoci la mano!</w:t>
            </w:r>
          </w:p>
          <w:p w:rsidR="00066C54" w:rsidRPr="00814D60" w:rsidRDefault="00066C54" w:rsidP="0084227E">
            <w:pPr>
              <w:pStyle w:val="Corpotesto"/>
              <w:tabs>
                <w:tab w:val="left" w:pos="284"/>
                <w:tab w:val="center" w:pos="5179"/>
                <w:tab w:val="right" w:pos="9998"/>
              </w:tabs>
              <w:ind w:left="99"/>
              <w:jc w:val="left"/>
              <w:rPr>
                <w:rFonts w:ascii="Calibri" w:hAnsi="Calibri" w:cs="Calibri"/>
                <w:sz w:val="20"/>
              </w:rPr>
            </w:pPr>
            <w:r w:rsidRPr="00814D60">
              <w:rPr>
                <w:rFonts w:ascii="Calibri" w:hAnsi="Calibri" w:cs="Calibri"/>
                <w:sz w:val="20"/>
              </w:rPr>
              <w:t xml:space="preserve">    ( GIOCO )</w:t>
            </w:r>
          </w:p>
        </w:tc>
      </w:tr>
      <w:tr w:rsidR="00066C54" w:rsidTr="0084227E">
        <w:tblPrEx>
          <w:tblCellMar>
            <w:left w:w="70" w:type="dxa"/>
            <w:right w:w="70" w:type="dxa"/>
          </w:tblCellMar>
          <w:tblLook w:val="0000" w:firstRow="0" w:lastRow="0" w:firstColumn="0" w:lastColumn="0" w:noHBand="0" w:noVBand="0"/>
        </w:tblPrEx>
        <w:trPr>
          <w:trHeight w:val="135"/>
        </w:trPr>
        <w:tc>
          <w:tcPr>
            <w:tcW w:w="10443" w:type="dxa"/>
            <w:gridSpan w:val="11"/>
            <w:tcBorders>
              <w:left w:val="nil"/>
              <w:bottom w:val="nil"/>
              <w:right w:val="nil"/>
            </w:tcBorders>
          </w:tcPr>
          <w:p w:rsidR="00066C54" w:rsidRPr="00814D60" w:rsidRDefault="00066C54" w:rsidP="0084227E">
            <w:pPr>
              <w:pStyle w:val="Corpotesto"/>
              <w:tabs>
                <w:tab w:val="center" w:pos="5179"/>
                <w:tab w:val="right" w:pos="9998"/>
              </w:tabs>
              <w:ind w:left="129"/>
              <w:jc w:val="left"/>
              <w:rPr>
                <w:rFonts w:ascii="Century Gothic" w:hAnsi="Century Gothic"/>
                <w:szCs w:val="24"/>
              </w:rPr>
            </w:pPr>
          </w:p>
        </w:tc>
      </w:tr>
    </w:tbl>
    <w:p w:rsidR="00DE50CB" w:rsidRDefault="00DE50CB" w:rsidP="00DE50CB">
      <w:pPr>
        <w:pStyle w:val="Corpotesto"/>
        <w:jc w:val="left"/>
        <w:rPr>
          <w:rFonts w:ascii="Calibri" w:hAnsi="Calibri" w:cs="Calibri"/>
          <w:b/>
          <w:sz w:val="28"/>
          <w:szCs w:val="28"/>
        </w:rPr>
      </w:pPr>
    </w:p>
    <w:p w:rsidR="00DE50CB" w:rsidRDefault="00DE50CB" w:rsidP="00DE50CB">
      <w:pPr>
        <w:pStyle w:val="Corpotesto"/>
        <w:jc w:val="left"/>
        <w:rPr>
          <w:rFonts w:ascii="Calibri" w:hAnsi="Calibri" w:cs="Calibri"/>
          <w:b/>
          <w:sz w:val="28"/>
          <w:szCs w:val="28"/>
        </w:rPr>
      </w:pPr>
    </w:p>
    <w:p w:rsidR="00305968" w:rsidRPr="00FA0832" w:rsidRDefault="007E791C" w:rsidP="00305968">
      <w:pPr>
        <w:tabs>
          <w:tab w:val="center" w:pos="5179"/>
          <w:tab w:val="right" w:pos="9998"/>
        </w:tabs>
        <w:jc w:val="both"/>
        <w:rPr>
          <w:rFonts w:ascii="Century Gothic" w:hAnsi="Century Gothic"/>
          <w:sz w:val="28"/>
          <w:szCs w:val="28"/>
        </w:rPr>
      </w:pPr>
      <w:r>
        <w:rPr>
          <w:noProof/>
        </w:rPr>
        <w:drawing>
          <wp:anchor distT="0" distB="0" distL="114300" distR="114300" simplePos="0" relativeHeight="251688448" behindDoc="1" locked="0" layoutInCell="1" allowOverlap="1">
            <wp:simplePos x="0" y="0"/>
            <wp:positionH relativeFrom="column">
              <wp:posOffset>613410</wp:posOffset>
            </wp:positionH>
            <wp:positionV relativeFrom="paragraph">
              <wp:posOffset>127635</wp:posOffset>
            </wp:positionV>
            <wp:extent cx="4772025" cy="2219325"/>
            <wp:effectExtent l="0" t="0" r="9525" b="9525"/>
            <wp:wrapNone/>
            <wp:docPr id="559" name="Immagine 559" descr="festa-finale-sanbened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festa-finale-sanbenedet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2025" cy="2219325"/>
                    </a:xfrm>
                    <a:prstGeom prst="rect">
                      <a:avLst/>
                    </a:prstGeom>
                    <a:noFill/>
                  </pic:spPr>
                </pic:pic>
              </a:graphicData>
            </a:graphic>
            <wp14:sizeRelH relativeFrom="page">
              <wp14:pctWidth>0</wp14:pctWidth>
            </wp14:sizeRelH>
            <wp14:sizeRelV relativeFrom="page">
              <wp14:pctHeight>0</wp14:pctHeight>
            </wp14:sizeRelV>
          </wp:anchor>
        </w:drawing>
      </w:r>
    </w:p>
    <w:p w:rsidR="00C1716B" w:rsidRDefault="00C1716B">
      <w:pPr>
        <w:pStyle w:val="Corpotesto"/>
        <w:tabs>
          <w:tab w:val="center" w:pos="5179"/>
          <w:tab w:val="right" w:pos="9998"/>
        </w:tabs>
        <w:rPr>
          <w:rFonts w:ascii="Berlin Sans FB" w:hAnsi="Berlin Sans FB"/>
          <w:sz w:val="32"/>
        </w:rPr>
      </w:pPr>
    </w:p>
    <w:p w:rsidR="00C1716B" w:rsidRDefault="00C1716B">
      <w:pPr>
        <w:pStyle w:val="Corpotesto"/>
        <w:tabs>
          <w:tab w:val="center" w:pos="5179"/>
          <w:tab w:val="right" w:pos="9998"/>
        </w:tabs>
        <w:rPr>
          <w:rFonts w:ascii="Berlin Sans FB" w:hAnsi="Berlin Sans FB"/>
          <w:sz w:val="32"/>
        </w:rPr>
      </w:pPr>
    </w:p>
    <w:p w:rsidR="00F978C7" w:rsidRDefault="00F978C7">
      <w:pPr>
        <w:pStyle w:val="Corpotesto"/>
        <w:tabs>
          <w:tab w:val="center" w:pos="5179"/>
          <w:tab w:val="right" w:pos="9998"/>
        </w:tabs>
        <w:rPr>
          <w:rFonts w:ascii="Berlin Sans FB" w:hAnsi="Berlin Sans FB"/>
          <w:sz w:val="32"/>
        </w:rPr>
      </w:pPr>
    </w:p>
    <w:p w:rsidR="00381646" w:rsidRDefault="00381646">
      <w:pPr>
        <w:pStyle w:val="Corpotesto"/>
        <w:tabs>
          <w:tab w:val="center" w:pos="5179"/>
          <w:tab w:val="right" w:pos="9998"/>
        </w:tabs>
        <w:rPr>
          <w:rFonts w:ascii="Century Gothic" w:hAnsi="Century Gothic"/>
          <w:sz w:val="28"/>
          <w:szCs w:val="28"/>
        </w:rPr>
      </w:pPr>
    </w:p>
    <w:p w:rsidR="00487C95" w:rsidRDefault="00487C95" w:rsidP="00487C95">
      <w:pPr>
        <w:tabs>
          <w:tab w:val="center" w:pos="5179"/>
          <w:tab w:val="right" w:pos="9998"/>
        </w:tabs>
        <w:rPr>
          <w:rFonts w:ascii="Century Gothic" w:hAnsi="Century Gothic"/>
          <w:i/>
          <w:sz w:val="28"/>
          <w:szCs w:val="28"/>
        </w:rPr>
      </w:pPr>
    </w:p>
    <w:p w:rsidR="0033434D" w:rsidRDefault="0033434D" w:rsidP="0033434D">
      <w:pPr>
        <w:pStyle w:val="WW-Corpodeltesto2"/>
        <w:tabs>
          <w:tab w:val="center" w:pos="5179"/>
          <w:tab w:val="right" w:pos="9998"/>
        </w:tabs>
        <w:rPr>
          <w:rFonts w:ascii="Century Gothic" w:hAnsi="Century Gothic"/>
          <w:sz w:val="28"/>
          <w:szCs w:val="28"/>
        </w:rPr>
      </w:pPr>
    </w:p>
    <w:p w:rsidR="00F872E6" w:rsidRDefault="00F872E6" w:rsidP="0033434D">
      <w:pPr>
        <w:pStyle w:val="WW-Corpodeltesto2"/>
        <w:tabs>
          <w:tab w:val="center" w:pos="5179"/>
          <w:tab w:val="right" w:pos="9998"/>
        </w:tabs>
        <w:rPr>
          <w:rFonts w:ascii="Century Gothic" w:hAnsi="Century Gothic"/>
          <w:sz w:val="28"/>
          <w:szCs w:val="28"/>
        </w:rPr>
      </w:pPr>
    </w:p>
    <w:p w:rsidR="00F872E6" w:rsidRDefault="00F872E6" w:rsidP="0033434D">
      <w:pPr>
        <w:pStyle w:val="WW-Corpodeltesto2"/>
        <w:tabs>
          <w:tab w:val="center" w:pos="5179"/>
          <w:tab w:val="right" w:pos="9998"/>
        </w:tabs>
        <w:rPr>
          <w:rFonts w:ascii="Century Gothic" w:hAnsi="Century Gothic"/>
          <w:sz w:val="28"/>
          <w:szCs w:val="28"/>
        </w:rPr>
      </w:pPr>
    </w:p>
    <w:p w:rsidR="00F872E6" w:rsidRDefault="00F872E6" w:rsidP="0033434D">
      <w:pPr>
        <w:pStyle w:val="WW-Corpodeltesto2"/>
        <w:tabs>
          <w:tab w:val="center" w:pos="5179"/>
          <w:tab w:val="right" w:pos="9998"/>
        </w:tabs>
        <w:rPr>
          <w:rFonts w:ascii="Century Gothic" w:hAnsi="Century Gothic"/>
          <w:sz w:val="28"/>
          <w:szCs w:val="28"/>
        </w:rPr>
      </w:pPr>
    </w:p>
    <w:p w:rsidR="00373334" w:rsidRDefault="00373334" w:rsidP="00C05AF1">
      <w:pPr>
        <w:jc w:val="both"/>
        <w:rPr>
          <w:rFonts w:ascii="Century Gothic" w:hAnsi="Century Gothic"/>
          <w:b/>
          <w:bCs/>
          <w:sz w:val="32"/>
          <w:szCs w:val="32"/>
        </w:rPr>
      </w:pPr>
    </w:p>
    <w:p w:rsidR="002560C1" w:rsidRDefault="002560C1" w:rsidP="002560C1">
      <w:pPr>
        <w:pStyle w:val="Corpotesto"/>
        <w:tabs>
          <w:tab w:val="center" w:pos="5179"/>
          <w:tab w:val="right" w:pos="9998"/>
        </w:tabs>
        <w:jc w:val="center"/>
        <w:rPr>
          <w:rFonts w:ascii="Times New Roman" w:hAnsi="Times New Roman"/>
          <w:b/>
          <w:i/>
          <w:sz w:val="28"/>
          <w:szCs w:val="28"/>
        </w:rPr>
      </w:pPr>
    </w:p>
    <w:p w:rsidR="002560C1" w:rsidRPr="004B4AA3" w:rsidRDefault="002560C1" w:rsidP="002560C1">
      <w:pPr>
        <w:pStyle w:val="Corpotesto"/>
        <w:tabs>
          <w:tab w:val="center" w:pos="5179"/>
          <w:tab w:val="right" w:pos="9998"/>
        </w:tabs>
        <w:jc w:val="center"/>
        <w:rPr>
          <w:rFonts w:ascii="Calibri" w:hAnsi="Calibri" w:cs="Calibri"/>
          <w:b/>
          <w:i/>
          <w:sz w:val="28"/>
          <w:szCs w:val="28"/>
        </w:rPr>
      </w:pPr>
      <w:r w:rsidRPr="004B4AA3">
        <w:rPr>
          <w:rFonts w:ascii="Calibri" w:hAnsi="Calibri" w:cs="Calibri"/>
          <w:b/>
          <w:i/>
          <w:sz w:val="28"/>
          <w:szCs w:val="28"/>
        </w:rPr>
        <w:t>LE FESTE</w:t>
      </w:r>
    </w:p>
    <w:p w:rsidR="002560C1" w:rsidRPr="004B4AA3" w:rsidRDefault="002560C1" w:rsidP="002560C1">
      <w:pPr>
        <w:pStyle w:val="Corpotesto"/>
        <w:tabs>
          <w:tab w:val="center" w:pos="5179"/>
          <w:tab w:val="right" w:pos="9998"/>
        </w:tabs>
        <w:jc w:val="center"/>
        <w:rPr>
          <w:rFonts w:ascii="Calibri" w:hAnsi="Calibri" w:cs="Calibri"/>
          <w:b/>
          <w:sz w:val="28"/>
          <w:szCs w:val="28"/>
        </w:rPr>
      </w:pPr>
      <w:r w:rsidRPr="004B4AA3">
        <w:rPr>
          <w:rFonts w:ascii="Calibri" w:hAnsi="Calibri" w:cs="Calibri"/>
          <w:b/>
          <w:sz w:val="28"/>
          <w:szCs w:val="28"/>
        </w:rPr>
        <w:t>Competenze chiave Europee:</w:t>
      </w:r>
    </w:p>
    <w:p w:rsidR="002560C1" w:rsidRPr="004B4AA3" w:rsidRDefault="002560C1" w:rsidP="002560C1">
      <w:pPr>
        <w:pStyle w:val="Corpotesto"/>
        <w:tabs>
          <w:tab w:val="center" w:pos="5179"/>
          <w:tab w:val="right" w:pos="9998"/>
        </w:tabs>
        <w:jc w:val="left"/>
        <w:rPr>
          <w:rFonts w:ascii="Calibri" w:hAnsi="Calibri" w:cs="Calibri"/>
          <w:sz w:val="28"/>
          <w:szCs w:val="28"/>
        </w:rPr>
      </w:pPr>
    </w:p>
    <w:p w:rsidR="002560C1" w:rsidRPr="004B4AA3" w:rsidRDefault="002560C1" w:rsidP="002560C1">
      <w:pPr>
        <w:pStyle w:val="Corpotesto"/>
        <w:numPr>
          <w:ilvl w:val="0"/>
          <w:numId w:val="40"/>
        </w:numPr>
        <w:tabs>
          <w:tab w:val="left" w:pos="567"/>
          <w:tab w:val="center" w:pos="5179"/>
          <w:tab w:val="right" w:pos="9998"/>
        </w:tabs>
        <w:ind w:left="284" w:firstLine="0"/>
        <w:jc w:val="left"/>
        <w:rPr>
          <w:rFonts w:ascii="Calibri" w:hAnsi="Calibri" w:cs="Calibri"/>
          <w:sz w:val="28"/>
          <w:szCs w:val="28"/>
        </w:rPr>
      </w:pPr>
      <w:r w:rsidRPr="004B4AA3">
        <w:rPr>
          <w:rFonts w:ascii="Calibri" w:hAnsi="Calibri" w:cs="Calibri"/>
          <w:sz w:val="28"/>
          <w:szCs w:val="28"/>
        </w:rPr>
        <w:t>Competenze  sociali e civiche.</w:t>
      </w:r>
    </w:p>
    <w:p w:rsidR="002560C1" w:rsidRPr="004B4AA3" w:rsidRDefault="002560C1" w:rsidP="002560C1">
      <w:pPr>
        <w:pStyle w:val="Corpotesto"/>
        <w:tabs>
          <w:tab w:val="left" w:pos="567"/>
          <w:tab w:val="center" w:pos="5179"/>
          <w:tab w:val="right" w:pos="9998"/>
        </w:tabs>
        <w:ind w:left="284"/>
        <w:jc w:val="left"/>
        <w:rPr>
          <w:rFonts w:ascii="Calibri" w:hAnsi="Calibri" w:cs="Calibri"/>
          <w:b/>
          <w:sz w:val="28"/>
          <w:szCs w:val="28"/>
        </w:rPr>
      </w:pPr>
      <w:r w:rsidRPr="004B4AA3">
        <w:rPr>
          <w:rFonts w:ascii="Calibri" w:hAnsi="Calibri" w:cs="Calibri"/>
          <w:b/>
          <w:sz w:val="28"/>
          <w:szCs w:val="28"/>
        </w:rPr>
        <w:t>Tempi:</w:t>
      </w:r>
    </w:p>
    <w:p w:rsidR="002560C1" w:rsidRPr="004B4AA3" w:rsidRDefault="002560C1" w:rsidP="002560C1">
      <w:pPr>
        <w:pStyle w:val="Corpotesto"/>
        <w:numPr>
          <w:ilvl w:val="0"/>
          <w:numId w:val="40"/>
        </w:numPr>
        <w:tabs>
          <w:tab w:val="left" w:pos="567"/>
          <w:tab w:val="center" w:pos="5179"/>
          <w:tab w:val="right" w:pos="9998"/>
        </w:tabs>
        <w:ind w:left="284" w:firstLine="0"/>
        <w:jc w:val="left"/>
        <w:rPr>
          <w:rFonts w:ascii="Calibri" w:hAnsi="Calibri" w:cs="Calibri"/>
          <w:sz w:val="28"/>
          <w:szCs w:val="28"/>
        </w:rPr>
      </w:pPr>
      <w:r w:rsidRPr="004B4AA3">
        <w:rPr>
          <w:rFonts w:ascii="Calibri" w:hAnsi="Calibri" w:cs="Calibri"/>
          <w:sz w:val="28"/>
          <w:szCs w:val="28"/>
        </w:rPr>
        <w:t>Tutto l’anno scolastico, nei momenti delle feste.</w:t>
      </w:r>
    </w:p>
    <w:p w:rsidR="002560C1" w:rsidRPr="004B4AA3" w:rsidRDefault="002560C1" w:rsidP="002560C1">
      <w:pPr>
        <w:pStyle w:val="Corpotesto"/>
        <w:tabs>
          <w:tab w:val="left" w:pos="567"/>
          <w:tab w:val="center" w:pos="5179"/>
          <w:tab w:val="right" w:pos="9998"/>
        </w:tabs>
        <w:ind w:left="284"/>
        <w:jc w:val="left"/>
        <w:rPr>
          <w:rFonts w:ascii="Calibri" w:hAnsi="Calibri" w:cs="Calibri"/>
          <w:b/>
          <w:sz w:val="28"/>
          <w:szCs w:val="28"/>
        </w:rPr>
      </w:pPr>
      <w:r w:rsidRPr="004B4AA3">
        <w:rPr>
          <w:rFonts w:ascii="Calibri" w:hAnsi="Calibri" w:cs="Calibri"/>
          <w:b/>
          <w:sz w:val="28"/>
          <w:szCs w:val="28"/>
        </w:rPr>
        <w:t>Finalità:</w:t>
      </w:r>
    </w:p>
    <w:p w:rsidR="002560C1" w:rsidRPr="004B4AA3" w:rsidRDefault="002560C1" w:rsidP="002560C1">
      <w:pPr>
        <w:pStyle w:val="Corpotesto"/>
        <w:numPr>
          <w:ilvl w:val="0"/>
          <w:numId w:val="40"/>
        </w:numPr>
        <w:tabs>
          <w:tab w:val="left" w:pos="567"/>
          <w:tab w:val="center" w:pos="5179"/>
          <w:tab w:val="right" w:pos="9998"/>
        </w:tabs>
        <w:ind w:left="567" w:hanging="283"/>
        <w:jc w:val="left"/>
        <w:rPr>
          <w:rFonts w:ascii="Calibri" w:hAnsi="Calibri" w:cs="Calibri"/>
          <w:b/>
          <w:sz w:val="28"/>
          <w:szCs w:val="28"/>
        </w:rPr>
      </w:pPr>
      <w:r w:rsidRPr="004B4AA3">
        <w:rPr>
          <w:rFonts w:ascii="Calibri" w:hAnsi="Calibri" w:cs="Calibri"/>
          <w:sz w:val="28"/>
          <w:szCs w:val="28"/>
        </w:rPr>
        <w:t>Vivere insieme con gioia le feste più importanti, percependo l’inestimabile valore degli affetti.</w:t>
      </w:r>
    </w:p>
    <w:p w:rsidR="002560C1" w:rsidRDefault="002560C1" w:rsidP="002560C1">
      <w:pPr>
        <w:pStyle w:val="Corpotesto"/>
        <w:tabs>
          <w:tab w:val="center" w:pos="5179"/>
          <w:tab w:val="right" w:pos="9998"/>
        </w:tabs>
        <w:jc w:val="left"/>
        <w:rPr>
          <w:rFonts w:ascii="Century Gothic" w:hAnsi="Century Gothic"/>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583"/>
        <w:gridCol w:w="2584"/>
        <w:gridCol w:w="2585"/>
      </w:tblGrid>
      <w:tr w:rsidR="002560C1" w:rsidRPr="00F70DFA" w:rsidTr="0084227E">
        <w:tc>
          <w:tcPr>
            <w:tcW w:w="2586" w:type="dxa"/>
          </w:tcPr>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CAMPI </w:t>
            </w: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DI </w:t>
            </w:r>
          </w:p>
          <w:p w:rsidR="002560C1" w:rsidRPr="00814D60" w:rsidRDefault="002560C1" w:rsidP="0084227E">
            <w:pPr>
              <w:pStyle w:val="Corpotesto"/>
              <w:tabs>
                <w:tab w:val="center" w:pos="5179"/>
                <w:tab w:val="right" w:pos="9998"/>
              </w:tabs>
              <w:suppressAutoHyphens w:val="0"/>
              <w:jc w:val="left"/>
              <w:rPr>
                <w:rFonts w:ascii="Century Gothic" w:hAnsi="Century Gothic"/>
                <w:szCs w:val="24"/>
              </w:rPr>
            </w:pPr>
            <w:r w:rsidRPr="00814D60">
              <w:rPr>
                <w:rFonts w:ascii="Times New Roman" w:hAnsi="Times New Roman"/>
                <w:b/>
                <w:szCs w:val="24"/>
              </w:rPr>
              <w:t xml:space="preserve">        ESPERIENZA</w:t>
            </w:r>
          </w:p>
        </w:tc>
        <w:tc>
          <w:tcPr>
            <w:tcW w:w="2586" w:type="dxa"/>
          </w:tcPr>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TRAGUARDI DI</w:t>
            </w: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SVILUPPO</w:t>
            </w:r>
          </w:p>
          <w:p w:rsidR="002560C1" w:rsidRPr="00814D60" w:rsidRDefault="002560C1" w:rsidP="0084227E">
            <w:pPr>
              <w:pStyle w:val="Corpotesto"/>
              <w:tabs>
                <w:tab w:val="center" w:pos="5179"/>
                <w:tab w:val="right" w:pos="9998"/>
              </w:tabs>
              <w:suppressAutoHyphens w:val="0"/>
              <w:jc w:val="left"/>
              <w:rPr>
                <w:rFonts w:ascii="Century Gothic" w:hAnsi="Century Gothic"/>
                <w:szCs w:val="24"/>
              </w:rPr>
            </w:pPr>
          </w:p>
        </w:tc>
        <w:tc>
          <w:tcPr>
            <w:tcW w:w="2587" w:type="dxa"/>
          </w:tcPr>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OBIETTIVI</w:t>
            </w:r>
          </w:p>
          <w:p w:rsidR="002560C1" w:rsidRPr="00814D60" w:rsidRDefault="002560C1" w:rsidP="0084227E">
            <w:pPr>
              <w:pStyle w:val="Corpotesto"/>
              <w:tabs>
                <w:tab w:val="center" w:pos="5179"/>
                <w:tab w:val="right" w:pos="9998"/>
              </w:tabs>
              <w:suppressAutoHyphens w:val="0"/>
              <w:jc w:val="left"/>
              <w:rPr>
                <w:rFonts w:ascii="Century Gothic" w:hAnsi="Century Gothic"/>
                <w:szCs w:val="24"/>
              </w:rPr>
            </w:pPr>
          </w:p>
        </w:tc>
        <w:tc>
          <w:tcPr>
            <w:tcW w:w="2587" w:type="dxa"/>
          </w:tcPr>
          <w:p w:rsidR="002560C1" w:rsidRPr="00814D60" w:rsidRDefault="002560C1" w:rsidP="0084227E">
            <w:pPr>
              <w:pStyle w:val="Corpotesto"/>
              <w:tabs>
                <w:tab w:val="center" w:pos="5179"/>
                <w:tab w:val="right" w:pos="9998"/>
              </w:tabs>
              <w:suppressAutoHyphens w:val="0"/>
              <w:jc w:val="left"/>
              <w:rPr>
                <w:rFonts w:ascii="Times New Roman" w:hAnsi="Times New Roman"/>
                <w:b/>
                <w:szCs w:val="24"/>
              </w:rPr>
            </w:pPr>
            <w:r w:rsidRPr="00814D60">
              <w:rPr>
                <w:rFonts w:ascii="Times New Roman" w:hAnsi="Times New Roman"/>
                <w:b/>
                <w:szCs w:val="24"/>
              </w:rPr>
              <w:t>U.D.A.</w:t>
            </w:r>
          </w:p>
          <w:p w:rsidR="002560C1" w:rsidRPr="00814D60" w:rsidRDefault="002560C1" w:rsidP="0084227E">
            <w:pPr>
              <w:pStyle w:val="Corpotesto"/>
              <w:tabs>
                <w:tab w:val="center" w:pos="5179"/>
                <w:tab w:val="right" w:pos="9998"/>
              </w:tabs>
              <w:suppressAutoHyphens w:val="0"/>
              <w:jc w:val="left"/>
              <w:rPr>
                <w:rFonts w:ascii="Century Gothic" w:hAnsi="Century Gothic"/>
                <w:b/>
                <w:szCs w:val="24"/>
              </w:rPr>
            </w:pPr>
            <w:r w:rsidRPr="00814D60">
              <w:rPr>
                <w:rFonts w:ascii="Century Gothic" w:hAnsi="Century Gothic"/>
                <w:b/>
                <w:szCs w:val="24"/>
              </w:rPr>
              <w:t>“</w:t>
            </w:r>
            <w:r w:rsidRPr="00814D60">
              <w:rPr>
                <w:rFonts w:ascii="Times New Roman" w:hAnsi="Times New Roman"/>
                <w:b/>
                <w:szCs w:val="24"/>
              </w:rPr>
              <w:t>LE FESTIVITA’</w:t>
            </w:r>
            <w:r w:rsidRPr="00814D60">
              <w:rPr>
                <w:rFonts w:ascii="Century Gothic" w:hAnsi="Century Gothic"/>
                <w:b/>
                <w:szCs w:val="24"/>
              </w:rPr>
              <w:t>”</w:t>
            </w:r>
          </w:p>
        </w:tc>
      </w:tr>
      <w:tr w:rsidR="002560C1" w:rsidRPr="00F70DFA" w:rsidTr="006629F5">
        <w:trPr>
          <w:trHeight w:val="3757"/>
        </w:trPr>
        <w:tc>
          <w:tcPr>
            <w:tcW w:w="2586" w:type="dxa"/>
          </w:tcPr>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IL SE’ E</w:t>
            </w: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L’ALTRO</w:t>
            </w:r>
          </w:p>
          <w:p w:rsidR="002560C1" w:rsidRPr="00814D60" w:rsidRDefault="002560C1" w:rsidP="0084227E">
            <w:pPr>
              <w:pStyle w:val="Corpotesto"/>
              <w:tabs>
                <w:tab w:val="center" w:pos="5179"/>
                <w:tab w:val="right" w:pos="9998"/>
              </w:tabs>
              <w:suppressAutoHyphens w:val="0"/>
              <w:jc w:val="center"/>
              <w:rPr>
                <w:rFonts w:ascii="Times New Roman" w:hAnsi="Times New Roman"/>
                <w:szCs w:val="24"/>
              </w:rPr>
            </w:pPr>
          </w:p>
        </w:tc>
        <w:tc>
          <w:tcPr>
            <w:tcW w:w="2586" w:type="dxa"/>
          </w:tcPr>
          <w:p w:rsidR="002560C1" w:rsidRPr="00814D60" w:rsidRDefault="002560C1" w:rsidP="0084227E">
            <w:pPr>
              <w:pStyle w:val="Corpotesto"/>
              <w:numPr>
                <w:ilvl w:val="0"/>
                <w:numId w:val="40"/>
              </w:numPr>
              <w:tabs>
                <w:tab w:val="left" w:pos="249"/>
                <w:tab w:val="center" w:pos="5179"/>
                <w:tab w:val="right" w:pos="9998"/>
              </w:tabs>
              <w:suppressAutoHyphens w:val="0"/>
              <w:ind w:left="108" w:hanging="108"/>
              <w:jc w:val="left"/>
              <w:rPr>
                <w:rFonts w:ascii="Calibri" w:hAnsi="Calibri" w:cs="Calibri"/>
                <w:sz w:val="20"/>
              </w:rPr>
            </w:pPr>
            <w:r w:rsidRPr="00814D60">
              <w:rPr>
                <w:rFonts w:ascii="Calibri" w:hAnsi="Calibri" w:cs="Calibri"/>
                <w:sz w:val="20"/>
              </w:rPr>
              <w:t>Il bambino gioca in</w:t>
            </w:r>
          </w:p>
          <w:p w:rsidR="002560C1" w:rsidRPr="00814D60" w:rsidRDefault="002560C1" w:rsidP="0084227E">
            <w:pPr>
              <w:pStyle w:val="Corpotesto"/>
              <w:tabs>
                <w:tab w:val="left" w:pos="249"/>
                <w:tab w:val="center" w:pos="5179"/>
                <w:tab w:val="right" w:pos="9998"/>
              </w:tabs>
              <w:suppressAutoHyphens w:val="0"/>
              <w:ind w:left="108"/>
              <w:jc w:val="left"/>
              <w:rPr>
                <w:rFonts w:ascii="Calibri" w:hAnsi="Calibri" w:cs="Calibri"/>
                <w:sz w:val="20"/>
              </w:rPr>
            </w:pPr>
            <w:r w:rsidRPr="00814D60">
              <w:rPr>
                <w:rFonts w:ascii="Calibri" w:hAnsi="Calibri" w:cs="Calibri"/>
                <w:sz w:val="20"/>
              </w:rPr>
              <w:t xml:space="preserve">   modo costruttivo e</w:t>
            </w:r>
          </w:p>
          <w:p w:rsidR="002560C1" w:rsidRPr="00814D60" w:rsidRDefault="002560C1" w:rsidP="0084227E">
            <w:pPr>
              <w:pStyle w:val="Corpotesto"/>
              <w:tabs>
                <w:tab w:val="left" w:pos="249"/>
                <w:tab w:val="center" w:pos="5179"/>
                <w:tab w:val="right" w:pos="9998"/>
              </w:tabs>
              <w:suppressAutoHyphens w:val="0"/>
              <w:ind w:left="108"/>
              <w:jc w:val="left"/>
              <w:rPr>
                <w:rFonts w:ascii="Calibri" w:hAnsi="Calibri" w:cs="Calibri"/>
                <w:sz w:val="20"/>
              </w:rPr>
            </w:pPr>
            <w:r w:rsidRPr="00814D60">
              <w:rPr>
                <w:rFonts w:ascii="Calibri" w:hAnsi="Calibri" w:cs="Calibri"/>
                <w:sz w:val="20"/>
              </w:rPr>
              <w:t xml:space="preserve">   creativo con gli altri,</w:t>
            </w:r>
          </w:p>
          <w:p w:rsidR="002560C1" w:rsidRPr="00814D60" w:rsidRDefault="002560C1" w:rsidP="0084227E">
            <w:pPr>
              <w:pStyle w:val="Corpotesto"/>
              <w:tabs>
                <w:tab w:val="left" w:pos="249"/>
                <w:tab w:val="center" w:pos="5179"/>
                <w:tab w:val="right" w:pos="9998"/>
              </w:tabs>
              <w:suppressAutoHyphens w:val="0"/>
              <w:ind w:left="108"/>
              <w:jc w:val="left"/>
              <w:rPr>
                <w:rFonts w:ascii="Calibri" w:hAnsi="Calibri" w:cs="Calibri"/>
                <w:sz w:val="20"/>
              </w:rPr>
            </w:pPr>
            <w:r w:rsidRPr="00814D60">
              <w:rPr>
                <w:rFonts w:ascii="Calibri" w:hAnsi="Calibri" w:cs="Calibri"/>
                <w:sz w:val="20"/>
              </w:rPr>
              <w:t xml:space="preserve">   sa </w:t>
            </w:r>
            <w:proofErr w:type="spellStart"/>
            <w:r w:rsidRPr="00814D60">
              <w:rPr>
                <w:rFonts w:ascii="Calibri" w:hAnsi="Calibri" w:cs="Calibri"/>
                <w:sz w:val="20"/>
              </w:rPr>
              <w:t>argomentare,con</w:t>
            </w:r>
            <w:proofErr w:type="spellEnd"/>
            <w:r w:rsidRPr="00814D60">
              <w:rPr>
                <w:rFonts w:ascii="Calibri" w:hAnsi="Calibri" w:cs="Calibri"/>
                <w:sz w:val="20"/>
              </w:rPr>
              <w:t>-</w:t>
            </w:r>
          </w:p>
          <w:p w:rsidR="002560C1" w:rsidRPr="00814D60" w:rsidRDefault="002560C1" w:rsidP="0084227E">
            <w:pPr>
              <w:pStyle w:val="Corpotesto"/>
              <w:tabs>
                <w:tab w:val="left" w:pos="249"/>
                <w:tab w:val="center" w:pos="5179"/>
                <w:tab w:val="right" w:pos="9998"/>
              </w:tabs>
              <w:suppressAutoHyphens w:val="0"/>
              <w:ind w:lef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frontarsi</w:t>
            </w:r>
            <w:proofErr w:type="spellEnd"/>
            <w:r w:rsidRPr="00814D60">
              <w:rPr>
                <w:rFonts w:ascii="Calibri" w:hAnsi="Calibri" w:cs="Calibri"/>
                <w:sz w:val="20"/>
              </w:rPr>
              <w:t xml:space="preserve">, sostenere le </w:t>
            </w:r>
          </w:p>
          <w:p w:rsidR="002560C1" w:rsidRPr="00814D60" w:rsidRDefault="002560C1" w:rsidP="0084227E">
            <w:pPr>
              <w:pStyle w:val="Corpotesto"/>
              <w:tabs>
                <w:tab w:val="left" w:pos="249"/>
                <w:tab w:val="center" w:pos="5179"/>
                <w:tab w:val="right" w:pos="9998"/>
              </w:tabs>
              <w:suppressAutoHyphens w:val="0"/>
              <w:ind w:left="108"/>
              <w:jc w:val="left"/>
              <w:rPr>
                <w:rFonts w:ascii="Calibri" w:hAnsi="Calibri" w:cs="Calibri"/>
                <w:sz w:val="20"/>
              </w:rPr>
            </w:pPr>
            <w:r w:rsidRPr="00814D60">
              <w:rPr>
                <w:rFonts w:ascii="Calibri" w:hAnsi="Calibri" w:cs="Calibri"/>
                <w:sz w:val="20"/>
              </w:rPr>
              <w:t xml:space="preserve">   proprie ragioni con</w:t>
            </w:r>
          </w:p>
          <w:p w:rsidR="002560C1" w:rsidRPr="00814D60" w:rsidRDefault="002560C1" w:rsidP="0084227E">
            <w:pPr>
              <w:pStyle w:val="Corpotesto"/>
              <w:tabs>
                <w:tab w:val="left" w:pos="249"/>
                <w:tab w:val="center" w:pos="5179"/>
                <w:tab w:val="right" w:pos="9998"/>
              </w:tabs>
              <w:suppressAutoHyphens w:val="0"/>
              <w:ind w:left="108"/>
              <w:jc w:val="left"/>
              <w:rPr>
                <w:rFonts w:ascii="Calibri" w:hAnsi="Calibri" w:cs="Calibri"/>
                <w:sz w:val="20"/>
              </w:rPr>
            </w:pPr>
            <w:r w:rsidRPr="00814D60">
              <w:rPr>
                <w:rFonts w:ascii="Calibri" w:hAnsi="Calibri" w:cs="Calibri"/>
                <w:sz w:val="20"/>
              </w:rPr>
              <w:t xml:space="preserve">   adulti e bambini.</w:t>
            </w:r>
          </w:p>
          <w:p w:rsidR="002560C1" w:rsidRPr="00814D60" w:rsidRDefault="002560C1" w:rsidP="0084227E">
            <w:pPr>
              <w:pStyle w:val="Corpotesto"/>
              <w:numPr>
                <w:ilvl w:val="0"/>
                <w:numId w:val="40"/>
              </w:numPr>
              <w:tabs>
                <w:tab w:val="left" w:pos="249"/>
                <w:tab w:val="center" w:pos="5179"/>
                <w:tab w:val="right" w:pos="9998"/>
              </w:tabs>
              <w:suppressAutoHyphens w:val="0"/>
              <w:ind w:left="0" w:right="-147" w:hanging="34"/>
              <w:jc w:val="left"/>
              <w:rPr>
                <w:rFonts w:ascii="Calibri" w:hAnsi="Calibri" w:cs="Calibri"/>
                <w:sz w:val="20"/>
              </w:rPr>
            </w:pPr>
            <w:r w:rsidRPr="00814D60">
              <w:rPr>
                <w:rFonts w:ascii="Calibri" w:hAnsi="Calibri" w:cs="Calibri"/>
                <w:sz w:val="20"/>
              </w:rPr>
              <w:t>Sviluppa il senso dell’i-</w:t>
            </w:r>
          </w:p>
          <w:p w:rsidR="002560C1" w:rsidRPr="00814D60" w:rsidRDefault="002560C1" w:rsidP="0084227E">
            <w:pPr>
              <w:pStyle w:val="Corpotesto"/>
              <w:tabs>
                <w:tab w:val="left" w:pos="24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dentità</w:t>
            </w:r>
            <w:proofErr w:type="spellEnd"/>
            <w:r w:rsidRPr="00814D60">
              <w:rPr>
                <w:rFonts w:ascii="Calibri" w:hAnsi="Calibri" w:cs="Calibri"/>
                <w:sz w:val="20"/>
              </w:rPr>
              <w:t xml:space="preserve"> </w:t>
            </w:r>
            <w:proofErr w:type="spellStart"/>
            <w:r w:rsidRPr="00814D60">
              <w:rPr>
                <w:rFonts w:ascii="Calibri" w:hAnsi="Calibri" w:cs="Calibri"/>
                <w:sz w:val="20"/>
              </w:rPr>
              <w:t>personale,per</w:t>
            </w:r>
            <w:proofErr w:type="spellEnd"/>
            <w:r w:rsidRPr="00814D60">
              <w:rPr>
                <w:rFonts w:ascii="Calibri" w:hAnsi="Calibri" w:cs="Calibri"/>
                <w:sz w:val="20"/>
              </w:rPr>
              <w:t>-</w:t>
            </w:r>
          </w:p>
          <w:p w:rsidR="002560C1" w:rsidRPr="00814D60" w:rsidRDefault="002560C1" w:rsidP="0084227E">
            <w:pPr>
              <w:pStyle w:val="Corpotesto"/>
              <w:tabs>
                <w:tab w:val="left" w:pos="24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cepisce</w:t>
            </w:r>
            <w:proofErr w:type="spellEnd"/>
            <w:r w:rsidRPr="00814D60">
              <w:rPr>
                <w:rFonts w:ascii="Calibri" w:hAnsi="Calibri" w:cs="Calibri"/>
                <w:sz w:val="20"/>
              </w:rPr>
              <w:t xml:space="preserve"> le proprie  </w:t>
            </w:r>
          </w:p>
          <w:p w:rsidR="002560C1" w:rsidRPr="00814D60" w:rsidRDefault="002560C1" w:rsidP="0084227E">
            <w:pPr>
              <w:pStyle w:val="Corpotesto"/>
              <w:tabs>
                <w:tab w:val="left" w:pos="24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esigenze e i propri se-</w:t>
            </w:r>
          </w:p>
          <w:p w:rsidR="002560C1" w:rsidRPr="00814D60" w:rsidRDefault="002560C1" w:rsidP="0084227E">
            <w:pPr>
              <w:pStyle w:val="Corpotesto"/>
              <w:tabs>
                <w:tab w:val="left" w:pos="24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timenti</w:t>
            </w:r>
            <w:proofErr w:type="spellEnd"/>
            <w:r w:rsidRPr="00814D60">
              <w:rPr>
                <w:rFonts w:ascii="Calibri" w:hAnsi="Calibri" w:cs="Calibri"/>
                <w:sz w:val="20"/>
              </w:rPr>
              <w:t>, sa esprimerli</w:t>
            </w:r>
          </w:p>
          <w:p w:rsidR="002560C1" w:rsidRPr="00814D60" w:rsidRDefault="002560C1" w:rsidP="0084227E">
            <w:pPr>
              <w:pStyle w:val="Corpotesto"/>
              <w:tabs>
                <w:tab w:val="left" w:pos="24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in modo sempre più</w:t>
            </w:r>
          </w:p>
          <w:p w:rsidR="002560C1" w:rsidRPr="00814D60" w:rsidRDefault="002560C1" w:rsidP="0084227E">
            <w:pPr>
              <w:pStyle w:val="Corpotesto"/>
              <w:tabs>
                <w:tab w:val="left" w:pos="24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adeguato.</w:t>
            </w:r>
          </w:p>
          <w:p w:rsidR="002560C1" w:rsidRPr="00814D60" w:rsidRDefault="002560C1" w:rsidP="0084227E">
            <w:pPr>
              <w:pStyle w:val="Corpotesto"/>
              <w:numPr>
                <w:ilvl w:val="0"/>
                <w:numId w:val="40"/>
              </w:numPr>
              <w:tabs>
                <w:tab w:val="left" w:pos="249"/>
                <w:tab w:val="center" w:pos="5179"/>
                <w:tab w:val="right" w:pos="9998"/>
              </w:tabs>
              <w:suppressAutoHyphens w:val="0"/>
              <w:ind w:left="108" w:right="-147" w:hanging="142"/>
              <w:jc w:val="left"/>
              <w:rPr>
                <w:rFonts w:ascii="Calibri" w:hAnsi="Calibri" w:cs="Calibri"/>
                <w:sz w:val="20"/>
              </w:rPr>
            </w:pPr>
            <w:r w:rsidRPr="00814D60">
              <w:rPr>
                <w:rFonts w:ascii="Calibri" w:hAnsi="Calibri" w:cs="Calibri"/>
                <w:sz w:val="20"/>
              </w:rPr>
              <w:t>Si orienta nelle prime</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r w:rsidRPr="00814D60">
              <w:rPr>
                <w:rFonts w:ascii="Calibri" w:hAnsi="Calibri" w:cs="Calibri"/>
                <w:sz w:val="20"/>
              </w:rPr>
              <w:t xml:space="preserve">  generalizzazioni  di </w:t>
            </w:r>
            <w:proofErr w:type="spellStart"/>
            <w:r w:rsidRPr="00814D60">
              <w:rPr>
                <w:rFonts w:ascii="Calibri" w:hAnsi="Calibri" w:cs="Calibri"/>
                <w:sz w:val="20"/>
              </w:rPr>
              <w:t>pas</w:t>
            </w:r>
            <w:proofErr w:type="spellEnd"/>
            <w:r w:rsidRPr="00814D60">
              <w:rPr>
                <w:rFonts w:ascii="Calibri" w:hAnsi="Calibri" w:cs="Calibri"/>
                <w:sz w:val="20"/>
              </w:rPr>
              <w:t>-</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r w:rsidRPr="00814D60">
              <w:rPr>
                <w:rFonts w:ascii="Calibri" w:hAnsi="Calibri" w:cs="Calibri"/>
                <w:sz w:val="20"/>
              </w:rPr>
              <w:lastRenderedPageBreak/>
              <w:t xml:space="preserve">  </w:t>
            </w:r>
            <w:proofErr w:type="spellStart"/>
            <w:r w:rsidRPr="00814D60">
              <w:rPr>
                <w:rFonts w:ascii="Calibri" w:hAnsi="Calibri" w:cs="Calibri"/>
                <w:sz w:val="20"/>
              </w:rPr>
              <w:t>sato</w:t>
            </w:r>
            <w:proofErr w:type="spellEnd"/>
            <w:r w:rsidRPr="00814D60">
              <w:rPr>
                <w:rFonts w:ascii="Calibri" w:hAnsi="Calibri" w:cs="Calibri"/>
                <w:sz w:val="20"/>
              </w:rPr>
              <w:t>, presente, futuro e</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r w:rsidRPr="00814D60">
              <w:rPr>
                <w:rFonts w:ascii="Calibri" w:hAnsi="Calibri" w:cs="Calibri"/>
                <w:sz w:val="20"/>
              </w:rPr>
              <w:t xml:space="preserve">   si muove con </w:t>
            </w:r>
            <w:proofErr w:type="spellStart"/>
            <w:r w:rsidRPr="00814D60">
              <w:rPr>
                <w:rFonts w:ascii="Calibri" w:hAnsi="Calibri" w:cs="Calibri"/>
                <w:sz w:val="20"/>
              </w:rPr>
              <w:t>crescen</w:t>
            </w:r>
            <w:proofErr w:type="spellEnd"/>
            <w:r w:rsidRPr="00814D60">
              <w:rPr>
                <w:rFonts w:ascii="Calibri" w:hAnsi="Calibri" w:cs="Calibri"/>
                <w:sz w:val="20"/>
              </w:rPr>
              <w:t>-</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r w:rsidRPr="00814D60">
              <w:rPr>
                <w:rFonts w:ascii="Calibri" w:hAnsi="Calibri" w:cs="Calibri"/>
                <w:sz w:val="20"/>
              </w:rPr>
              <w:t xml:space="preserve">  te sicurezza e </w:t>
            </w:r>
            <w:proofErr w:type="spellStart"/>
            <w:r w:rsidRPr="00814D60">
              <w:rPr>
                <w:rFonts w:ascii="Calibri" w:hAnsi="Calibri" w:cs="Calibri"/>
                <w:sz w:val="20"/>
              </w:rPr>
              <w:t>autono</w:t>
            </w:r>
            <w:proofErr w:type="spellEnd"/>
            <w:r w:rsidRPr="00814D60">
              <w:rPr>
                <w:rFonts w:ascii="Calibri" w:hAnsi="Calibri" w:cs="Calibri"/>
                <w:sz w:val="20"/>
              </w:rPr>
              <w:t>-</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r w:rsidRPr="00814D60">
              <w:rPr>
                <w:rFonts w:ascii="Calibri" w:hAnsi="Calibri" w:cs="Calibri"/>
                <w:sz w:val="20"/>
              </w:rPr>
              <w:t xml:space="preserve">  mia negli spazi che gli</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r w:rsidRPr="00814D60">
              <w:rPr>
                <w:rFonts w:ascii="Calibri" w:hAnsi="Calibri" w:cs="Calibri"/>
                <w:sz w:val="20"/>
              </w:rPr>
              <w:t xml:space="preserve">  sono famigliari, </w:t>
            </w:r>
            <w:proofErr w:type="spellStart"/>
            <w:r w:rsidRPr="00814D60">
              <w:rPr>
                <w:rFonts w:ascii="Calibri" w:hAnsi="Calibri" w:cs="Calibri"/>
                <w:sz w:val="20"/>
              </w:rPr>
              <w:t>modu</w:t>
            </w:r>
            <w:proofErr w:type="spellEnd"/>
            <w:r w:rsidRPr="00814D60">
              <w:rPr>
                <w:rFonts w:ascii="Calibri" w:hAnsi="Calibri" w:cs="Calibri"/>
                <w:sz w:val="20"/>
              </w:rPr>
              <w:t>-</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lando</w:t>
            </w:r>
            <w:proofErr w:type="spellEnd"/>
            <w:r w:rsidRPr="00814D60">
              <w:rPr>
                <w:rFonts w:ascii="Calibri" w:hAnsi="Calibri" w:cs="Calibri"/>
                <w:sz w:val="20"/>
              </w:rPr>
              <w:t xml:space="preserve"> </w:t>
            </w:r>
            <w:proofErr w:type="spellStart"/>
            <w:r w:rsidRPr="00814D60">
              <w:rPr>
                <w:rFonts w:ascii="Calibri" w:hAnsi="Calibri" w:cs="Calibri"/>
                <w:sz w:val="20"/>
              </w:rPr>
              <w:t>progressivame</w:t>
            </w:r>
            <w:proofErr w:type="spellEnd"/>
            <w:r w:rsidRPr="00814D60">
              <w:rPr>
                <w:rFonts w:ascii="Calibri" w:hAnsi="Calibri" w:cs="Calibri"/>
                <w:sz w:val="20"/>
              </w:rPr>
              <w:t>-</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nte</w:t>
            </w:r>
            <w:proofErr w:type="spellEnd"/>
            <w:r w:rsidRPr="00814D60">
              <w:rPr>
                <w:rFonts w:ascii="Calibri" w:hAnsi="Calibri" w:cs="Calibri"/>
                <w:sz w:val="20"/>
              </w:rPr>
              <w:t xml:space="preserve"> voce e movimento</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r w:rsidRPr="00814D60">
              <w:rPr>
                <w:rFonts w:ascii="Calibri" w:hAnsi="Calibri" w:cs="Calibri"/>
                <w:sz w:val="20"/>
              </w:rPr>
              <w:t xml:space="preserve">  anche in rapporto con</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r w:rsidRPr="00814D60">
              <w:rPr>
                <w:rFonts w:ascii="Calibri" w:hAnsi="Calibri" w:cs="Calibri"/>
                <w:sz w:val="20"/>
              </w:rPr>
              <w:t xml:space="preserve">  gli altri e con le regole</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r w:rsidRPr="00814D60">
              <w:rPr>
                <w:rFonts w:ascii="Calibri" w:hAnsi="Calibri" w:cs="Calibri"/>
                <w:sz w:val="20"/>
              </w:rPr>
              <w:t xml:space="preserve">  condivise.</w:t>
            </w: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p>
          <w:p w:rsidR="002560C1" w:rsidRPr="00814D60" w:rsidRDefault="002560C1" w:rsidP="0084227E">
            <w:pPr>
              <w:pStyle w:val="Corpotesto"/>
              <w:tabs>
                <w:tab w:val="left" w:pos="249"/>
                <w:tab w:val="center" w:pos="5179"/>
                <w:tab w:val="right" w:pos="9998"/>
              </w:tabs>
              <w:suppressAutoHyphens w:val="0"/>
              <w:ind w:left="108" w:right="-147"/>
              <w:jc w:val="left"/>
              <w:rPr>
                <w:rFonts w:ascii="Calibri" w:hAnsi="Calibri" w:cs="Calibri"/>
                <w:sz w:val="20"/>
              </w:rPr>
            </w:pPr>
          </w:p>
        </w:tc>
        <w:tc>
          <w:tcPr>
            <w:tcW w:w="2587" w:type="dxa"/>
          </w:tcPr>
          <w:p w:rsidR="002560C1" w:rsidRPr="00814D60" w:rsidRDefault="002560C1" w:rsidP="0084227E">
            <w:pPr>
              <w:pStyle w:val="Corpotesto"/>
              <w:tabs>
                <w:tab w:val="center" w:pos="5179"/>
                <w:tab w:val="right" w:pos="9998"/>
              </w:tabs>
              <w:suppressAutoHyphens w:val="0"/>
              <w:jc w:val="left"/>
              <w:rPr>
                <w:rFonts w:ascii="Calibri" w:hAnsi="Calibri" w:cs="Calibri"/>
                <w:sz w:val="20"/>
              </w:rPr>
            </w:pPr>
            <w:r w:rsidRPr="00814D60">
              <w:rPr>
                <w:rFonts w:ascii="Calibri" w:hAnsi="Calibri" w:cs="Calibri"/>
                <w:b/>
                <w:sz w:val="20"/>
              </w:rPr>
              <w:lastRenderedPageBreak/>
              <w:t>3 anni</w:t>
            </w:r>
          </w:p>
          <w:p w:rsidR="002560C1" w:rsidRPr="00814D60" w:rsidRDefault="002560C1" w:rsidP="0084227E">
            <w:pPr>
              <w:pStyle w:val="Corpotesto"/>
              <w:numPr>
                <w:ilvl w:val="0"/>
                <w:numId w:val="40"/>
              </w:numPr>
              <w:tabs>
                <w:tab w:val="left" w:pos="215"/>
                <w:tab w:val="center" w:pos="5179"/>
                <w:tab w:val="right" w:pos="9998"/>
              </w:tabs>
              <w:suppressAutoHyphens w:val="0"/>
              <w:ind w:left="73" w:right="-112" w:firstLine="0"/>
              <w:jc w:val="left"/>
              <w:rPr>
                <w:rFonts w:ascii="Calibri" w:hAnsi="Calibri" w:cs="Calibri"/>
                <w:sz w:val="20"/>
              </w:rPr>
            </w:pPr>
            <w:r w:rsidRPr="00814D60">
              <w:rPr>
                <w:rFonts w:ascii="Calibri" w:hAnsi="Calibri" w:cs="Calibri"/>
                <w:sz w:val="20"/>
              </w:rPr>
              <w:t xml:space="preserve">Vivere l’ambiente </w:t>
            </w:r>
            <w:proofErr w:type="spellStart"/>
            <w:r w:rsidRPr="00814D60">
              <w:rPr>
                <w:rFonts w:ascii="Calibri" w:hAnsi="Calibri" w:cs="Calibri"/>
                <w:sz w:val="20"/>
              </w:rPr>
              <w:t>sco</w:t>
            </w:r>
            <w:proofErr w:type="spellEnd"/>
            <w:r w:rsidRPr="00814D60">
              <w:rPr>
                <w:rFonts w:ascii="Calibri" w:hAnsi="Calibri" w:cs="Calibri"/>
                <w:sz w:val="20"/>
              </w:rPr>
              <w:t>-</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lastico</w:t>
            </w:r>
            <w:proofErr w:type="spellEnd"/>
            <w:r w:rsidRPr="00814D60">
              <w:rPr>
                <w:rFonts w:ascii="Calibri" w:hAnsi="Calibri" w:cs="Calibri"/>
                <w:sz w:val="20"/>
              </w:rPr>
              <w:t xml:space="preserve"> in modo posi-</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tivo</w:t>
            </w:r>
            <w:proofErr w:type="spellEnd"/>
            <w:r w:rsidRPr="00814D60">
              <w:rPr>
                <w:rFonts w:ascii="Calibri" w:hAnsi="Calibri" w:cs="Calibri"/>
                <w:sz w:val="20"/>
              </w:rPr>
              <w:t>.</w:t>
            </w:r>
          </w:p>
          <w:p w:rsidR="002560C1" w:rsidRPr="00814D60" w:rsidRDefault="002560C1" w:rsidP="0084227E">
            <w:pPr>
              <w:pStyle w:val="Corpotesto"/>
              <w:numPr>
                <w:ilvl w:val="0"/>
                <w:numId w:val="40"/>
              </w:numPr>
              <w:tabs>
                <w:tab w:val="left" w:pos="215"/>
                <w:tab w:val="center" w:pos="5179"/>
                <w:tab w:val="right" w:pos="9998"/>
              </w:tabs>
              <w:suppressAutoHyphens w:val="0"/>
              <w:ind w:left="73" w:right="-112" w:firstLine="0"/>
              <w:jc w:val="left"/>
              <w:rPr>
                <w:rFonts w:ascii="Calibri" w:hAnsi="Calibri" w:cs="Calibri"/>
                <w:sz w:val="20"/>
              </w:rPr>
            </w:pPr>
            <w:r w:rsidRPr="00814D60">
              <w:rPr>
                <w:rFonts w:ascii="Calibri" w:hAnsi="Calibri" w:cs="Calibri"/>
                <w:sz w:val="20"/>
              </w:rPr>
              <w:t>Sviluppare capacità</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relazionali. </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b/>
                <w:sz w:val="20"/>
              </w:rPr>
            </w:pPr>
            <w:r w:rsidRPr="00814D60">
              <w:rPr>
                <w:rFonts w:ascii="Calibri" w:hAnsi="Calibri" w:cs="Calibri"/>
                <w:b/>
                <w:sz w:val="20"/>
              </w:rPr>
              <w:t xml:space="preserve">4 anni </w:t>
            </w:r>
          </w:p>
          <w:p w:rsidR="002560C1" w:rsidRPr="00814D60" w:rsidRDefault="002560C1" w:rsidP="0084227E">
            <w:pPr>
              <w:pStyle w:val="Corpotesto"/>
              <w:numPr>
                <w:ilvl w:val="0"/>
                <w:numId w:val="40"/>
              </w:numPr>
              <w:tabs>
                <w:tab w:val="left" w:pos="215"/>
                <w:tab w:val="center" w:pos="5179"/>
                <w:tab w:val="right" w:pos="9998"/>
              </w:tabs>
              <w:suppressAutoHyphens w:val="0"/>
              <w:ind w:left="73" w:right="-112" w:firstLine="0"/>
              <w:jc w:val="left"/>
              <w:rPr>
                <w:rFonts w:ascii="Calibri" w:hAnsi="Calibri" w:cs="Calibri"/>
                <w:sz w:val="20"/>
              </w:rPr>
            </w:pPr>
            <w:r w:rsidRPr="00814D60">
              <w:rPr>
                <w:rFonts w:ascii="Calibri" w:hAnsi="Calibri" w:cs="Calibri"/>
                <w:sz w:val="20"/>
              </w:rPr>
              <w:t xml:space="preserve">Interagire </w:t>
            </w:r>
            <w:proofErr w:type="spellStart"/>
            <w:r w:rsidRPr="00814D60">
              <w:rPr>
                <w:rFonts w:ascii="Calibri" w:hAnsi="Calibri" w:cs="Calibri"/>
                <w:sz w:val="20"/>
              </w:rPr>
              <w:t>positivamen</w:t>
            </w:r>
            <w:proofErr w:type="spellEnd"/>
            <w:r w:rsidRPr="00814D60">
              <w:rPr>
                <w:rFonts w:ascii="Calibri" w:hAnsi="Calibri" w:cs="Calibri"/>
                <w:sz w:val="20"/>
              </w:rPr>
              <w:t xml:space="preserve">- te con compagni e </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adulti.</w:t>
            </w:r>
          </w:p>
          <w:p w:rsidR="002560C1" w:rsidRPr="00814D60" w:rsidRDefault="002560C1" w:rsidP="0084227E">
            <w:pPr>
              <w:pStyle w:val="Corpotesto"/>
              <w:numPr>
                <w:ilvl w:val="0"/>
                <w:numId w:val="40"/>
              </w:numPr>
              <w:tabs>
                <w:tab w:val="left" w:pos="215"/>
                <w:tab w:val="center" w:pos="5179"/>
                <w:tab w:val="right" w:pos="9998"/>
              </w:tabs>
              <w:suppressAutoHyphens w:val="0"/>
              <w:ind w:left="73" w:right="-112" w:firstLine="0"/>
              <w:jc w:val="left"/>
              <w:rPr>
                <w:rFonts w:ascii="Calibri" w:hAnsi="Calibri" w:cs="Calibri"/>
                <w:sz w:val="20"/>
              </w:rPr>
            </w:pPr>
            <w:r w:rsidRPr="00814D60">
              <w:rPr>
                <w:rFonts w:ascii="Calibri" w:hAnsi="Calibri" w:cs="Calibri"/>
                <w:sz w:val="20"/>
              </w:rPr>
              <w:t xml:space="preserve">Lavorare in gruppo </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rispettando le regole.</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b/>
                <w:sz w:val="20"/>
              </w:rPr>
            </w:pPr>
            <w:r w:rsidRPr="00814D60">
              <w:rPr>
                <w:rFonts w:ascii="Calibri" w:hAnsi="Calibri" w:cs="Calibri"/>
                <w:b/>
                <w:sz w:val="20"/>
              </w:rPr>
              <w:t>5 anni</w:t>
            </w:r>
          </w:p>
          <w:p w:rsidR="002560C1" w:rsidRPr="00814D60" w:rsidRDefault="002560C1" w:rsidP="0084227E">
            <w:pPr>
              <w:pStyle w:val="Corpotesto"/>
              <w:numPr>
                <w:ilvl w:val="0"/>
                <w:numId w:val="40"/>
              </w:numPr>
              <w:tabs>
                <w:tab w:val="left" w:pos="215"/>
                <w:tab w:val="center" w:pos="5179"/>
                <w:tab w:val="right" w:pos="9998"/>
              </w:tabs>
              <w:suppressAutoHyphens w:val="0"/>
              <w:ind w:left="73" w:right="-112" w:firstLine="0"/>
              <w:jc w:val="left"/>
              <w:rPr>
                <w:rFonts w:ascii="Calibri" w:hAnsi="Calibri" w:cs="Calibri"/>
                <w:sz w:val="20"/>
              </w:rPr>
            </w:pPr>
            <w:r w:rsidRPr="00814D60">
              <w:rPr>
                <w:rFonts w:ascii="Calibri" w:hAnsi="Calibri" w:cs="Calibri"/>
                <w:sz w:val="20"/>
              </w:rPr>
              <w:t>Lavorare in modo</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lastRenderedPageBreak/>
              <w:t xml:space="preserve">  creativo e costruttivo</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in gruppo.</w:t>
            </w:r>
          </w:p>
          <w:p w:rsidR="002560C1" w:rsidRPr="00814D60" w:rsidRDefault="002560C1" w:rsidP="0084227E">
            <w:pPr>
              <w:pStyle w:val="Corpotesto"/>
              <w:numPr>
                <w:ilvl w:val="0"/>
                <w:numId w:val="40"/>
              </w:numPr>
              <w:tabs>
                <w:tab w:val="left" w:pos="215"/>
                <w:tab w:val="center" w:pos="5179"/>
                <w:tab w:val="right" w:pos="9998"/>
              </w:tabs>
              <w:suppressAutoHyphens w:val="0"/>
              <w:ind w:left="73" w:right="-112" w:firstLine="0"/>
              <w:jc w:val="left"/>
              <w:rPr>
                <w:rFonts w:ascii="Calibri" w:hAnsi="Calibri" w:cs="Calibri"/>
                <w:sz w:val="20"/>
              </w:rPr>
            </w:pPr>
            <w:r w:rsidRPr="00814D60">
              <w:rPr>
                <w:rFonts w:ascii="Calibri" w:hAnsi="Calibri" w:cs="Calibri"/>
                <w:sz w:val="20"/>
              </w:rPr>
              <w:t>Riflettere, discutere e</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confrontarsi con gli </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adulti e con altri </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bambini.</w:t>
            </w:r>
          </w:p>
          <w:p w:rsidR="002560C1" w:rsidRPr="00814D60" w:rsidRDefault="002560C1" w:rsidP="0084227E">
            <w:pPr>
              <w:pStyle w:val="Corpotesto"/>
              <w:tabs>
                <w:tab w:val="left" w:pos="215"/>
                <w:tab w:val="center" w:pos="5179"/>
                <w:tab w:val="right" w:pos="9998"/>
              </w:tabs>
              <w:suppressAutoHyphens w:val="0"/>
              <w:ind w:left="73" w:right="-112"/>
              <w:jc w:val="left"/>
              <w:rPr>
                <w:rFonts w:ascii="Calibri" w:hAnsi="Calibri" w:cs="Calibri"/>
                <w:sz w:val="20"/>
              </w:rPr>
            </w:pPr>
          </w:p>
        </w:tc>
        <w:tc>
          <w:tcPr>
            <w:tcW w:w="2587" w:type="dxa"/>
          </w:tcPr>
          <w:p w:rsidR="002560C1" w:rsidRPr="00814D60" w:rsidRDefault="002560C1" w:rsidP="0084227E">
            <w:pPr>
              <w:pStyle w:val="Corpotesto"/>
              <w:numPr>
                <w:ilvl w:val="0"/>
                <w:numId w:val="40"/>
              </w:numPr>
              <w:tabs>
                <w:tab w:val="left" w:pos="236"/>
                <w:tab w:val="center" w:pos="5179"/>
                <w:tab w:val="right" w:pos="9998"/>
              </w:tabs>
              <w:suppressAutoHyphens w:val="0"/>
              <w:ind w:left="38" w:firstLine="0"/>
              <w:jc w:val="left"/>
              <w:rPr>
                <w:rFonts w:ascii="Calibri" w:hAnsi="Calibri" w:cs="Calibri"/>
                <w:sz w:val="20"/>
              </w:rPr>
            </w:pPr>
            <w:r w:rsidRPr="00814D60">
              <w:rPr>
                <w:rFonts w:ascii="Calibri" w:hAnsi="Calibri" w:cs="Calibri"/>
                <w:sz w:val="20"/>
              </w:rPr>
              <w:lastRenderedPageBreak/>
              <w:t>Racconti sui nonni.</w:t>
            </w:r>
          </w:p>
          <w:p w:rsidR="002560C1" w:rsidRPr="00814D60" w:rsidRDefault="002560C1" w:rsidP="0084227E">
            <w:pPr>
              <w:pStyle w:val="Corpotesto"/>
              <w:numPr>
                <w:ilvl w:val="0"/>
                <w:numId w:val="40"/>
              </w:numPr>
              <w:tabs>
                <w:tab w:val="left" w:pos="236"/>
                <w:tab w:val="center" w:pos="5179"/>
                <w:tab w:val="right" w:pos="9998"/>
              </w:tabs>
              <w:suppressAutoHyphens w:val="0"/>
              <w:ind w:left="38" w:firstLine="0"/>
              <w:jc w:val="left"/>
              <w:rPr>
                <w:rFonts w:ascii="Calibri" w:hAnsi="Calibri" w:cs="Calibri"/>
                <w:sz w:val="20"/>
              </w:rPr>
            </w:pPr>
            <w:r w:rsidRPr="00814D60">
              <w:rPr>
                <w:rFonts w:ascii="Calibri" w:hAnsi="Calibri" w:cs="Calibri"/>
                <w:sz w:val="20"/>
              </w:rPr>
              <w:t>La sorpresa di Natale.</w:t>
            </w:r>
          </w:p>
          <w:p w:rsidR="002560C1" w:rsidRPr="00814D60" w:rsidRDefault="002560C1" w:rsidP="0084227E">
            <w:pPr>
              <w:pStyle w:val="Corpotesto"/>
              <w:numPr>
                <w:ilvl w:val="0"/>
                <w:numId w:val="40"/>
              </w:numPr>
              <w:tabs>
                <w:tab w:val="left" w:pos="236"/>
                <w:tab w:val="center" w:pos="5179"/>
                <w:tab w:val="right" w:pos="9998"/>
              </w:tabs>
              <w:suppressAutoHyphens w:val="0"/>
              <w:ind w:left="38" w:firstLine="0"/>
              <w:jc w:val="left"/>
              <w:rPr>
                <w:rFonts w:ascii="Calibri" w:hAnsi="Calibri" w:cs="Calibri"/>
                <w:sz w:val="20"/>
              </w:rPr>
            </w:pPr>
            <w:r w:rsidRPr="00814D60">
              <w:rPr>
                <w:rFonts w:ascii="Calibri" w:hAnsi="Calibri" w:cs="Calibri"/>
                <w:sz w:val="20"/>
              </w:rPr>
              <w:t>Nel presepe ci siamo</w:t>
            </w:r>
          </w:p>
          <w:p w:rsidR="002560C1" w:rsidRPr="00814D60" w:rsidRDefault="002560C1" w:rsidP="0084227E">
            <w:pPr>
              <w:pStyle w:val="Corpotesto"/>
              <w:tabs>
                <w:tab w:val="left" w:pos="236"/>
                <w:tab w:val="center" w:pos="5179"/>
                <w:tab w:val="right" w:pos="9998"/>
              </w:tabs>
              <w:suppressAutoHyphens w:val="0"/>
              <w:ind w:left="38"/>
              <w:jc w:val="left"/>
              <w:rPr>
                <w:rFonts w:ascii="Calibri" w:hAnsi="Calibri" w:cs="Calibri"/>
                <w:sz w:val="20"/>
              </w:rPr>
            </w:pPr>
            <w:r w:rsidRPr="00814D60">
              <w:rPr>
                <w:rFonts w:ascii="Calibri" w:hAnsi="Calibri" w:cs="Calibri"/>
                <w:sz w:val="20"/>
              </w:rPr>
              <w:t xml:space="preserve">    anche noi.</w:t>
            </w:r>
          </w:p>
          <w:p w:rsidR="002560C1" w:rsidRPr="00814D60" w:rsidRDefault="002560C1" w:rsidP="0084227E">
            <w:pPr>
              <w:pStyle w:val="Corpotesto"/>
              <w:numPr>
                <w:ilvl w:val="0"/>
                <w:numId w:val="45"/>
              </w:numPr>
              <w:tabs>
                <w:tab w:val="left" w:pos="236"/>
                <w:tab w:val="center" w:pos="5179"/>
                <w:tab w:val="right" w:pos="9998"/>
              </w:tabs>
              <w:suppressAutoHyphens w:val="0"/>
              <w:ind w:left="40" w:firstLine="0"/>
              <w:jc w:val="left"/>
              <w:rPr>
                <w:rFonts w:ascii="Calibri" w:hAnsi="Calibri" w:cs="Calibri"/>
                <w:sz w:val="20"/>
              </w:rPr>
            </w:pPr>
            <w:r w:rsidRPr="00814D60">
              <w:rPr>
                <w:rFonts w:ascii="Calibri" w:hAnsi="Calibri" w:cs="Calibri"/>
                <w:sz w:val="20"/>
              </w:rPr>
              <w:t>Lo scherzo di Carne-</w:t>
            </w:r>
          </w:p>
          <w:p w:rsidR="002560C1" w:rsidRPr="00814D60" w:rsidRDefault="002560C1" w:rsidP="0084227E">
            <w:pPr>
              <w:pStyle w:val="Corpotesto"/>
              <w:tabs>
                <w:tab w:val="left" w:pos="236"/>
                <w:tab w:val="center" w:pos="5179"/>
                <w:tab w:val="right" w:pos="9998"/>
              </w:tabs>
              <w:suppressAutoHyphens w:val="0"/>
              <w:ind w:left="38"/>
              <w:jc w:val="left"/>
              <w:rPr>
                <w:rFonts w:ascii="Calibri" w:hAnsi="Calibri" w:cs="Calibri"/>
                <w:sz w:val="20"/>
              </w:rPr>
            </w:pPr>
            <w:r w:rsidRPr="00814D60">
              <w:rPr>
                <w:rFonts w:ascii="Calibri" w:hAnsi="Calibri" w:cs="Calibri"/>
                <w:sz w:val="20"/>
              </w:rPr>
              <w:t xml:space="preserve">    vale.</w:t>
            </w:r>
          </w:p>
          <w:p w:rsidR="002560C1" w:rsidRPr="00814D60" w:rsidRDefault="002560C1" w:rsidP="0084227E">
            <w:pPr>
              <w:pStyle w:val="Corpotesto"/>
              <w:numPr>
                <w:ilvl w:val="0"/>
                <w:numId w:val="45"/>
              </w:numPr>
              <w:tabs>
                <w:tab w:val="left" w:pos="236"/>
                <w:tab w:val="center" w:pos="5179"/>
                <w:tab w:val="right" w:pos="9998"/>
              </w:tabs>
              <w:suppressAutoHyphens w:val="0"/>
              <w:ind w:left="38" w:right="-76" w:firstLine="0"/>
              <w:jc w:val="left"/>
              <w:rPr>
                <w:rFonts w:ascii="Calibri" w:hAnsi="Calibri" w:cs="Calibri"/>
                <w:sz w:val="20"/>
              </w:rPr>
            </w:pPr>
            <w:r w:rsidRPr="00814D60">
              <w:rPr>
                <w:rFonts w:ascii="Calibri" w:hAnsi="Calibri" w:cs="Calibri"/>
                <w:sz w:val="20"/>
              </w:rPr>
              <w:t>Origini e tradizioni del-</w:t>
            </w:r>
          </w:p>
          <w:p w:rsidR="002560C1" w:rsidRPr="00814D60" w:rsidRDefault="002560C1" w:rsidP="0084227E">
            <w:pPr>
              <w:pStyle w:val="Corpotesto"/>
              <w:tabs>
                <w:tab w:val="left" w:pos="236"/>
                <w:tab w:val="center" w:pos="5179"/>
                <w:tab w:val="right" w:pos="9998"/>
              </w:tabs>
              <w:suppressAutoHyphens w:val="0"/>
              <w:ind w:left="38" w:right="-76"/>
              <w:jc w:val="left"/>
              <w:rPr>
                <w:rFonts w:ascii="Calibri" w:hAnsi="Calibri" w:cs="Calibri"/>
                <w:sz w:val="20"/>
              </w:rPr>
            </w:pPr>
            <w:r w:rsidRPr="00814D60">
              <w:rPr>
                <w:rFonts w:ascii="Calibri" w:hAnsi="Calibri" w:cs="Calibri"/>
                <w:sz w:val="20"/>
              </w:rPr>
              <w:t xml:space="preserve">    la Festa del Papà.</w:t>
            </w:r>
          </w:p>
          <w:p w:rsidR="002560C1" w:rsidRPr="00814D60" w:rsidRDefault="002560C1" w:rsidP="0084227E">
            <w:pPr>
              <w:pStyle w:val="Corpotesto"/>
              <w:numPr>
                <w:ilvl w:val="0"/>
                <w:numId w:val="45"/>
              </w:numPr>
              <w:tabs>
                <w:tab w:val="left" w:pos="236"/>
                <w:tab w:val="center" w:pos="5179"/>
                <w:tab w:val="right" w:pos="9998"/>
              </w:tabs>
              <w:suppressAutoHyphens w:val="0"/>
              <w:ind w:left="38" w:right="-76" w:firstLine="0"/>
              <w:jc w:val="left"/>
              <w:rPr>
                <w:rFonts w:ascii="Calibri" w:hAnsi="Calibri" w:cs="Calibri"/>
                <w:sz w:val="20"/>
              </w:rPr>
            </w:pPr>
            <w:r w:rsidRPr="00814D60">
              <w:rPr>
                <w:rFonts w:ascii="Calibri" w:hAnsi="Calibri" w:cs="Calibri"/>
                <w:sz w:val="20"/>
              </w:rPr>
              <w:t>Notizie e curiosità sulla</w:t>
            </w:r>
          </w:p>
          <w:p w:rsidR="002560C1" w:rsidRPr="00814D60" w:rsidRDefault="002560C1" w:rsidP="0084227E">
            <w:pPr>
              <w:pStyle w:val="Corpotesto"/>
              <w:tabs>
                <w:tab w:val="left" w:pos="236"/>
                <w:tab w:val="center" w:pos="5179"/>
                <w:tab w:val="right" w:pos="9998"/>
              </w:tabs>
              <w:suppressAutoHyphens w:val="0"/>
              <w:ind w:left="38" w:right="-76"/>
              <w:jc w:val="left"/>
              <w:rPr>
                <w:rFonts w:ascii="Calibri" w:hAnsi="Calibri" w:cs="Calibri"/>
                <w:sz w:val="20"/>
              </w:rPr>
            </w:pPr>
            <w:r w:rsidRPr="00814D60">
              <w:rPr>
                <w:rFonts w:ascii="Calibri" w:hAnsi="Calibri" w:cs="Calibri"/>
                <w:sz w:val="20"/>
              </w:rPr>
              <w:t xml:space="preserve">    Pasqua. </w:t>
            </w:r>
          </w:p>
          <w:p w:rsidR="002560C1" w:rsidRPr="00814D60" w:rsidRDefault="002560C1" w:rsidP="0084227E">
            <w:pPr>
              <w:pStyle w:val="Corpotesto"/>
              <w:numPr>
                <w:ilvl w:val="0"/>
                <w:numId w:val="45"/>
              </w:numPr>
              <w:tabs>
                <w:tab w:val="left" w:pos="236"/>
                <w:tab w:val="center" w:pos="5179"/>
                <w:tab w:val="right" w:pos="9998"/>
              </w:tabs>
              <w:suppressAutoHyphens w:val="0"/>
              <w:ind w:left="38" w:right="-76" w:firstLine="0"/>
              <w:jc w:val="left"/>
              <w:rPr>
                <w:rFonts w:ascii="Calibri" w:hAnsi="Calibri" w:cs="Calibri"/>
                <w:sz w:val="20"/>
              </w:rPr>
            </w:pPr>
            <w:r w:rsidRPr="00814D60">
              <w:rPr>
                <w:rFonts w:ascii="Calibri" w:hAnsi="Calibri" w:cs="Calibri"/>
                <w:sz w:val="20"/>
              </w:rPr>
              <w:t>Pace a Pasqua.</w:t>
            </w:r>
          </w:p>
          <w:p w:rsidR="002560C1" w:rsidRPr="00814D60" w:rsidRDefault="002560C1" w:rsidP="0084227E">
            <w:pPr>
              <w:pStyle w:val="Corpotesto"/>
              <w:numPr>
                <w:ilvl w:val="0"/>
                <w:numId w:val="45"/>
              </w:numPr>
              <w:tabs>
                <w:tab w:val="left" w:pos="236"/>
                <w:tab w:val="center" w:pos="5179"/>
                <w:tab w:val="right" w:pos="9998"/>
              </w:tabs>
              <w:suppressAutoHyphens w:val="0"/>
              <w:ind w:left="38" w:right="-76" w:firstLine="0"/>
              <w:jc w:val="left"/>
              <w:rPr>
                <w:rFonts w:ascii="Calibri" w:hAnsi="Calibri" w:cs="Calibri"/>
                <w:sz w:val="20"/>
              </w:rPr>
            </w:pPr>
            <w:r w:rsidRPr="00814D60">
              <w:rPr>
                <w:rFonts w:ascii="Calibri" w:hAnsi="Calibri" w:cs="Calibri"/>
                <w:sz w:val="20"/>
              </w:rPr>
              <w:t>Il regalo più prezioso</w:t>
            </w:r>
          </w:p>
          <w:p w:rsidR="002560C1" w:rsidRPr="00814D60" w:rsidRDefault="002560C1" w:rsidP="0084227E">
            <w:pPr>
              <w:pStyle w:val="Corpotesto"/>
              <w:tabs>
                <w:tab w:val="left" w:pos="236"/>
                <w:tab w:val="center" w:pos="5179"/>
                <w:tab w:val="right" w:pos="9998"/>
              </w:tabs>
              <w:suppressAutoHyphens w:val="0"/>
              <w:ind w:left="38" w:right="-76"/>
              <w:jc w:val="left"/>
              <w:rPr>
                <w:rFonts w:ascii="Calibri" w:hAnsi="Calibri" w:cs="Calibri"/>
                <w:sz w:val="20"/>
              </w:rPr>
            </w:pPr>
            <w:r w:rsidRPr="00814D60">
              <w:rPr>
                <w:rFonts w:ascii="Calibri" w:hAnsi="Calibri" w:cs="Calibri"/>
                <w:sz w:val="20"/>
              </w:rPr>
              <w:t xml:space="preserve">   del mondo.</w:t>
            </w:r>
          </w:p>
          <w:p w:rsidR="002560C1" w:rsidRPr="00814D60" w:rsidRDefault="002560C1" w:rsidP="0084227E">
            <w:pPr>
              <w:pStyle w:val="Corpotesto"/>
              <w:tabs>
                <w:tab w:val="left" w:pos="236"/>
                <w:tab w:val="center" w:pos="5179"/>
                <w:tab w:val="right" w:pos="9998"/>
              </w:tabs>
              <w:suppressAutoHyphens w:val="0"/>
              <w:ind w:left="38" w:right="-76"/>
              <w:jc w:val="left"/>
              <w:rPr>
                <w:rFonts w:ascii="Calibri" w:hAnsi="Calibri" w:cs="Calibri"/>
                <w:sz w:val="20"/>
              </w:rPr>
            </w:pPr>
          </w:p>
        </w:tc>
      </w:tr>
      <w:tr w:rsidR="002560C1" w:rsidRPr="00F70DFA" w:rsidTr="0084227E">
        <w:tc>
          <w:tcPr>
            <w:tcW w:w="2586" w:type="dxa"/>
          </w:tcPr>
          <w:p w:rsidR="002560C1" w:rsidRPr="00814D60" w:rsidRDefault="002560C1" w:rsidP="0084227E">
            <w:pPr>
              <w:pStyle w:val="Corpotesto"/>
              <w:tabs>
                <w:tab w:val="center" w:pos="5179"/>
                <w:tab w:val="right" w:pos="9998"/>
              </w:tabs>
              <w:suppressAutoHyphens w:val="0"/>
              <w:jc w:val="center"/>
              <w:rPr>
                <w:rFonts w:ascii="Times New Roman" w:hAnsi="Times New Roman"/>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IL CORPO </w:t>
            </w: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E IL</w:t>
            </w: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MOVIMENTO</w:t>
            </w:r>
          </w:p>
          <w:p w:rsidR="002560C1" w:rsidRPr="00814D60" w:rsidRDefault="002560C1" w:rsidP="0084227E">
            <w:pPr>
              <w:pStyle w:val="Corpotesto"/>
              <w:tabs>
                <w:tab w:val="center" w:pos="5179"/>
                <w:tab w:val="right" w:pos="9998"/>
              </w:tabs>
              <w:suppressAutoHyphens w:val="0"/>
              <w:jc w:val="left"/>
              <w:rPr>
                <w:rFonts w:ascii="Century Gothic" w:hAnsi="Century Gothic"/>
                <w:szCs w:val="24"/>
              </w:rPr>
            </w:pPr>
          </w:p>
          <w:p w:rsidR="002560C1" w:rsidRPr="00814D60" w:rsidRDefault="002560C1" w:rsidP="0084227E">
            <w:pPr>
              <w:pStyle w:val="Corpotesto"/>
              <w:tabs>
                <w:tab w:val="center" w:pos="5179"/>
                <w:tab w:val="right" w:pos="9998"/>
              </w:tabs>
              <w:suppressAutoHyphens w:val="0"/>
              <w:jc w:val="left"/>
              <w:rPr>
                <w:rFonts w:ascii="Century Gothic" w:hAnsi="Century Gothic"/>
                <w:szCs w:val="24"/>
              </w:rPr>
            </w:pPr>
          </w:p>
        </w:tc>
        <w:tc>
          <w:tcPr>
            <w:tcW w:w="2586" w:type="dxa"/>
          </w:tcPr>
          <w:p w:rsidR="002560C1" w:rsidRPr="00814D60" w:rsidRDefault="002560C1" w:rsidP="0084227E">
            <w:pPr>
              <w:pStyle w:val="Corpotesto"/>
              <w:numPr>
                <w:ilvl w:val="0"/>
                <w:numId w:val="46"/>
              </w:numPr>
              <w:tabs>
                <w:tab w:val="left" w:pos="219"/>
                <w:tab w:val="center" w:pos="5179"/>
                <w:tab w:val="right" w:pos="9998"/>
              </w:tabs>
              <w:suppressAutoHyphens w:val="0"/>
              <w:ind w:left="0" w:right="-147" w:firstLine="0"/>
              <w:jc w:val="left"/>
              <w:rPr>
                <w:rFonts w:ascii="Calibri" w:hAnsi="Calibri" w:cs="Calibri"/>
                <w:sz w:val="20"/>
              </w:rPr>
            </w:pPr>
            <w:r w:rsidRPr="00814D60">
              <w:rPr>
                <w:rFonts w:ascii="Calibri" w:hAnsi="Calibri" w:cs="Calibri"/>
                <w:sz w:val="20"/>
              </w:rPr>
              <w:t>Il bambino vive piena-</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mente la propria </w:t>
            </w:r>
            <w:proofErr w:type="spellStart"/>
            <w:r w:rsidRPr="00814D60">
              <w:rPr>
                <w:rFonts w:ascii="Calibri" w:hAnsi="Calibri" w:cs="Calibri"/>
                <w:sz w:val="20"/>
              </w:rPr>
              <w:t>cor</w:t>
            </w:r>
            <w:proofErr w:type="spellEnd"/>
            <w:r w:rsidRPr="00814D60">
              <w:rPr>
                <w:rFonts w:ascii="Calibri" w:hAnsi="Calibri" w:cs="Calibri"/>
                <w:sz w:val="20"/>
              </w:rPr>
              <w:t>-</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poreità</w:t>
            </w:r>
            <w:proofErr w:type="spellEnd"/>
            <w:r w:rsidRPr="00814D60">
              <w:rPr>
                <w:rFonts w:ascii="Calibri" w:hAnsi="Calibri" w:cs="Calibri"/>
                <w:sz w:val="20"/>
              </w:rPr>
              <w:t>, ne percepisce</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il potenziale comuni-</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cativo</w:t>
            </w:r>
            <w:proofErr w:type="spellEnd"/>
            <w:r w:rsidRPr="00814D60">
              <w:rPr>
                <w:rFonts w:ascii="Calibri" w:hAnsi="Calibri" w:cs="Calibri"/>
                <w:sz w:val="20"/>
              </w:rPr>
              <w:t xml:space="preserve"> ed espressivo,</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matura condotte che</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gli consentono una </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buona autonomia nel-</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la gestione della </w:t>
            </w:r>
            <w:proofErr w:type="spellStart"/>
            <w:r w:rsidRPr="00814D60">
              <w:rPr>
                <w:rFonts w:ascii="Calibri" w:hAnsi="Calibri" w:cs="Calibri"/>
                <w:sz w:val="20"/>
              </w:rPr>
              <w:t>gior</w:t>
            </w:r>
            <w:proofErr w:type="spellEnd"/>
            <w:r w:rsidRPr="00814D60">
              <w:rPr>
                <w:rFonts w:ascii="Calibri" w:hAnsi="Calibri" w:cs="Calibri"/>
                <w:sz w:val="20"/>
              </w:rPr>
              <w:t>-</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nata a scuola.</w:t>
            </w:r>
          </w:p>
          <w:p w:rsidR="002560C1" w:rsidRPr="00814D60" w:rsidRDefault="002560C1" w:rsidP="0084227E">
            <w:pPr>
              <w:pStyle w:val="Corpotesto"/>
              <w:numPr>
                <w:ilvl w:val="0"/>
                <w:numId w:val="46"/>
              </w:numPr>
              <w:tabs>
                <w:tab w:val="left" w:pos="219"/>
                <w:tab w:val="center" w:pos="5179"/>
                <w:tab w:val="right" w:pos="9998"/>
              </w:tabs>
              <w:suppressAutoHyphens w:val="0"/>
              <w:ind w:left="0" w:right="-147" w:firstLine="0"/>
              <w:jc w:val="left"/>
              <w:rPr>
                <w:rFonts w:ascii="Calibri" w:hAnsi="Calibri" w:cs="Calibri"/>
                <w:sz w:val="20"/>
              </w:rPr>
            </w:pPr>
            <w:r w:rsidRPr="00814D60">
              <w:rPr>
                <w:rFonts w:ascii="Calibri" w:hAnsi="Calibri" w:cs="Calibri"/>
                <w:sz w:val="20"/>
              </w:rPr>
              <w:t xml:space="preserve">Prova piacere nel </w:t>
            </w:r>
            <w:proofErr w:type="spellStart"/>
            <w:r w:rsidRPr="00814D60">
              <w:rPr>
                <w:rFonts w:ascii="Calibri" w:hAnsi="Calibri" w:cs="Calibri"/>
                <w:sz w:val="20"/>
              </w:rPr>
              <w:t>mo</w:t>
            </w:r>
            <w:proofErr w:type="spellEnd"/>
            <w:r w:rsidRPr="00814D60">
              <w:rPr>
                <w:rFonts w:ascii="Calibri" w:hAnsi="Calibri" w:cs="Calibri"/>
                <w:sz w:val="20"/>
              </w:rPr>
              <w:t>-</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vimento</w:t>
            </w:r>
            <w:proofErr w:type="spellEnd"/>
            <w:r w:rsidRPr="00814D60">
              <w:rPr>
                <w:rFonts w:ascii="Calibri" w:hAnsi="Calibri" w:cs="Calibri"/>
                <w:sz w:val="20"/>
              </w:rPr>
              <w:t xml:space="preserve"> e sperimenta</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schemi posturali e </w:t>
            </w:r>
            <w:proofErr w:type="spellStart"/>
            <w:r w:rsidRPr="00814D60">
              <w:rPr>
                <w:rFonts w:ascii="Calibri" w:hAnsi="Calibri" w:cs="Calibri"/>
                <w:sz w:val="20"/>
              </w:rPr>
              <w:t>mo</w:t>
            </w:r>
            <w:proofErr w:type="spellEnd"/>
            <w:r w:rsidRPr="00814D60">
              <w:rPr>
                <w:rFonts w:ascii="Calibri" w:hAnsi="Calibri" w:cs="Calibri"/>
                <w:sz w:val="20"/>
              </w:rPr>
              <w:t>-</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tori, li applica nei </w:t>
            </w:r>
            <w:proofErr w:type="spellStart"/>
            <w:r w:rsidRPr="00814D60">
              <w:rPr>
                <w:rFonts w:ascii="Calibri" w:hAnsi="Calibri" w:cs="Calibri"/>
                <w:sz w:val="20"/>
              </w:rPr>
              <w:t>gio</w:t>
            </w:r>
            <w:proofErr w:type="spellEnd"/>
            <w:r w:rsidRPr="00814D60">
              <w:rPr>
                <w:rFonts w:ascii="Calibri" w:hAnsi="Calibri" w:cs="Calibri"/>
                <w:sz w:val="20"/>
              </w:rPr>
              <w:t>-</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chi individuali e di </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gruppo, anche con </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l’uso di piccoli attrezzi</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ed è in grado di </w:t>
            </w:r>
            <w:proofErr w:type="spellStart"/>
            <w:r w:rsidRPr="00814D60">
              <w:rPr>
                <w:rFonts w:ascii="Calibri" w:hAnsi="Calibri" w:cs="Calibri"/>
                <w:sz w:val="20"/>
              </w:rPr>
              <w:t>adat</w:t>
            </w:r>
            <w:proofErr w:type="spellEnd"/>
            <w:r w:rsidRPr="00814D60">
              <w:rPr>
                <w:rFonts w:ascii="Calibri" w:hAnsi="Calibri" w:cs="Calibri"/>
                <w:sz w:val="20"/>
              </w:rPr>
              <w:t>-</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tarli alle situazioni </w:t>
            </w:r>
            <w:proofErr w:type="spellStart"/>
            <w:r w:rsidRPr="00814D60">
              <w:rPr>
                <w:rFonts w:ascii="Calibri" w:hAnsi="Calibri" w:cs="Calibri"/>
                <w:sz w:val="20"/>
              </w:rPr>
              <w:t>am</w:t>
            </w:r>
            <w:proofErr w:type="spellEnd"/>
            <w:r w:rsidRPr="00814D60">
              <w:rPr>
                <w:rFonts w:ascii="Calibri" w:hAnsi="Calibri" w:cs="Calibri"/>
                <w:sz w:val="20"/>
              </w:rPr>
              <w:t>-</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bientali</w:t>
            </w:r>
            <w:proofErr w:type="spellEnd"/>
            <w:r w:rsidRPr="00814D60">
              <w:rPr>
                <w:rFonts w:ascii="Calibri" w:hAnsi="Calibri" w:cs="Calibri"/>
                <w:sz w:val="20"/>
              </w:rPr>
              <w:t xml:space="preserve"> all’interno del-</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la scuola e all’aperto.</w:t>
            </w:r>
          </w:p>
          <w:p w:rsidR="002560C1" w:rsidRPr="00814D60" w:rsidRDefault="002560C1" w:rsidP="0084227E">
            <w:pPr>
              <w:pStyle w:val="Corpotesto"/>
              <w:tabs>
                <w:tab w:val="left" w:pos="21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
        </w:tc>
        <w:tc>
          <w:tcPr>
            <w:tcW w:w="2587" w:type="dxa"/>
          </w:tcPr>
          <w:p w:rsidR="002560C1" w:rsidRPr="00814D60" w:rsidRDefault="002560C1" w:rsidP="0084227E">
            <w:pPr>
              <w:pStyle w:val="Corpotesto"/>
              <w:tabs>
                <w:tab w:val="center" w:pos="5179"/>
                <w:tab w:val="right" w:pos="9998"/>
              </w:tabs>
              <w:suppressAutoHyphens w:val="0"/>
              <w:jc w:val="left"/>
              <w:rPr>
                <w:rFonts w:ascii="Calibri" w:hAnsi="Calibri" w:cs="Calibri"/>
                <w:sz w:val="20"/>
              </w:rPr>
            </w:pPr>
            <w:r w:rsidRPr="00814D60">
              <w:rPr>
                <w:rFonts w:ascii="Calibri" w:hAnsi="Calibri" w:cs="Calibri"/>
                <w:b/>
                <w:sz w:val="20"/>
              </w:rPr>
              <w:t>3 anni</w:t>
            </w:r>
          </w:p>
          <w:p w:rsidR="002560C1" w:rsidRPr="00814D60" w:rsidRDefault="002560C1" w:rsidP="0084227E">
            <w:pPr>
              <w:pStyle w:val="Corpotesto"/>
              <w:numPr>
                <w:ilvl w:val="0"/>
                <w:numId w:val="46"/>
              </w:numPr>
              <w:tabs>
                <w:tab w:val="left" w:pos="258"/>
                <w:tab w:val="center" w:pos="5179"/>
                <w:tab w:val="right" w:pos="9998"/>
              </w:tabs>
              <w:suppressAutoHyphens w:val="0"/>
              <w:ind w:left="73" w:right="-112" w:firstLine="0"/>
              <w:jc w:val="left"/>
              <w:rPr>
                <w:rFonts w:ascii="Calibri" w:hAnsi="Calibri" w:cs="Calibri"/>
                <w:sz w:val="20"/>
              </w:rPr>
            </w:pPr>
            <w:r w:rsidRPr="00814D60">
              <w:rPr>
                <w:rFonts w:ascii="Calibri" w:hAnsi="Calibri" w:cs="Calibri"/>
                <w:sz w:val="20"/>
              </w:rPr>
              <w:t xml:space="preserve">Raggiungere una </w:t>
            </w:r>
            <w:proofErr w:type="spellStart"/>
            <w:r w:rsidRPr="00814D60">
              <w:rPr>
                <w:rFonts w:ascii="Calibri" w:hAnsi="Calibri" w:cs="Calibri"/>
                <w:sz w:val="20"/>
              </w:rPr>
              <w:t>buo</w:t>
            </w:r>
            <w:proofErr w:type="spellEnd"/>
            <w:r w:rsidRPr="00814D60">
              <w:rPr>
                <w:rFonts w:ascii="Calibri" w:hAnsi="Calibri" w:cs="Calibri"/>
                <w:sz w:val="20"/>
              </w:rPr>
              <w:t>-</w:t>
            </w:r>
          </w:p>
          <w:p w:rsidR="002560C1" w:rsidRPr="00814D60" w:rsidRDefault="002560C1" w:rsidP="0084227E">
            <w:pPr>
              <w:pStyle w:val="Corpotesto"/>
              <w:tabs>
                <w:tab w:val="left" w:pos="258"/>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na</w:t>
            </w:r>
            <w:proofErr w:type="spellEnd"/>
            <w:r w:rsidRPr="00814D60">
              <w:rPr>
                <w:rFonts w:ascii="Calibri" w:hAnsi="Calibri" w:cs="Calibri"/>
                <w:sz w:val="20"/>
              </w:rPr>
              <w:t xml:space="preserve"> autonomia perso-</w:t>
            </w:r>
          </w:p>
          <w:p w:rsidR="002560C1" w:rsidRPr="00814D60" w:rsidRDefault="002560C1" w:rsidP="0084227E">
            <w:pPr>
              <w:pStyle w:val="Corpotesto"/>
              <w:tabs>
                <w:tab w:val="left" w:pos="258"/>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nale</w:t>
            </w:r>
            <w:proofErr w:type="spellEnd"/>
            <w:r w:rsidRPr="00814D60">
              <w:rPr>
                <w:rFonts w:ascii="Calibri" w:hAnsi="Calibri" w:cs="Calibri"/>
                <w:sz w:val="20"/>
              </w:rPr>
              <w:t>.</w:t>
            </w:r>
          </w:p>
          <w:p w:rsidR="002560C1" w:rsidRPr="00814D60" w:rsidRDefault="002560C1" w:rsidP="0084227E">
            <w:pPr>
              <w:pStyle w:val="Corpotesto"/>
              <w:numPr>
                <w:ilvl w:val="0"/>
                <w:numId w:val="46"/>
              </w:numPr>
              <w:tabs>
                <w:tab w:val="left" w:pos="258"/>
                <w:tab w:val="center" w:pos="5179"/>
                <w:tab w:val="right" w:pos="9998"/>
              </w:tabs>
              <w:suppressAutoHyphens w:val="0"/>
              <w:ind w:left="73" w:right="-112" w:firstLine="0"/>
              <w:jc w:val="left"/>
              <w:rPr>
                <w:rFonts w:ascii="Calibri" w:hAnsi="Calibri" w:cs="Calibri"/>
                <w:sz w:val="20"/>
              </w:rPr>
            </w:pPr>
            <w:r w:rsidRPr="00814D60">
              <w:rPr>
                <w:rFonts w:ascii="Calibri" w:hAnsi="Calibri" w:cs="Calibri"/>
                <w:sz w:val="20"/>
              </w:rPr>
              <w:t xml:space="preserve">Provare piacere nel </w:t>
            </w:r>
          </w:p>
          <w:p w:rsidR="002560C1" w:rsidRPr="00814D60" w:rsidRDefault="002560C1" w:rsidP="0084227E">
            <w:pPr>
              <w:pStyle w:val="Corpotesto"/>
              <w:tabs>
                <w:tab w:val="left" w:pos="258"/>
                <w:tab w:val="center" w:pos="5179"/>
                <w:tab w:val="right" w:pos="9998"/>
              </w:tabs>
              <w:suppressAutoHyphens w:val="0"/>
              <w:ind w:left="73" w:right="-112"/>
              <w:jc w:val="left"/>
              <w:rPr>
                <w:rFonts w:ascii="Calibri" w:hAnsi="Calibri" w:cs="Calibri"/>
                <w:sz w:val="20"/>
              </w:rPr>
            </w:pPr>
            <w:r w:rsidRPr="00814D60">
              <w:rPr>
                <w:rFonts w:ascii="Calibri" w:hAnsi="Calibri" w:cs="Calibri"/>
                <w:sz w:val="20"/>
              </w:rPr>
              <w:t xml:space="preserve">   movimento.</w:t>
            </w:r>
          </w:p>
          <w:p w:rsidR="002560C1" w:rsidRPr="00814D60" w:rsidRDefault="002560C1" w:rsidP="0084227E">
            <w:pPr>
              <w:pStyle w:val="Corpotesto"/>
              <w:tabs>
                <w:tab w:val="left" w:pos="258"/>
                <w:tab w:val="center" w:pos="5179"/>
                <w:tab w:val="right" w:pos="9998"/>
              </w:tabs>
              <w:suppressAutoHyphens w:val="0"/>
              <w:ind w:left="73"/>
              <w:jc w:val="left"/>
              <w:rPr>
                <w:rFonts w:ascii="Calibri" w:hAnsi="Calibri" w:cs="Calibri"/>
                <w:sz w:val="20"/>
              </w:rPr>
            </w:pPr>
          </w:p>
          <w:p w:rsidR="002560C1" w:rsidRPr="00814D60" w:rsidRDefault="002560C1" w:rsidP="0084227E">
            <w:pPr>
              <w:pStyle w:val="Corpotesto"/>
              <w:tabs>
                <w:tab w:val="left" w:pos="258"/>
                <w:tab w:val="center" w:pos="5179"/>
                <w:tab w:val="right" w:pos="9998"/>
              </w:tabs>
              <w:suppressAutoHyphens w:val="0"/>
              <w:ind w:left="73"/>
              <w:jc w:val="left"/>
              <w:rPr>
                <w:rFonts w:ascii="Calibri" w:hAnsi="Calibri" w:cs="Calibri"/>
                <w:b/>
                <w:sz w:val="20"/>
              </w:rPr>
            </w:pPr>
            <w:r w:rsidRPr="00814D60">
              <w:rPr>
                <w:rFonts w:ascii="Calibri" w:hAnsi="Calibri" w:cs="Calibri"/>
                <w:b/>
                <w:sz w:val="20"/>
              </w:rPr>
              <w:t>4 anni</w:t>
            </w:r>
          </w:p>
          <w:p w:rsidR="002560C1" w:rsidRPr="00814D60" w:rsidRDefault="002560C1" w:rsidP="0084227E">
            <w:pPr>
              <w:pStyle w:val="Corpotesto"/>
              <w:numPr>
                <w:ilvl w:val="0"/>
                <w:numId w:val="46"/>
              </w:numPr>
              <w:tabs>
                <w:tab w:val="left" w:pos="258"/>
                <w:tab w:val="center" w:pos="5179"/>
                <w:tab w:val="right" w:pos="9998"/>
              </w:tabs>
              <w:suppressAutoHyphens w:val="0"/>
              <w:ind w:left="73" w:firstLine="0"/>
              <w:jc w:val="left"/>
              <w:rPr>
                <w:rFonts w:ascii="Calibri" w:hAnsi="Calibri" w:cs="Calibri"/>
                <w:sz w:val="20"/>
              </w:rPr>
            </w:pPr>
            <w:r w:rsidRPr="00814D60">
              <w:rPr>
                <w:rFonts w:ascii="Calibri" w:hAnsi="Calibri" w:cs="Calibri"/>
                <w:sz w:val="20"/>
              </w:rPr>
              <w:t>Percepire il sé corpo-</w:t>
            </w:r>
          </w:p>
          <w:p w:rsidR="002560C1" w:rsidRPr="00814D60" w:rsidRDefault="002560C1" w:rsidP="0084227E">
            <w:pPr>
              <w:pStyle w:val="Corpotesto"/>
              <w:tabs>
                <w:tab w:val="left" w:pos="258"/>
                <w:tab w:val="center" w:pos="5179"/>
                <w:tab w:val="right" w:pos="9998"/>
              </w:tabs>
              <w:suppressAutoHyphens w:val="0"/>
              <w:ind w:left="73"/>
              <w:jc w:val="left"/>
              <w:rPr>
                <w:rFonts w:ascii="Calibri" w:hAnsi="Calibri" w:cs="Calibri"/>
                <w:sz w:val="20"/>
              </w:rPr>
            </w:pPr>
            <w:r w:rsidRPr="00814D60">
              <w:rPr>
                <w:rFonts w:ascii="Calibri" w:hAnsi="Calibri" w:cs="Calibri"/>
                <w:sz w:val="20"/>
              </w:rPr>
              <w:t xml:space="preserve">    reo in movimento.</w:t>
            </w:r>
          </w:p>
          <w:p w:rsidR="002560C1" w:rsidRPr="00814D60" w:rsidRDefault="002560C1" w:rsidP="0084227E">
            <w:pPr>
              <w:pStyle w:val="Corpotesto"/>
              <w:numPr>
                <w:ilvl w:val="0"/>
                <w:numId w:val="46"/>
              </w:numPr>
              <w:tabs>
                <w:tab w:val="left" w:pos="258"/>
                <w:tab w:val="center" w:pos="5179"/>
                <w:tab w:val="right" w:pos="9998"/>
              </w:tabs>
              <w:suppressAutoHyphens w:val="0"/>
              <w:ind w:left="73" w:firstLine="0"/>
              <w:jc w:val="left"/>
              <w:rPr>
                <w:rFonts w:ascii="Calibri" w:hAnsi="Calibri" w:cs="Calibri"/>
                <w:sz w:val="20"/>
              </w:rPr>
            </w:pPr>
            <w:r w:rsidRPr="00814D60">
              <w:rPr>
                <w:rFonts w:ascii="Calibri" w:hAnsi="Calibri" w:cs="Calibri"/>
                <w:sz w:val="20"/>
              </w:rPr>
              <w:t xml:space="preserve">Valutare il rischio e </w:t>
            </w:r>
          </w:p>
          <w:p w:rsidR="002560C1" w:rsidRPr="00814D60" w:rsidRDefault="002560C1" w:rsidP="0084227E">
            <w:pPr>
              <w:pStyle w:val="Corpotesto"/>
              <w:tabs>
                <w:tab w:val="left" w:pos="258"/>
                <w:tab w:val="center" w:pos="5179"/>
                <w:tab w:val="right" w:pos="9998"/>
              </w:tabs>
              <w:suppressAutoHyphens w:val="0"/>
              <w:ind w:left="73"/>
              <w:jc w:val="left"/>
              <w:rPr>
                <w:rFonts w:ascii="Calibri" w:hAnsi="Calibri" w:cs="Calibri"/>
                <w:sz w:val="20"/>
              </w:rPr>
            </w:pPr>
            <w:r w:rsidRPr="00814D60">
              <w:rPr>
                <w:rFonts w:ascii="Calibri" w:hAnsi="Calibri" w:cs="Calibri"/>
                <w:sz w:val="20"/>
              </w:rPr>
              <w:t xml:space="preserve">    coordinarsi con gli</w:t>
            </w:r>
          </w:p>
          <w:p w:rsidR="002560C1" w:rsidRPr="00814D60" w:rsidRDefault="002560C1" w:rsidP="0084227E">
            <w:pPr>
              <w:pStyle w:val="Corpotesto"/>
              <w:tabs>
                <w:tab w:val="left" w:pos="258"/>
                <w:tab w:val="center" w:pos="5179"/>
                <w:tab w:val="right" w:pos="9998"/>
              </w:tabs>
              <w:suppressAutoHyphens w:val="0"/>
              <w:ind w:left="73"/>
              <w:jc w:val="left"/>
              <w:rPr>
                <w:rFonts w:ascii="Calibri" w:hAnsi="Calibri" w:cs="Calibri"/>
                <w:sz w:val="20"/>
              </w:rPr>
            </w:pPr>
            <w:r w:rsidRPr="00814D60">
              <w:rPr>
                <w:rFonts w:ascii="Calibri" w:hAnsi="Calibri" w:cs="Calibri"/>
                <w:sz w:val="20"/>
              </w:rPr>
              <w:t xml:space="preserve">    altri bambini.</w:t>
            </w:r>
          </w:p>
          <w:p w:rsidR="002560C1" w:rsidRPr="00814D60" w:rsidRDefault="002560C1" w:rsidP="0084227E">
            <w:pPr>
              <w:pStyle w:val="Corpotesto"/>
              <w:tabs>
                <w:tab w:val="left" w:pos="258"/>
                <w:tab w:val="center" w:pos="5179"/>
                <w:tab w:val="right" w:pos="9998"/>
              </w:tabs>
              <w:suppressAutoHyphens w:val="0"/>
              <w:ind w:left="73"/>
              <w:jc w:val="left"/>
              <w:rPr>
                <w:rFonts w:ascii="Calibri" w:hAnsi="Calibri" w:cs="Calibri"/>
                <w:sz w:val="20"/>
              </w:rPr>
            </w:pPr>
          </w:p>
          <w:p w:rsidR="002560C1" w:rsidRPr="00814D60" w:rsidRDefault="002560C1" w:rsidP="0084227E">
            <w:pPr>
              <w:pStyle w:val="Corpotesto"/>
              <w:tabs>
                <w:tab w:val="left" w:pos="258"/>
                <w:tab w:val="center" w:pos="5179"/>
                <w:tab w:val="right" w:pos="9998"/>
              </w:tabs>
              <w:suppressAutoHyphens w:val="0"/>
              <w:ind w:left="73"/>
              <w:jc w:val="left"/>
              <w:rPr>
                <w:rFonts w:ascii="Calibri" w:hAnsi="Calibri" w:cs="Calibri"/>
                <w:b/>
                <w:sz w:val="20"/>
              </w:rPr>
            </w:pPr>
            <w:r w:rsidRPr="00814D60">
              <w:rPr>
                <w:rFonts w:ascii="Calibri" w:hAnsi="Calibri" w:cs="Calibri"/>
                <w:b/>
                <w:sz w:val="20"/>
              </w:rPr>
              <w:t>5 anni</w:t>
            </w:r>
          </w:p>
          <w:p w:rsidR="002560C1" w:rsidRPr="00814D60" w:rsidRDefault="002560C1" w:rsidP="0084227E">
            <w:pPr>
              <w:pStyle w:val="Corpotesto"/>
              <w:numPr>
                <w:ilvl w:val="0"/>
                <w:numId w:val="46"/>
              </w:numPr>
              <w:tabs>
                <w:tab w:val="left" w:pos="258"/>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t xml:space="preserve">Percepire il corpo in </w:t>
            </w:r>
          </w:p>
          <w:p w:rsidR="002560C1" w:rsidRPr="00814D60" w:rsidRDefault="002560C1" w:rsidP="0084227E">
            <w:pPr>
              <w:pStyle w:val="Corpotesto"/>
              <w:tabs>
                <w:tab w:val="left" w:pos="258"/>
                <w:tab w:val="center" w:pos="5179"/>
                <w:tab w:val="right" w:pos="9998"/>
              </w:tabs>
              <w:suppressAutoHyphens w:val="0"/>
              <w:jc w:val="left"/>
              <w:rPr>
                <w:rFonts w:ascii="Calibri" w:hAnsi="Calibri" w:cs="Calibri"/>
                <w:sz w:val="20"/>
              </w:rPr>
            </w:pPr>
            <w:r w:rsidRPr="00814D60">
              <w:rPr>
                <w:rFonts w:ascii="Calibri" w:hAnsi="Calibri" w:cs="Calibri"/>
                <w:sz w:val="20"/>
              </w:rPr>
              <w:t xml:space="preserve">    rapporto allo spazio.</w:t>
            </w:r>
          </w:p>
          <w:p w:rsidR="002560C1" w:rsidRPr="00814D60" w:rsidRDefault="002560C1" w:rsidP="0084227E">
            <w:pPr>
              <w:pStyle w:val="Corpotesto"/>
              <w:numPr>
                <w:ilvl w:val="0"/>
                <w:numId w:val="46"/>
              </w:numPr>
              <w:tabs>
                <w:tab w:val="left" w:pos="258"/>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t>Esprimere emozioni</w:t>
            </w:r>
          </w:p>
          <w:p w:rsidR="002560C1" w:rsidRPr="00814D60" w:rsidRDefault="002560C1" w:rsidP="0084227E">
            <w:pPr>
              <w:pStyle w:val="Corpotesto"/>
              <w:tabs>
                <w:tab w:val="left" w:pos="258"/>
                <w:tab w:val="center" w:pos="5179"/>
                <w:tab w:val="right" w:pos="9998"/>
              </w:tabs>
              <w:suppressAutoHyphens w:val="0"/>
              <w:ind w:left="73"/>
              <w:jc w:val="left"/>
              <w:rPr>
                <w:rFonts w:ascii="Calibri" w:hAnsi="Calibri" w:cs="Calibri"/>
                <w:sz w:val="20"/>
              </w:rPr>
            </w:pPr>
            <w:r w:rsidRPr="00814D60">
              <w:rPr>
                <w:rFonts w:ascii="Calibri" w:hAnsi="Calibri" w:cs="Calibri"/>
                <w:sz w:val="20"/>
              </w:rPr>
              <w:t xml:space="preserve">   attraverso il </w:t>
            </w:r>
            <w:proofErr w:type="spellStart"/>
            <w:r w:rsidRPr="00814D60">
              <w:rPr>
                <w:rFonts w:ascii="Calibri" w:hAnsi="Calibri" w:cs="Calibri"/>
                <w:sz w:val="20"/>
              </w:rPr>
              <w:t>linguag</w:t>
            </w:r>
            <w:proofErr w:type="spellEnd"/>
            <w:r w:rsidRPr="00814D60">
              <w:rPr>
                <w:rFonts w:ascii="Calibri" w:hAnsi="Calibri" w:cs="Calibri"/>
                <w:sz w:val="20"/>
              </w:rPr>
              <w:t>-</w:t>
            </w:r>
          </w:p>
          <w:p w:rsidR="002560C1" w:rsidRPr="00814D60" w:rsidRDefault="002560C1" w:rsidP="0084227E">
            <w:pPr>
              <w:pStyle w:val="Corpotesto"/>
              <w:tabs>
                <w:tab w:val="left" w:pos="258"/>
                <w:tab w:val="center" w:pos="5179"/>
                <w:tab w:val="right" w:pos="9998"/>
              </w:tabs>
              <w:suppressAutoHyphens w:val="0"/>
              <w:ind w:left="73"/>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corporeo.</w:t>
            </w:r>
          </w:p>
        </w:tc>
        <w:tc>
          <w:tcPr>
            <w:tcW w:w="2587" w:type="dxa"/>
          </w:tcPr>
          <w:p w:rsidR="002560C1" w:rsidRPr="00814D60" w:rsidRDefault="002560C1" w:rsidP="0084227E">
            <w:pPr>
              <w:pStyle w:val="Corpotesto"/>
              <w:numPr>
                <w:ilvl w:val="0"/>
                <w:numId w:val="46"/>
              </w:numPr>
              <w:tabs>
                <w:tab w:val="left" w:pos="266"/>
                <w:tab w:val="center" w:pos="5179"/>
                <w:tab w:val="right" w:pos="9998"/>
              </w:tabs>
              <w:suppressAutoHyphens w:val="0"/>
              <w:ind w:left="38" w:firstLine="0"/>
              <w:jc w:val="left"/>
              <w:rPr>
                <w:rFonts w:ascii="Calibri" w:hAnsi="Calibri" w:cs="Calibri"/>
                <w:sz w:val="20"/>
              </w:rPr>
            </w:pPr>
            <w:r w:rsidRPr="00814D60">
              <w:rPr>
                <w:rFonts w:ascii="Calibri" w:hAnsi="Calibri" w:cs="Calibri"/>
                <w:sz w:val="20"/>
              </w:rPr>
              <w:t>Drammatizzazione</w:t>
            </w:r>
          </w:p>
          <w:p w:rsidR="002560C1" w:rsidRPr="00814D60" w:rsidRDefault="002560C1" w:rsidP="0084227E">
            <w:pPr>
              <w:pStyle w:val="Corpotesto"/>
              <w:tabs>
                <w:tab w:val="left" w:pos="266"/>
                <w:tab w:val="center" w:pos="5179"/>
                <w:tab w:val="right" w:pos="9998"/>
              </w:tabs>
              <w:suppressAutoHyphens w:val="0"/>
              <w:ind w:left="3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Nataliza</w:t>
            </w:r>
            <w:proofErr w:type="spellEnd"/>
            <w:r w:rsidRPr="00814D60">
              <w:rPr>
                <w:rFonts w:ascii="Calibri" w:hAnsi="Calibri" w:cs="Calibri"/>
                <w:sz w:val="20"/>
              </w:rPr>
              <w:t xml:space="preserve"> .</w:t>
            </w:r>
          </w:p>
          <w:p w:rsidR="002560C1" w:rsidRPr="00814D60" w:rsidRDefault="002560C1" w:rsidP="0084227E">
            <w:pPr>
              <w:pStyle w:val="Corpotesto"/>
              <w:numPr>
                <w:ilvl w:val="0"/>
                <w:numId w:val="46"/>
              </w:numPr>
              <w:tabs>
                <w:tab w:val="left" w:pos="266"/>
                <w:tab w:val="center" w:pos="5179"/>
                <w:tab w:val="right" w:pos="9998"/>
              </w:tabs>
              <w:suppressAutoHyphens w:val="0"/>
              <w:ind w:left="38" w:hanging="38"/>
              <w:jc w:val="left"/>
              <w:rPr>
                <w:rFonts w:ascii="Calibri" w:hAnsi="Calibri" w:cs="Calibri"/>
                <w:sz w:val="20"/>
              </w:rPr>
            </w:pPr>
            <w:r w:rsidRPr="00814D60">
              <w:rPr>
                <w:rFonts w:ascii="Calibri" w:hAnsi="Calibri" w:cs="Calibri"/>
                <w:sz w:val="20"/>
              </w:rPr>
              <w:t>Festa di carnevale.</w:t>
            </w:r>
          </w:p>
          <w:p w:rsidR="002560C1" w:rsidRPr="00814D60" w:rsidRDefault="002560C1" w:rsidP="0084227E">
            <w:pPr>
              <w:pStyle w:val="Corpotesto"/>
              <w:numPr>
                <w:ilvl w:val="0"/>
                <w:numId w:val="46"/>
              </w:numPr>
              <w:tabs>
                <w:tab w:val="left" w:pos="266"/>
                <w:tab w:val="center" w:pos="5179"/>
                <w:tab w:val="right" w:pos="9998"/>
              </w:tabs>
              <w:suppressAutoHyphens w:val="0"/>
              <w:ind w:left="38" w:hanging="38"/>
              <w:jc w:val="left"/>
              <w:rPr>
                <w:rFonts w:ascii="Calibri" w:hAnsi="Calibri" w:cs="Calibri"/>
                <w:sz w:val="20"/>
              </w:rPr>
            </w:pPr>
            <w:r w:rsidRPr="00814D60">
              <w:rPr>
                <w:rFonts w:ascii="Calibri" w:hAnsi="Calibri" w:cs="Calibri"/>
                <w:sz w:val="20"/>
              </w:rPr>
              <w:t>Trucchi di carnevale.</w:t>
            </w:r>
          </w:p>
          <w:p w:rsidR="002560C1" w:rsidRPr="00814D60" w:rsidRDefault="002560C1" w:rsidP="0084227E">
            <w:pPr>
              <w:pStyle w:val="Corpotesto"/>
              <w:numPr>
                <w:ilvl w:val="0"/>
                <w:numId w:val="46"/>
              </w:numPr>
              <w:tabs>
                <w:tab w:val="left" w:pos="266"/>
                <w:tab w:val="center" w:pos="5179"/>
                <w:tab w:val="right" w:pos="9998"/>
              </w:tabs>
              <w:suppressAutoHyphens w:val="0"/>
              <w:ind w:left="38" w:hanging="38"/>
              <w:jc w:val="left"/>
              <w:rPr>
                <w:rFonts w:ascii="Calibri" w:hAnsi="Calibri" w:cs="Calibri"/>
                <w:sz w:val="20"/>
              </w:rPr>
            </w:pPr>
            <w:r w:rsidRPr="00814D60">
              <w:rPr>
                <w:rFonts w:ascii="Calibri" w:hAnsi="Calibri" w:cs="Calibri"/>
                <w:sz w:val="20"/>
              </w:rPr>
              <w:t>Giochi di carnevale.</w:t>
            </w:r>
          </w:p>
          <w:p w:rsidR="002560C1" w:rsidRPr="00814D60" w:rsidRDefault="002560C1" w:rsidP="0084227E">
            <w:pPr>
              <w:pStyle w:val="Corpotesto"/>
              <w:numPr>
                <w:ilvl w:val="0"/>
                <w:numId w:val="46"/>
              </w:numPr>
              <w:tabs>
                <w:tab w:val="left" w:pos="266"/>
                <w:tab w:val="center" w:pos="5179"/>
                <w:tab w:val="right" w:pos="9998"/>
              </w:tabs>
              <w:suppressAutoHyphens w:val="0"/>
              <w:ind w:left="38" w:hanging="38"/>
              <w:jc w:val="left"/>
              <w:rPr>
                <w:rFonts w:ascii="Calibri" w:hAnsi="Calibri" w:cs="Calibri"/>
                <w:sz w:val="20"/>
              </w:rPr>
            </w:pPr>
            <w:r w:rsidRPr="00814D60">
              <w:rPr>
                <w:rFonts w:ascii="Calibri" w:hAnsi="Calibri" w:cs="Calibri"/>
                <w:sz w:val="20"/>
              </w:rPr>
              <w:t xml:space="preserve">Drammatizzazione di </w:t>
            </w:r>
          </w:p>
          <w:p w:rsidR="002560C1" w:rsidRPr="00814D60" w:rsidRDefault="002560C1" w:rsidP="0084227E">
            <w:pPr>
              <w:pStyle w:val="Corpotesto"/>
              <w:tabs>
                <w:tab w:val="left" w:pos="266"/>
                <w:tab w:val="center" w:pos="5179"/>
                <w:tab w:val="right" w:pos="9998"/>
              </w:tabs>
              <w:suppressAutoHyphens w:val="0"/>
              <w:ind w:left="38"/>
              <w:jc w:val="left"/>
              <w:rPr>
                <w:rFonts w:ascii="Calibri" w:hAnsi="Calibri" w:cs="Calibri"/>
                <w:sz w:val="20"/>
              </w:rPr>
            </w:pPr>
            <w:r w:rsidRPr="00814D60">
              <w:rPr>
                <w:rFonts w:ascii="Calibri" w:hAnsi="Calibri" w:cs="Calibri"/>
                <w:sz w:val="20"/>
              </w:rPr>
              <w:t xml:space="preserve">    fine anno.</w:t>
            </w:r>
          </w:p>
        </w:tc>
      </w:tr>
      <w:tr w:rsidR="002560C1" w:rsidRPr="00F70DFA" w:rsidTr="0084227E">
        <w:tc>
          <w:tcPr>
            <w:tcW w:w="2586" w:type="dxa"/>
          </w:tcPr>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IMMAGINI,</w:t>
            </w: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SUONI</w:t>
            </w:r>
          </w:p>
          <w:p w:rsidR="002560C1" w:rsidRPr="00814D60" w:rsidRDefault="002560C1" w:rsidP="0084227E">
            <w:pPr>
              <w:pStyle w:val="Corpotesto"/>
              <w:tabs>
                <w:tab w:val="center" w:pos="5179"/>
                <w:tab w:val="right" w:pos="9998"/>
              </w:tabs>
              <w:suppressAutoHyphens w:val="0"/>
              <w:jc w:val="center"/>
              <w:rPr>
                <w:rFonts w:ascii="Times New Roman" w:hAnsi="Times New Roman"/>
                <w:szCs w:val="24"/>
              </w:rPr>
            </w:pPr>
            <w:r w:rsidRPr="00814D60">
              <w:rPr>
                <w:rFonts w:ascii="Times New Roman" w:hAnsi="Times New Roman"/>
                <w:b/>
                <w:szCs w:val="24"/>
              </w:rPr>
              <w:t>COLORI</w:t>
            </w:r>
          </w:p>
        </w:tc>
        <w:tc>
          <w:tcPr>
            <w:tcW w:w="2586" w:type="dxa"/>
          </w:tcPr>
          <w:p w:rsidR="002560C1" w:rsidRPr="00814D60" w:rsidRDefault="002560C1" w:rsidP="0084227E">
            <w:pPr>
              <w:pStyle w:val="Corpotesto"/>
              <w:numPr>
                <w:ilvl w:val="0"/>
                <w:numId w:val="47"/>
              </w:numPr>
              <w:tabs>
                <w:tab w:val="left" w:pos="174"/>
                <w:tab w:val="center" w:pos="5179"/>
                <w:tab w:val="right" w:pos="9998"/>
              </w:tabs>
              <w:suppressAutoHyphens w:val="0"/>
              <w:ind w:left="0" w:right="-147" w:firstLine="0"/>
              <w:jc w:val="left"/>
              <w:rPr>
                <w:rFonts w:ascii="Calibri" w:hAnsi="Calibri" w:cs="Calibri"/>
                <w:sz w:val="20"/>
              </w:rPr>
            </w:pPr>
            <w:r w:rsidRPr="00814D60">
              <w:rPr>
                <w:rFonts w:ascii="Calibri" w:hAnsi="Calibri" w:cs="Calibri"/>
                <w:sz w:val="20"/>
              </w:rPr>
              <w:t xml:space="preserve">Il bambino </w:t>
            </w:r>
            <w:proofErr w:type="spellStart"/>
            <w:r w:rsidRPr="00814D60">
              <w:rPr>
                <w:rFonts w:ascii="Calibri" w:hAnsi="Calibri" w:cs="Calibri"/>
                <w:sz w:val="20"/>
              </w:rPr>
              <w:t>comincia,es</w:t>
            </w:r>
            <w:proofErr w:type="spellEnd"/>
            <w:r w:rsidRPr="00814D60">
              <w:rPr>
                <w:rFonts w:ascii="Calibri" w:hAnsi="Calibri" w:cs="Calibri"/>
                <w:sz w:val="20"/>
              </w:rPr>
              <w:t>-</w:t>
            </w:r>
          </w:p>
          <w:p w:rsidR="002560C1" w:rsidRPr="00814D60" w:rsidRDefault="002560C1" w:rsidP="0084227E">
            <w:pPr>
              <w:pStyle w:val="Corpotesto"/>
              <w:tabs>
                <w:tab w:val="left" w:pos="174"/>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primere</w:t>
            </w:r>
            <w:proofErr w:type="spellEnd"/>
            <w:r w:rsidRPr="00814D60">
              <w:rPr>
                <w:rFonts w:ascii="Calibri" w:hAnsi="Calibri" w:cs="Calibri"/>
                <w:sz w:val="20"/>
              </w:rPr>
              <w:t xml:space="preserve"> emozioni, </w:t>
            </w:r>
            <w:proofErr w:type="spellStart"/>
            <w:r w:rsidRPr="00814D60">
              <w:rPr>
                <w:rFonts w:ascii="Calibri" w:hAnsi="Calibri" w:cs="Calibri"/>
                <w:sz w:val="20"/>
              </w:rPr>
              <w:t>rac</w:t>
            </w:r>
            <w:proofErr w:type="spellEnd"/>
            <w:r w:rsidRPr="00814D60">
              <w:rPr>
                <w:rFonts w:ascii="Calibri" w:hAnsi="Calibri" w:cs="Calibri"/>
                <w:sz w:val="20"/>
              </w:rPr>
              <w:t>-</w:t>
            </w:r>
          </w:p>
          <w:p w:rsidR="002560C1" w:rsidRPr="00814D60" w:rsidRDefault="002560C1" w:rsidP="0084227E">
            <w:pPr>
              <w:pStyle w:val="Corpotesto"/>
              <w:tabs>
                <w:tab w:val="left" w:pos="174"/>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conta, utilizzando le va-</w:t>
            </w:r>
          </w:p>
          <w:p w:rsidR="002560C1" w:rsidRPr="00814D60" w:rsidRDefault="002560C1" w:rsidP="0084227E">
            <w:pPr>
              <w:pStyle w:val="Corpotesto"/>
              <w:tabs>
                <w:tab w:val="left" w:pos="174"/>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rie possibilità che il </w:t>
            </w:r>
            <w:proofErr w:type="spellStart"/>
            <w:r w:rsidRPr="00814D60">
              <w:rPr>
                <w:rFonts w:ascii="Calibri" w:hAnsi="Calibri" w:cs="Calibri"/>
                <w:sz w:val="20"/>
              </w:rPr>
              <w:t>lin</w:t>
            </w:r>
            <w:proofErr w:type="spellEnd"/>
            <w:r w:rsidRPr="00814D60">
              <w:rPr>
                <w:rFonts w:ascii="Calibri" w:hAnsi="Calibri" w:cs="Calibri"/>
                <w:sz w:val="20"/>
              </w:rPr>
              <w:t>-</w:t>
            </w:r>
          </w:p>
          <w:p w:rsidR="002560C1" w:rsidRPr="00814D60" w:rsidRDefault="002560C1" w:rsidP="0084227E">
            <w:pPr>
              <w:pStyle w:val="Corpotesto"/>
              <w:tabs>
                <w:tab w:val="left" w:pos="174"/>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guaggio</w:t>
            </w:r>
            <w:proofErr w:type="spellEnd"/>
            <w:r w:rsidRPr="00814D60">
              <w:rPr>
                <w:rFonts w:ascii="Calibri" w:hAnsi="Calibri" w:cs="Calibri"/>
                <w:sz w:val="20"/>
              </w:rPr>
              <w:t xml:space="preserve"> del corpo con-</w:t>
            </w:r>
          </w:p>
          <w:p w:rsidR="002560C1" w:rsidRPr="00814D60" w:rsidRDefault="002560C1" w:rsidP="0084227E">
            <w:pPr>
              <w:pStyle w:val="Corpotesto"/>
              <w:tabs>
                <w:tab w:val="left" w:pos="174"/>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sente.</w:t>
            </w:r>
          </w:p>
          <w:p w:rsidR="002560C1" w:rsidRPr="00814D60" w:rsidRDefault="002560C1" w:rsidP="0084227E">
            <w:pPr>
              <w:pStyle w:val="Corpotesto"/>
              <w:numPr>
                <w:ilvl w:val="0"/>
                <w:numId w:val="47"/>
              </w:numPr>
              <w:tabs>
                <w:tab w:val="left" w:pos="174"/>
                <w:tab w:val="center" w:pos="5179"/>
                <w:tab w:val="right" w:pos="9998"/>
              </w:tabs>
              <w:suppressAutoHyphens w:val="0"/>
              <w:ind w:left="-34" w:right="-147" w:firstLine="0"/>
              <w:jc w:val="left"/>
              <w:rPr>
                <w:rFonts w:ascii="Calibri" w:hAnsi="Calibri" w:cs="Calibri"/>
                <w:sz w:val="20"/>
              </w:rPr>
            </w:pPr>
            <w:r w:rsidRPr="00814D60">
              <w:rPr>
                <w:rFonts w:ascii="Calibri" w:hAnsi="Calibri" w:cs="Calibri"/>
                <w:sz w:val="20"/>
              </w:rPr>
              <w:t xml:space="preserve">Utilizza materiali e </w:t>
            </w:r>
            <w:proofErr w:type="spellStart"/>
            <w:r w:rsidRPr="00814D60">
              <w:rPr>
                <w:rFonts w:ascii="Calibri" w:hAnsi="Calibri" w:cs="Calibri"/>
                <w:sz w:val="20"/>
              </w:rPr>
              <w:t>stru</w:t>
            </w:r>
            <w:proofErr w:type="spellEnd"/>
            <w:r w:rsidRPr="00814D60">
              <w:rPr>
                <w:rFonts w:ascii="Calibri" w:hAnsi="Calibri" w:cs="Calibri"/>
                <w:sz w:val="20"/>
              </w:rPr>
              <w:t>-</w:t>
            </w:r>
          </w:p>
          <w:p w:rsidR="002560C1" w:rsidRPr="00814D60" w:rsidRDefault="002560C1" w:rsidP="0084227E">
            <w:pPr>
              <w:pStyle w:val="Corpotesto"/>
              <w:tabs>
                <w:tab w:val="left" w:pos="174"/>
                <w:tab w:val="center" w:pos="5179"/>
                <w:tab w:val="right" w:pos="9998"/>
              </w:tabs>
              <w:suppressAutoHyphens w:val="0"/>
              <w:ind w:left="-34" w:right="-147"/>
              <w:jc w:val="left"/>
              <w:rPr>
                <w:rFonts w:ascii="Calibri" w:hAnsi="Calibri" w:cs="Calibri"/>
                <w:sz w:val="20"/>
              </w:rPr>
            </w:pPr>
            <w:r w:rsidRPr="00814D60">
              <w:rPr>
                <w:rFonts w:ascii="Calibri" w:hAnsi="Calibri" w:cs="Calibri"/>
                <w:sz w:val="20"/>
              </w:rPr>
              <w:t xml:space="preserve">    menti, tecniche </w:t>
            </w:r>
            <w:proofErr w:type="spellStart"/>
            <w:r w:rsidRPr="00814D60">
              <w:rPr>
                <w:rFonts w:ascii="Calibri" w:hAnsi="Calibri" w:cs="Calibri"/>
                <w:sz w:val="20"/>
              </w:rPr>
              <w:t>aspres</w:t>
            </w:r>
            <w:proofErr w:type="spellEnd"/>
            <w:r w:rsidRPr="00814D60">
              <w:rPr>
                <w:rFonts w:ascii="Calibri" w:hAnsi="Calibri" w:cs="Calibri"/>
                <w:sz w:val="20"/>
              </w:rPr>
              <w:t>-</w:t>
            </w:r>
          </w:p>
          <w:p w:rsidR="002560C1" w:rsidRPr="00814D60" w:rsidRDefault="002560C1" w:rsidP="0084227E">
            <w:pPr>
              <w:pStyle w:val="Corpotesto"/>
              <w:tabs>
                <w:tab w:val="left" w:pos="174"/>
                <w:tab w:val="center" w:pos="5179"/>
                <w:tab w:val="right" w:pos="9998"/>
              </w:tabs>
              <w:suppressAutoHyphens w:val="0"/>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sive</w:t>
            </w:r>
            <w:proofErr w:type="spellEnd"/>
            <w:r w:rsidRPr="00814D60">
              <w:rPr>
                <w:rFonts w:ascii="Calibri" w:hAnsi="Calibri" w:cs="Calibri"/>
                <w:sz w:val="20"/>
              </w:rPr>
              <w:t xml:space="preserve"> e creative.</w:t>
            </w:r>
          </w:p>
          <w:p w:rsidR="002560C1" w:rsidRPr="00814D60" w:rsidRDefault="002560C1" w:rsidP="0084227E">
            <w:pPr>
              <w:pStyle w:val="Corpotesto"/>
              <w:tabs>
                <w:tab w:val="left" w:pos="174"/>
                <w:tab w:val="center" w:pos="5179"/>
                <w:tab w:val="right" w:pos="9998"/>
              </w:tabs>
              <w:suppressAutoHyphens w:val="0"/>
              <w:ind w:left="-34" w:right="-147"/>
              <w:jc w:val="left"/>
              <w:rPr>
                <w:rFonts w:ascii="Calibri" w:hAnsi="Calibri" w:cs="Calibri"/>
                <w:sz w:val="20"/>
              </w:rPr>
            </w:pPr>
          </w:p>
        </w:tc>
        <w:tc>
          <w:tcPr>
            <w:tcW w:w="2587" w:type="dxa"/>
          </w:tcPr>
          <w:p w:rsidR="002560C1" w:rsidRPr="00814D60" w:rsidRDefault="002560C1" w:rsidP="0084227E">
            <w:pPr>
              <w:pStyle w:val="Corpotesto"/>
              <w:tabs>
                <w:tab w:val="center" w:pos="5179"/>
                <w:tab w:val="right" w:pos="9998"/>
              </w:tabs>
              <w:suppressAutoHyphens w:val="0"/>
              <w:jc w:val="left"/>
              <w:rPr>
                <w:rFonts w:ascii="Calibri" w:hAnsi="Calibri" w:cs="Calibri"/>
                <w:b/>
                <w:sz w:val="20"/>
              </w:rPr>
            </w:pPr>
            <w:r w:rsidRPr="00814D60">
              <w:rPr>
                <w:rFonts w:ascii="Calibri" w:hAnsi="Calibri" w:cs="Calibri"/>
                <w:b/>
                <w:sz w:val="20"/>
              </w:rPr>
              <w:t>3 anni</w:t>
            </w:r>
          </w:p>
          <w:p w:rsidR="002560C1" w:rsidRPr="00814D60" w:rsidRDefault="002560C1" w:rsidP="0084227E">
            <w:pPr>
              <w:pStyle w:val="Corpotesto"/>
              <w:numPr>
                <w:ilvl w:val="0"/>
                <w:numId w:val="47"/>
              </w:numPr>
              <w:tabs>
                <w:tab w:val="left" w:pos="258"/>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t>Esplora e utilizza con</w:t>
            </w:r>
          </w:p>
          <w:p w:rsidR="002560C1" w:rsidRPr="00814D60" w:rsidRDefault="002560C1" w:rsidP="0084227E">
            <w:pPr>
              <w:pStyle w:val="Corpotesto"/>
              <w:tabs>
                <w:tab w:val="left" w:pos="258"/>
                <w:tab w:val="center" w:pos="5179"/>
                <w:tab w:val="right" w:pos="9998"/>
              </w:tabs>
              <w:suppressAutoHyphens w:val="0"/>
              <w:jc w:val="left"/>
              <w:rPr>
                <w:rFonts w:ascii="Calibri" w:hAnsi="Calibri" w:cs="Calibri"/>
                <w:sz w:val="20"/>
              </w:rPr>
            </w:pPr>
            <w:r w:rsidRPr="00814D60">
              <w:rPr>
                <w:rFonts w:ascii="Calibri" w:hAnsi="Calibri" w:cs="Calibri"/>
                <w:sz w:val="20"/>
              </w:rPr>
              <w:t xml:space="preserve">   creatività i materiali</w:t>
            </w:r>
          </w:p>
          <w:p w:rsidR="002560C1" w:rsidRPr="00814D60" w:rsidRDefault="002560C1" w:rsidP="0084227E">
            <w:pPr>
              <w:pStyle w:val="Corpotesto"/>
              <w:tabs>
                <w:tab w:val="left" w:pos="258"/>
                <w:tab w:val="center" w:pos="5179"/>
                <w:tab w:val="right" w:pos="9998"/>
              </w:tabs>
              <w:suppressAutoHyphens w:val="0"/>
              <w:jc w:val="left"/>
              <w:rPr>
                <w:rFonts w:ascii="Calibri" w:hAnsi="Calibri" w:cs="Calibri"/>
                <w:sz w:val="20"/>
              </w:rPr>
            </w:pPr>
            <w:r w:rsidRPr="00814D60">
              <w:rPr>
                <w:rFonts w:ascii="Calibri" w:hAnsi="Calibri" w:cs="Calibri"/>
                <w:sz w:val="20"/>
              </w:rPr>
              <w:t xml:space="preserve">    naturali.</w:t>
            </w:r>
          </w:p>
          <w:p w:rsidR="002560C1" w:rsidRPr="00814D60" w:rsidRDefault="002560C1" w:rsidP="0084227E">
            <w:pPr>
              <w:pStyle w:val="Corpotesto"/>
              <w:numPr>
                <w:ilvl w:val="0"/>
                <w:numId w:val="47"/>
              </w:numPr>
              <w:tabs>
                <w:tab w:val="left" w:pos="215"/>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t>Esprime attraverso il</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r w:rsidRPr="00814D60">
              <w:rPr>
                <w:rFonts w:ascii="Calibri" w:hAnsi="Calibri" w:cs="Calibri"/>
                <w:sz w:val="20"/>
              </w:rPr>
              <w:t xml:space="preserve">    disegno, la pittura e</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r w:rsidRPr="00814D60">
              <w:rPr>
                <w:rFonts w:ascii="Calibri" w:hAnsi="Calibri" w:cs="Calibri"/>
                <w:sz w:val="20"/>
              </w:rPr>
              <w:t xml:space="preserve">    attività manipolative.</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b/>
                <w:sz w:val="20"/>
              </w:rPr>
            </w:pPr>
            <w:r w:rsidRPr="00814D60">
              <w:rPr>
                <w:rFonts w:ascii="Calibri" w:hAnsi="Calibri" w:cs="Calibri"/>
                <w:b/>
                <w:sz w:val="20"/>
              </w:rPr>
              <w:t xml:space="preserve">4/5 anni </w:t>
            </w:r>
          </w:p>
          <w:p w:rsidR="002560C1" w:rsidRPr="00814D60" w:rsidRDefault="002560C1" w:rsidP="0084227E">
            <w:pPr>
              <w:pStyle w:val="Corpotesto"/>
              <w:numPr>
                <w:ilvl w:val="0"/>
                <w:numId w:val="47"/>
              </w:numPr>
              <w:tabs>
                <w:tab w:val="left" w:pos="215"/>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t xml:space="preserve">Realizzare manufatti </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r w:rsidRPr="00814D60">
              <w:rPr>
                <w:rFonts w:ascii="Calibri" w:hAnsi="Calibri" w:cs="Calibri"/>
                <w:sz w:val="20"/>
              </w:rPr>
              <w:t xml:space="preserve">    artistici sul tema delle</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r w:rsidRPr="00814D60">
              <w:rPr>
                <w:rFonts w:ascii="Calibri" w:hAnsi="Calibri" w:cs="Calibri"/>
                <w:sz w:val="20"/>
              </w:rPr>
              <w:t xml:space="preserve">    stagioni.</w:t>
            </w:r>
          </w:p>
          <w:p w:rsidR="002560C1" w:rsidRPr="00814D60" w:rsidRDefault="002560C1" w:rsidP="0084227E">
            <w:pPr>
              <w:pStyle w:val="Corpotesto"/>
              <w:numPr>
                <w:ilvl w:val="0"/>
                <w:numId w:val="47"/>
              </w:numPr>
              <w:tabs>
                <w:tab w:val="left" w:pos="215"/>
                <w:tab w:val="center" w:pos="5179"/>
                <w:tab w:val="right" w:pos="9998"/>
              </w:tabs>
              <w:suppressAutoHyphens w:val="0"/>
              <w:ind w:left="-69" w:firstLine="69"/>
              <w:jc w:val="left"/>
              <w:rPr>
                <w:rFonts w:ascii="Calibri" w:hAnsi="Calibri" w:cs="Calibri"/>
                <w:sz w:val="20"/>
              </w:rPr>
            </w:pPr>
            <w:r w:rsidRPr="00814D60">
              <w:rPr>
                <w:rFonts w:ascii="Calibri" w:hAnsi="Calibri" w:cs="Calibri"/>
                <w:sz w:val="20"/>
              </w:rPr>
              <w:t>Sperimentare nuove</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r w:rsidRPr="00814D60">
              <w:rPr>
                <w:rFonts w:ascii="Calibri" w:hAnsi="Calibri" w:cs="Calibri"/>
                <w:sz w:val="20"/>
              </w:rPr>
              <w:t xml:space="preserve">    tecniche di </w:t>
            </w:r>
            <w:proofErr w:type="spellStart"/>
            <w:r w:rsidRPr="00814D60">
              <w:rPr>
                <w:rFonts w:ascii="Calibri" w:hAnsi="Calibri" w:cs="Calibri"/>
                <w:sz w:val="20"/>
              </w:rPr>
              <w:t>espressio</w:t>
            </w:r>
            <w:proofErr w:type="spellEnd"/>
            <w:r w:rsidRPr="00814D60">
              <w:rPr>
                <w:rFonts w:ascii="Calibri" w:hAnsi="Calibri" w:cs="Calibri"/>
                <w:sz w:val="20"/>
              </w:rPr>
              <w:t>-</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r w:rsidRPr="00814D60">
              <w:rPr>
                <w:rFonts w:ascii="Calibri" w:hAnsi="Calibri" w:cs="Calibri"/>
                <w:sz w:val="20"/>
              </w:rPr>
              <w:t xml:space="preserve">    ne artistica.</w:t>
            </w:r>
          </w:p>
          <w:p w:rsidR="002560C1" w:rsidRPr="00814D60" w:rsidRDefault="002560C1" w:rsidP="0084227E">
            <w:pPr>
              <w:pStyle w:val="Corpotesto"/>
              <w:numPr>
                <w:ilvl w:val="0"/>
                <w:numId w:val="47"/>
              </w:numPr>
              <w:tabs>
                <w:tab w:val="left" w:pos="215"/>
                <w:tab w:val="center" w:pos="5179"/>
                <w:tab w:val="right" w:pos="9998"/>
              </w:tabs>
              <w:suppressAutoHyphens w:val="0"/>
              <w:ind w:left="0" w:right="-112" w:firstLine="0"/>
              <w:jc w:val="left"/>
              <w:rPr>
                <w:rFonts w:ascii="Calibri" w:hAnsi="Calibri" w:cs="Calibri"/>
                <w:sz w:val="20"/>
              </w:rPr>
            </w:pPr>
            <w:r w:rsidRPr="00814D60">
              <w:rPr>
                <w:rFonts w:ascii="Calibri" w:hAnsi="Calibri" w:cs="Calibri"/>
                <w:sz w:val="20"/>
              </w:rPr>
              <w:t>Rappresentare grafica-</w:t>
            </w:r>
          </w:p>
          <w:p w:rsidR="002560C1" w:rsidRPr="00814D60" w:rsidRDefault="002560C1" w:rsidP="0084227E">
            <w:pPr>
              <w:pStyle w:val="Corpotesto"/>
              <w:tabs>
                <w:tab w:val="left" w:pos="215"/>
                <w:tab w:val="center" w:pos="5179"/>
                <w:tab w:val="right" w:pos="9998"/>
              </w:tabs>
              <w:suppressAutoHyphens w:val="0"/>
              <w:ind w:right="-112"/>
              <w:jc w:val="left"/>
              <w:rPr>
                <w:rFonts w:ascii="Calibri" w:hAnsi="Calibri" w:cs="Calibri"/>
                <w:sz w:val="20"/>
              </w:rPr>
            </w:pPr>
            <w:r w:rsidRPr="00814D60">
              <w:rPr>
                <w:rFonts w:ascii="Calibri" w:hAnsi="Calibri" w:cs="Calibri"/>
                <w:sz w:val="20"/>
              </w:rPr>
              <w:t xml:space="preserve">    mente racconti e vis-</w:t>
            </w:r>
          </w:p>
          <w:p w:rsidR="002560C1" w:rsidRPr="00814D60" w:rsidRDefault="002560C1" w:rsidP="0084227E">
            <w:pPr>
              <w:pStyle w:val="Corpotesto"/>
              <w:tabs>
                <w:tab w:val="left" w:pos="215"/>
                <w:tab w:val="center" w:pos="5179"/>
                <w:tab w:val="right" w:pos="9998"/>
              </w:tabs>
              <w:suppressAutoHyphens w:val="0"/>
              <w:ind w:right="-112"/>
              <w:jc w:val="left"/>
              <w:rPr>
                <w:rFonts w:ascii="Calibri" w:hAnsi="Calibri" w:cs="Calibri"/>
                <w:sz w:val="20"/>
              </w:rPr>
            </w:pPr>
            <w:r w:rsidRPr="00814D60">
              <w:rPr>
                <w:rFonts w:ascii="Calibri" w:hAnsi="Calibri" w:cs="Calibri"/>
                <w:sz w:val="20"/>
              </w:rPr>
              <w:t xml:space="preserve">    suti. </w:t>
            </w:r>
          </w:p>
          <w:p w:rsidR="002560C1" w:rsidRPr="00814D60" w:rsidRDefault="002560C1" w:rsidP="0084227E">
            <w:pPr>
              <w:pStyle w:val="Corpotesto"/>
              <w:tabs>
                <w:tab w:val="left" w:pos="215"/>
                <w:tab w:val="center" w:pos="5179"/>
                <w:tab w:val="right" w:pos="9998"/>
              </w:tabs>
              <w:suppressAutoHyphens w:val="0"/>
              <w:ind w:right="-112"/>
              <w:jc w:val="left"/>
              <w:rPr>
                <w:rFonts w:ascii="Calibri" w:hAnsi="Calibri" w:cs="Calibri"/>
                <w:sz w:val="20"/>
              </w:rPr>
            </w:pPr>
          </w:p>
        </w:tc>
        <w:tc>
          <w:tcPr>
            <w:tcW w:w="2587" w:type="dxa"/>
          </w:tcPr>
          <w:p w:rsidR="002560C1" w:rsidRPr="00814D60" w:rsidRDefault="002560C1" w:rsidP="0084227E">
            <w:pPr>
              <w:pStyle w:val="Corpotesto"/>
              <w:numPr>
                <w:ilvl w:val="0"/>
                <w:numId w:val="47"/>
              </w:numPr>
              <w:tabs>
                <w:tab w:val="left" w:pos="221"/>
                <w:tab w:val="center" w:pos="5179"/>
                <w:tab w:val="right" w:pos="9998"/>
              </w:tabs>
              <w:suppressAutoHyphens w:val="0"/>
              <w:ind w:left="38" w:hanging="38"/>
              <w:jc w:val="left"/>
              <w:rPr>
                <w:rFonts w:ascii="Calibri" w:hAnsi="Calibri" w:cs="Calibri"/>
                <w:sz w:val="20"/>
              </w:rPr>
            </w:pPr>
            <w:r w:rsidRPr="00814D60">
              <w:rPr>
                <w:rFonts w:ascii="Calibri" w:hAnsi="Calibri" w:cs="Calibri"/>
                <w:sz w:val="20"/>
              </w:rPr>
              <w:t>Addobbi e doni per i</w:t>
            </w:r>
          </w:p>
          <w:p w:rsidR="002560C1" w:rsidRPr="00814D60" w:rsidRDefault="002560C1" w:rsidP="0084227E">
            <w:pPr>
              <w:pStyle w:val="Corpotesto"/>
              <w:tabs>
                <w:tab w:val="left" w:pos="221"/>
                <w:tab w:val="center" w:pos="5179"/>
                <w:tab w:val="right" w:pos="9998"/>
              </w:tabs>
              <w:suppressAutoHyphens w:val="0"/>
              <w:ind w:left="38"/>
              <w:jc w:val="left"/>
              <w:rPr>
                <w:rFonts w:ascii="Calibri" w:hAnsi="Calibri" w:cs="Calibri"/>
                <w:sz w:val="20"/>
              </w:rPr>
            </w:pPr>
            <w:r w:rsidRPr="00814D60">
              <w:rPr>
                <w:rFonts w:ascii="Calibri" w:hAnsi="Calibri" w:cs="Calibri"/>
                <w:sz w:val="20"/>
              </w:rPr>
              <w:t xml:space="preserve">    Nonni.</w:t>
            </w:r>
          </w:p>
          <w:p w:rsidR="002560C1" w:rsidRPr="00814D60" w:rsidRDefault="002560C1" w:rsidP="0084227E">
            <w:pPr>
              <w:pStyle w:val="Corpotesto"/>
              <w:numPr>
                <w:ilvl w:val="0"/>
                <w:numId w:val="47"/>
              </w:numPr>
              <w:tabs>
                <w:tab w:val="left" w:pos="221"/>
                <w:tab w:val="center" w:pos="5179"/>
                <w:tab w:val="right" w:pos="9998"/>
              </w:tabs>
              <w:suppressAutoHyphens w:val="0"/>
              <w:ind w:left="38" w:hanging="38"/>
              <w:jc w:val="left"/>
              <w:rPr>
                <w:rFonts w:ascii="Calibri" w:hAnsi="Calibri" w:cs="Calibri"/>
                <w:sz w:val="20"/>
              </w:rPr>
            </w:pPr>
            <w:r w:rsidRPr="00814D60">
              <w:rPr>
                <w:rFonts w:ascii="Calibri" w:hAnsi="Calibri" w:cs="Calibri"/>
                <w:sz w:val="20"/>
              </w:rPr>
              <w:t>E’ Natale; L’albero di</w:t>
            </w:r>
          </w:p>
          <w:p w:rsidR="002560C1" w:rsidRPr="00814D60" w:rsidRDefault="002560C1" w:rsidP="0084227E">
            <w:pPr>
              <w:pStyle w:val="Corpotesto"/>
              <w:tabs>
                <w:tab w:val="left" w:pos="221"/>
                <w:tab w:val="center" w:pos="5179"/>
                <w:tab w:val="right" w:pos="9998"/>
              </w:tabs>
              <w:suppressAutoHyphens w:val="0"/>
              <w:ind w:left="38"/>
              <w:jc w:val="left"/>
              <w:rPr>
                <w:rFonts w:ascii="Calibri" w:hAnsi="Calibri" w:cs="Calibri"/>
                <w:sz w:val="20"/>
              </w:rPr>
            </w:pPr>
            <w:r w:rsidRPr="00814D60">
              <w:rPr>
                <w:rFonts w:ascii="Calibri" w:hAnsi="Calibri" w:cs="Calibri"/>
                <w:sz w:val="20"/>
              </w:rPr>
              <w:t xml:space="preserve">    Natale; E’ nato; Caro</w:t>
            </w:r>
          </w:p>
          <w:p w:rsidR="002560C1" w:rsidRPr="00814D60" w:rsidRDefault="002560C1" w:rsidP="0084227E">
            <w:pPr>
              <w:pStyle w:val="Corpotesto"/>
              <w:tabs>
                <w:tab w:val="left" w:pos="221"/>
                <w:tab w:val="center" w:pos="5179"/>
                <w:tab w:val="right" w:pos="9998"/>
              </w:tabs>
              <w:suppressAutoHyphens w:val="0"/>
              <w:ind w:left="38"/>
              <w:jc w:val="left"/>
              <w:rPr>
                <w:rFonts w:ascii="Calibri" w:hAnsi="Calibri" w:cs="Calibri"/>
                <w:sz w:val="20"/>
              </w:rPr>
            </w:pPr>
            <w:r w:rsidRPr="00814D60">
              <w:rPr>
                <w:rFonts w:ascii="Calibri" w:hAnsi="Calibri" w:cs="Calibri"/>
                <w:sz w:val="20"/>
              </w:rPr>
              <w:t xml:space="preserve">    Babbo Natale; Arriva</w:t>
            </w:r>
          </w:p>
          <w:p w:rsidR="002560C1" w:rsidRPr="00814D60" w:rsidRDefault="002560C1" w:rsidP="0084227E">
            <w:pPr>
              <w:pStyle w:val="Corpotesto"/>
              <w:tabs>
                <w:tab w:val="left" w:pos="221"/>
                <w:tab w:val="center" w:pos="5179"/>
                <w:tab w:val="right" w:pos="9998"/>
              </w:tabs>
              <w:suppressAutoHyphens w:val="0"/>
              <w:ind w:left="38"/>
              <w:jc w:val="left"/>
              <w:rPr>
                <w:rFonts w:ascii="Calibri" w:hAnsi="Calibri" w:cs="Calibri"/>
                <w:sz w:val="20"/>
              </w:rPr>
            </w:pPr>
            <w:r w:rsidRPr="00814D60">
              <w:rPr>
                <w:rFonts w:ascii="Calibri" w:hAnsi="Calibri" w:cs="Calibri"/>
                <w:sz w:val="20"/>
              </w:rPr>
              <w:t xml:space="preserve">    la befana.</w:t>
            </w:r>
          </w:p>
          <w:p w:rsidR="002560C1" w:rsidRPr="00814D60" w:rsidRDefault="002560C1" w:rsidP="0084227E">
            <w:pPr>
              <w:pStyle w:val="Corpotesto"/>
              <w:numPr>
                <w:ilvl w:val="0"/>
                <w:numId w:val="47"/>
              </w:numPr>
              <w:tabs>
                <w:tab w:val="left" w:pos="221"/>
                <w:tab w:val="center" w:pos="5179"/>
                <w:tab w:val="right" w:pos="9998"/>
              </w:tabs>
              <w:suppressAutoHyphens w:val="0"/>
              <w:ind w:left="38" w:firstLine="0"/>
              <w:jc w:val="left"/>
              <w:rPr>
                <w:rFonts w:ascii="Calibri" w:hAnsi="Calibri" w:cs="Calibri"/>
                <w:sz w:val="20"/>
              </w:rPr>
            </w:pPr>
            <w:r w:rsidRPr="00814D60">
              <w:rPr>
                <w:rFonts w:ascii="Calibri" w:hAnsi="Calibri" w:cs="Calibri"/>
                <w:sz w:val="20"/>
              </w:rPr>
              <w:t>Addobbi Natalizi.</w:t>
            </w:r>
          </w:p>
          <w:p w:rsidR="002560C1" w:rsidRPr="00814D60" w:rsidRDefault="002560C1" w:rsidP="0084227E">
            <w:pPr>
              <w:pStyle w:val="Corpotesto"/>
              <w:numPr>
                <w:ilvl w:val="0"/>
                <w:numId w:val="47"/>
              </w:numPr>
              <w:tabs>
                <w:tab w:val="left" w:pos="221"/>
                <w:tab w:val="center" w:pos="5179"/>
                <w:tab w:val="right" w:pos="9998"/>
              </w:tabs>
              <w:suppressAutoHyphens w:val="0"/>
              <w:ind w:left="38" w:firstLine="0"/>
              <w:jc w:val="left"/>
              <w:rPr>
                <w:rFonts w:ascii="Calibri" w:hAnsi="Calibri" w:cs="Calibri"/>
                <w:sz w:val="20"/>
              </w:rPr>
            </w:pPr>
            <w:r w:rsidRPr="00814D60">
              <w:rPr>
                <w:rFonts w:ascii="Calibri" w:hAnsi="Calibri" w:cs="Calibri"/>
                <w:sz w:val="20"/>
              </w:rPr>
              <w:t>Presepi.</w:t>
            </w:r>
          </w:p>
          <w:p w:rsidR="002560C1" w:rsidRPr="00814D60" w:rsidRDefault="002560C1" w:rsidP="0084227E">
            <w:pPr>
              <w:pStyle w:val="Corpotesto"/>
              <w:numPr>
                <w:ilvl w:val="0"/>
                <w:numId w:val="47"/>
              </w:numPr>
              <w:tabs>
                <w:tab w:val="left" w:pos="221"/>
                <w:tab w:val="center" w:pos="5179"/>
                <w:tab w:val="right" w:pos="9998"/>
              </w:tabs>
              <w:suppressAutoHyphens w:val="0"/>
              <w:ind w:left="38" w:firstLine="0"/>
              <w:jc w:val="left"/>
              <w:rPr>
                <w:rFonts w:ascii="Calibri" w:hAnsi="Calibri" w:cs="Calibri"/>
                <w:sz w:val="20"/>
              </w:rPr>
            </w:pPr>
            <w:r w:rsidRPr="00814D60">
              <w:rPr>
                <w:rFonts w:ascii="Calibri" w:hAnsi="Calibri" w:cs="Calibri"/>
                <w:sz w:val="20"/>
              </w:rPr>
              <w:t>Doni di Natale.</w:t>
            </w:r>
          </w:p>
          <w:p w:rsidR="002560C1" w:rsidRPr="00814D60" w:rsidRDefault="002560C1" w:rsidP="0084227E">
            <w:pPr>
              <w:pStyle w:val="Corpotesto"/>
              <w:numPr>
                <w:ilvl w:val="0"/>
                <w:numId w:val="47"/>
              </w:numPr>
              <w:tabs>
                <w:tab w:val="left" w:pos="221"/>
                <w:tab w:val="center" w:pos="5179"/>
                <w:tab w:val="right" w:pos="9998"/>
              </w:tabs>
              <w:suppressAutoHyphens w:val="0"/>
              <w:ind w:left="38" w:firstLine="0"/>
              <w:jc w:val="left"/>
              <w:rPr>
                <w:rFonts w:ascii="Calibri" w:hAnsi="Calibri" w:cs="Calibri"/>
                <w:sz w:val="20"/>
              </w:rPr>
            </w:pPr>
            <w:r w:rsidRPr="00814D60">
              <w:rPr>
                <w:rFonts w:ascii="Calibri" w:hAnsi="Calibri" w:cs="Calibri"/>
                <w:sz w:val="20"/>
              </w:rPr>
              <w:t>Biglietti di Natale.</w:t>
            </w:r>
          </w:p>
          <w:p w:rsidR="002560C1" w:rsidRPr="00814D60" w:rsidRDefault="002560C1" w:rsidP="0084227E">
            <w:pPr>
              <w:pStyle w:val="Corpotesto"/>
              <w:numPr>
                <w:ilvl w:val="0"/>
                <w:numId w:val="47"/>
              </w:numPr>
              <w:tabs>
                <w:tab w:val="left" w:pos="221"/>
                <w:tab w:val="center" w:pos="5179"/>
                <w:tab w:val="right" w:pos="9998"/>
              </w:tabs>
              <w:suppressAutoHyphens w:val="0"/>
              <w:ind w:left="38" w:right="-76" w:firstLine="0"/>
              <w:jc w:val="left"/>
              <w:rPr>
                <w:rFonts w:ascii="Calibri" w:hAnsi="Calibri" w:cs="Calibri"/>
                <w:sz w:val="20"/>
              </w:rPr>
            </w:pPr>
            <w:r w:rsidRPr="00814D60">
              <w:rPr>
                <w:rFonts w:ascii="Calibri" w:hAnsi="Calibri" w:cs="Calibri"/>
                <w:sz w:val="20"/>
              </w:rPr>
              <w:t xml:space="preserve">Maschere di </w:t>
            </w:r>
            <w:proofErr w:type="spellStart"/>
            <w:r w:rsidRPr="00814D60">
              <w:rPr>
                <w:rFonts w:ascii="Calibri" w:hAnsi="Calibri" w:cs="Calibri"/>
                <w:sz w:val="20"/>
              </w:rPr>
              <w:t>Carneva</w:t>
            </w:r>
            <w:proofErr w:type="spellEnd"/>
            <w:r w:rsidRPr="00814D60">
              <w:rPr>
                <w:rFonts w:ascii="Calibri" w:hAnsi="Calibri" w:cs="Calibri"/>
                <w:sz w:val="20"/>
              </w:rPr>
              <w:t>-</w:t>
            </w:r>
          </w:p>
          <w:p w:rsidR="002560C1" w:rsidRPr="00814D60" w:rsidRDefault="002560C1" w:rsidP="0084227E">
            <w:pPr>
              <w:pStyle w:val="Corpotesto"/>
              <w:tabs>
                <w:tab w:val="left" w:pos="221"/>
                <w:tab w:val="center" w:pos="5179"/>
                <w:tab w:val="right" w:pos="9998"/>
              </w:tabs>
              <w:suppressAutoHyphens w:val="0"/>
              <w:ind w:left="38" w:right="-76"/>
              <w:jc w:val="left"/>
              <w:rPr>
                <w:rFonts w:ascii="Calibri" w:hAnsi="Calibri" w:cs="Calibri"/>
                <w:sz w:val="20"/>
              </w:rPr>
            </w:pPr>
            <w:r w:rsidRPr="00814D60">
              <w:rPr>
                <w:rFonts w:ascii="Calibri" w:hAnsi="Calibri" w:cs="Calibri"/>
                <w:sz w:val="20"/>
              </w:rPr>
              <w:t xml:space="preserve">   le.</w:t>
            </w:r>
          </w:p>
          <w:p w:rsidR="002560C1" w:rsidRPr="00814D60" w:rsidRDefault="002560C1" w:rsidP="0084227E">
            <w:pPr>
              <w:pStyle w:val="Corpotesto"/>
              <w:numPr>
                <w:ilvl w:val="0"/>
                <w:numId w:val="48"/>
              </w:numPr>
              <w:tabs>
                <w:tab w:val="left" w:pos="221"/>
                <w:tab w:val="center" w:pos="5179"/>
                <w:tab w:val="right" w:pos="9998"/>
              </w:tabs>
              <w:suppressAutoHyphens w:val="0"/>
              <w:ind w:left="38" w:right="-76" w:firstLine="0"/>
              <w:jc w:val="left"/>
              <w:rPr>
                <w:rFonts w:ascii="Calibri" w:hAnsi="Calibri" w:cs="Calibri"/>
                <w:sz w:val="20"/>
              </w:rPr>
            </w:pPr>
            <w:r w:rsidRPr="00814D60">
              <w:rPr>
                <w:rFonts w:ascii="Calibri" w:hAnsi="Calibri" w:cs="Calibri"/>
                <w:sz w:val="20"/>
              </w:rPr>
              <w:t>Costumi e accessori di</w:t>
            </w:r>
          </w:p>
          <w:p w:rsidR="002560C1" w:rsidRPr="00814D60" w:rsidRDefault="002560C1" w:rsidP="0084227E">
            <w:pPr>
              <w:pStyle w:val="Corpotesto"/>
              <w:tabs>
                <w:tab w:val="left" w:pos="221"/>
                <w:tab w:val="center" w:pos="5179"/>
                <w:tab w:val="right" w:pos="9998"/>
              </w:tabs>
              <w:suppressAutoHyphens w:val="0"/>
              <w:ind w:left="38" w:right="-76"/>
              <w:jc w:val="left"/>
              <w:rPr>
                <w:rFonts w:ascii="Calibri" w:hAnsi="Calibri" w:cs="Calibri"/>
                <w:sz w:val="20"/>
              </w:rPr>
            </w:pPr>
            <w:r w:rsidRPr="00814D60">
              <w:rPr>
                <w:rFonts w:ascii="Calibri" w:hAnsi="Calibri" w:cs="Calibri"/>
                <w:sz w:val="20"/>
              </w:rPr>
              <w:t xml:space="preserve">    Carnevale.</w:t>
            </w:r>
          </w:p>
          <w:p w:rsidR="002560C1" w:rsidRPr="00814D60" w:rsidRDefault="002560C1" w:rsidP="0084227E">
            <w:pPr>
              <w:pStyle w:val="Corpotesto"/>
              <w:numPr>
                <w:ilvl w:val="0"/>
                <w:numId w:val="48"/>
              </w:numPr>
              <w:tabs>
                <w:tab w:val="left" w:pos="221"/>
                <w:tab w:val="center" w:pos="5179"/>
                <w:tab w:val="right" w:pos="9998"/>
              </w:tabs>
              <w:suppressAutoHyphens w:val="0"/>
              <w:ind w:left="0" w:right="-76" w:firstLine="38"/>
              <w:jc w:val="left"/>
              <w:rPr>
                <w:rFonts w:ascii="Calibri" w:hAnsi="Calibri" w:cs="Calibri"/>
                <w:sz w:val="20"/>
              </w:rPr>
            </w:pPr>
            <w:r w:rsidRPr="00814D60">
              <w:rPr>
                <w:rFonts w:ascii="Calibri" w:hAnsi="Calibri" w:cs="Calibri"/>
                <w:sz w:val="20"/>
              </w:rPr>
              <w:t xml:space="preserve">Doni e biglietti per i </w:t>
            </w:r>
          </w:p>
          <w:p w:rsidR="002560C1" w:rsidRPr="00814D60" w:rsidRDefault="002560C1" w:rsidP="0084227E">
            <w:pPr>
              <w:pStyle w:val="Corpotesto"/>
              <w:tabs>
                <w:tab w:val="left" w:pos="221"/>
                <w:tab w:val="center" w:pos="5179"/>
                <w:tab w:val="right" w:pos="9998"/>
              </w:tabs>
              <w:suppressAutoHyphens w:val="0"/>
              <w:ind w:left="38" w:right="-76"/>
              <w:jc w:val="left"/>
              <w:rPr>
                <w:rFonts w:ascii="Calibri" w:hAnsi="Calibri" w:cs="Calibri"/>
                <w:sz w:val="20"/>
              </w:rPr>
            </w:pPr>
            <w:r w:rsidRPr="00814D60">
              <w:rPr>
                <w:rFonts w:ascii="Calibri" w:hAnsi="Calibri" w:cs="Calibri"/>
                <w:sz w:val="20"/>
              </w:rPr>
              <w:t xml:space="preserve">    Papà.</w:t>
            </w:r>
          </w:p>
          <w:p w:rsidR="002560C1" w:rsidRPr="00814D60" w:rsidRDefault="002560C1" w:rsidP="0084227E">
            <w:pPr>
              <w:pStyle w:val="Corpotesto"/>
              <w:numPr>
                <w:ilvl w:val="0"/>
                <w:numId w:val="48"/>
              </w:numPr>
              <w:tabs>
                <w:tab w:val="left" w:pos="221"/>
                <w:tab w:val="center" w:pos="5179"/>
                <w:tab w:val="right" w:pos="9998"/>
              </w:tabs>
              <w:suppressAutoHyphens w:val="0"/>
              <w:ind w:left="38" w:right="-76" w:firstLine="0"/>
              <w:jc w:val="left"/>
              <w:rPr>
                <w:rFonts w:ascii="Calibri" w:hAnsi="Calibri" w:cs="Calibri"/>
                <w:sz w:val="20"/>
              </w:rPr>
            </w:pPr>
            <w:r w:rsidRPr="00814D60">
              <w:rPr>
                <w:rFonts w:ascii="Calibri" w:hAnsi="Calibri" w:cs="Calibri"/>
                <w:sz w:val="20"/>
              </w:rPr>
              <w:t xml:space="preserve">Addobbi, doni e </w:t>
            </w:r>
            <w:proofErr w:type="spellStart"/>
            <w:r w:rsidRPr="00814D60">
              <w:rPr>
                <w:rFonts w:ascii="Calibri" w:hAnsi="Calibri" w:cs="Calibri"/>
                <w:sz w:val="20"/>
              </w:rPr>
              <w:t>bigli</w:t>
            </w:r>
            <w:proofErr w:type="spellEnd"/>
            <w:r w:rsidRPr="00814D60">
              <w:rPr>
                <w:rFonts w:ascii="Calibri" w:hAnsi="Calibri" w:cs="Calibri"/>
                <w:sz w:val="20"/>
              </w:rPr>
              <w:t>-</w:t>
            </w:r>
          </w:p>
          <w:p w:rsidR="002560C1" w:rsidRPr="00814D60" w:rsidRDefault="002560C1" w:rsidP="0084227E">
            <w:pPr>
              <w:pStyle w:val="Corpotesto"/>
              <w:tabs>
                <w:tab w:val="left" w:pos="221"/>
                <w:tab w:val="center" w:pos="5179"/>
                <w:tab w:val="right" w:pos="9998"/>
              </w:tabs>
              <w:suppressAutoHyphens w:val="0"/>
              <w:ind w:left="38" w:right="-76"/>
              <w:jc w:val="left"/>
              <w:rPr>
                <w:rFonts w:ascii="Calibri" w:hAnsi="Calibri" w:cs="Calibri"/>
                <w:sz w:val="20"/>
              </w:rPr>
            </w:pPr>
            <w:r w:rsidRPr="00814D60">
              <w:rPr>
                <w:rFonts w:ascii="Calibri" w:hAnsi="Calibri" w:cs="Calibri"/>
                <w:sz w:val="20"/>
              </w:rPr>
              <w:t xml:space="preserve">    etti Pasquali.</w:t>
            </w:r>
          </w:p>
          <w:p w:rsidR="002560C1" w:rsidRPr="00814D60" w:rsidRDefault="002560C1" w:rsidP="0084227E">
            <w:pPr>
              <w:pStyle w:val="Corpotesto"/>
              <w:numPr>
                <w:ilvl w:val="0"/>
                <w:numId w:val="48"/>
              </w:numPr>
              <w:tabs>
                <w:tab w:val="left" w:pos="221"/>
                <w:tab w:val="center" w:pos="5179"/>
                <w:tab w:val="right" w:pos="9998"/>
              </w:tabs>
              <w:suppressAutoHyphens w:val="0"/>
              <w:ind w:left="0" w:right="-76" w:firstLine="0"/>
              <w:jc w:val="left"/>
              <w:rPr>
                <w:rFonts w:ascii="Calibri" w:hAnsi="Calibri" w:cs="Calibri"/>
                <w:sz w:val="20"/>
              </w:rPr>
            </w:pPr>
            <w:r w:rsidRPr="00814D60">
              <w:rPr>
                <w:rFonts w:ascii="Calibri" w:hAnsi="Calibri" w:cs="Calibri"/>
                <w:sz w:val="20"/>
              </w:rPr>
              <w:t>Doni e biglietti per la</w:t>
            </w:r>
          </w:p>
          <w:p w:rsidR="002560C1" w:rsidRPr="00814D60" w:rsidRDefault="002560C1" w:rsidP="0084227E">
            <w:pPr>
              <w:pStyle w:val="Corpotesto"/>
              <w:tabs>
                <w:tab w:val="left" w:pos="221"/>
                <w:tab w:val="center" w:pos="5179"/>
                <w:tab w:val="right" w:pos="9998"/>
              </w:tabs>
              <w:suppressAutoHyphens w:val="0"/>
              <w:ind w:right="-76"/>
              <w:jc w:val="left"/>
              <w:rPr>
                <w:rFonts w:ascii="Calibri" w:hAnsi="Calibri" w:cs="Calibri"/>
                <w:sz w:val="20"/>
              </w:rPr>
            </w:pPr>
            <w:r w:rsidRPr="00814D60">
              <w:rPr>
                <w:rFonts w:ascii="Calibri" w:hAnsi="Calibri" w:cs="Calibri"/>
                <w:sz w:val="20"/>
              </w:rPr>
              <w:t xml:space="preserve">    mamma.</w:t>
            </w:r>
          </w:p>
          <w:p w:rsidR="002560C1" w:rsidRPr="00814D60" w:rsidRDefault="002560C1" w:rsidP="0084227E">
            <w:pPr>
              <w:pStyle w:val="Corpotesto"/>
              <w:numPr>
                <w:ilvl w:val="0"/>
                <w:numId w:val="48"/>
              </w:numPr>
              <w:tabs>
                <w:tab w:val="left" w:pos="221"/>
                <w:tab w:val="center" w:pos="5179"/>
                <w:tab w:val="right" w:pos="9998"/>
              </w:tabs>
              <w:suppressAutoHyphens w:val="0"/>
              <w:ind w:left="0" w:right="-76" w:firstLine="0"/>
              <w:jc w:val="left"/>
              <w:rPr>
                <w:rFonts w:ascii="Calibri" w:hAnsi="Calibri" w:cs="Calibri"/>
                <w:sz w:val="20"/>
              </w:rPr>
            </w:pPr>
            <w:r w:rsidRPr="00814D60">
              <w:rPr>
                <w:rFonts w:ascii="Calibri" w:hAnsi="Calibri" w:cs="Calibri"/>
                <w:sz w:val="20"/>
              </w:rPr>
              <w:t>Costruzione angelo.</w:t>
            </w:r>
          </w:p>
          <w:p w:rsidR="002560C1" w:rsidRPr="00814D60" w:rsidRDefault="002560C1" w:rsidP="0084227E">
            <w:pPr>
              <w:pStyle w:val="Corpotesto"/>
              <w:tabs>
                <w:tab w:val="left" w:pos="221"/>
                <w:tab w:val="center" w:pos="5179"/>
                <w:tab w:val="right" w:pos="9998"/>
              </w:tabs>
              <w:suppressAutoHyphens w:val="0"/>
              <w:ind w:left="38" w:right="-76"/>
              <w:jc w:val="left"/>
              <w:rPr>
                <w:rFonts w:ascii="Calibri" w:hAnsi="Calibri" w:cs="Calibri"/>
                <w:sz w:val="20"/>
              </w:rPr>
            </w:pPr>
          </w:p>
        </w:tc>
      </w:tr>
      <w:tr w:rsidR="002560C1" w:rsidRPr="00F70DFA" w:rsidTr="0084227E">
        <w:tc>
          <w:tcPr>
            <w:tcW w:w="2586" w:type="dxa"/>
          </w:tcPr>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p>
          <w:p w:rsidR="002560C1" w:rsidRPr="00814D60" w:rsidRDefault="002560C1" w:rsidP="0084227E">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lastRenderedPageBreak/>
              <w:t>I DISCORSI E</w:t>
            </w:r>
          </w:p>
          <w:p w:rsidR="002560C1" w:rsidRPr="00814D60" w:rsidRDefault="002560C1" w:rsidP="0084227E">
            <w:pPr>
              <w:pStyle w:val="Corpotesto"/>
              <w:tabs>
                <w:tab w:val="center" w:pos="5179"/>
                <w:tab w:val="right" w:pos="9998"/>
              </w:tabs>
              <w:suppressAutoHyphens w:val="0"/>
              <w:jc w:val="center"/>
              <w:rPr>
                <w:rFonts w:ascii="Times New Roman" w:hAnsi="Times New Roman"/>
                <w:szCs w:val="24"/>
              </w:rPr>
            </w:pPr>
            <w:r w:rsidRPr="00814D60">
              <w:rPr>
                <w:rFonts w:ascii="Times New Roman" w:hAnsi="Times New Roman"/>
                <w:b/>
                <w:szCs w:val="24"/>
              </w:rPr>
              <w:t>LE PAROLE</w:t>
            </w:r>
          </w:p>
        </w:tc>
        <w:tc>
          <w:tcPr>
            <w:tcW w:w="2586" w:type="dxa"/>
          </w:tcPr>
          <w:p w:rsidR="002560C1" w:rsidRPr="00814D60" w:rsidRDefault="002560C1" w:rsidP="0084227E">
            <w:pPr>
              <w:pStyle w:val="Corpotesto"/>
              <w:numPr>
                <w:ilvl w:val="0"/>
                <w:numId w:val="48"/>
              </w:numPr>
              <w:tabs>
                <w:tab w:val="left" w:pos="189"/>
                <w:tab w:val="center" w:pos="5179"/>
                <w:tab w:val="right" w:pos="9998"/>
              </w:tabs>
              <w:suppressAutoHyphens w:val="0"/>
              <w:ind w:left="0" w:right="-147" w:firstLine="0"/>
              <w:jc w:val="left"/>
              <w:rPr>
                <w:rFonts w:ascii="Calibri" w:hAnsi="Calibri" w:cs="Calibri"/>
                <w:sz w:val="20"/>
              </w:rPr>
            </w:pPr>
            <w:r w:rsidRPr="00814D60">
              <w:rPr>
                <w:rFonts w:ascii="Calibri" w:hAnsi="Calibri" w:cs="Calibri"/>
                <w:sz w:val="20"/>
              </w:rPr>
              <w:lastRenderedPageBreak/>
              <w:t>Il bambino usa la lingua</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italiana, arricchisce e</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precisa il proprio lessico</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lastRenderedPageBreak/>
              <w:t xml:space="preserve">    comprende parole e </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discorsi, fa ipotesi sui</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significati .</w:t>
            </w:r>
          </w:p>
          <w:p w:rsidR="002560C1" w:rsidRPr="00814D60" w:rsidRDefault="002560C1" w:rsidP="0084227E">
            <w:pPr>
              <w:pStyle w:val="Corpotesto"/>
              <w:numPr>
                <w:ilvl w:val="0"/>
                <w:numId w:val="48"/>
              </w:numPr>
              <w:tabs>
                <w:tab w:val="left" w:pos="189"/>
                <w:tab w:val="center" w:pos="5179"/>
                <w:tab w:val="right" w:pos="9998"/>
              </w:tabs>
              <w:suppressAutoHyphens w:val="0"/>
              <w:ind w:left="0" w:right="-147" w:hanging="34"/>
              <w:jc w:val="left"/>
              <w:rPr>
                <w:rFonts w:ascii="Calibri" w:hAnsi="Calibri" w:cs="Calibri"/>
                <w:sz w:val="20"/>
              </w:rPr>
            </w:pPr>
            <w:r w:rsidRPr="00814D60">
              <w:rPr>
                <w:rFonts w:ascii="Calibri" w:hAnsi="Calibri" w:cs="Calibri"/>
                <w:sz w:val="20"/>
              </w:rPr>
              <w:t>Sa esprimere e comuni-</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care agli altri emozioni,</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sentimenti, argomenta-</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zioni attraverso il </w:t>
            </w:r>
            <w:proofErr w:type="spellStart"/>
            <w:r w:rsidRPr="00814D60">
              <w:rPr>
                <w:rFonts w:ascii="Calibri" w:hAnsi="Calibri" w:cs="Calibri"/>
                <w:sz w:val="20"/>
              </w:rPr>
              <w:t>lingu</w:t>
            </w:r>
            <w:proofErr w:type="spellEnd"/>
            <w:r w:rsidRPr="00814D60">
              <w:rPr>
                <w:rFonts w:ascii="Calibri" w:hAnsi="Calibri" w:cs="Calibri"/>
                <w:sz w:val="20"/>
              </w:rPr>
              <w:t>-</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aggio verbale che </w:t>
            </w:r>
            <w:proofErr w:type="spellStart"/>
            <w:r w:rsidRPr="00814D60">
              <w:rPr>
                <w:rFonts w:ascii="Calibri" w:hAnsi="Calibri" w:cs="Calibri"/>
                <w:sz w:val="20"/>
              </w:rPr>
              <w:t>uti</w:t>
            </w:r>
            <w:proofErr w:type="spellEnd"/>
            <w:r w:rsidRPr="00814D60">
              <w:rPr>
                <w:rFonts w:ascii="Calibri" w:hAnsi="Calibri" w:cs="Calibri"/>
                <w:sz w:val="20"/>
              </w:rPr>
              <w:t>-</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lizza in differenti situa-</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zioni comunicative.</w:t>
            </w:r>
          </w:p>
          <w:p w:rsidR="002560C1" w:rsidRPr="00814D60" w:rsidRDefault="002560C1" w:rsidP="0084227E">
            <w:pPr>
              <w:pStyle w:val="Corpotesto"/>
              <w:numPr>
                <w:ilvl w:val="0"/>
                <w:numId w:val="48"/>
              </w:numPr>
              <w:tabs>
                <w:tab w:val="left" w:pos="189"/>
                <w:tab w:val="center" w:pos="5179"/>
                <w:tab w:val="right" w:pos="9998"/>
              </w:tabs>
              <w:suppressAutoHyphens w:val="0"/>
              <w:ind w:left="0" w:right="-147" w:firstLine="0"/>
              <w:jc w:val="left"/>
              <w:rPr>
                <w:rFonts w:ascii="Calibri" w:hAnsi="Calibri" w:cs="Calibri"/>
                <w:sz w:val="20"/>
              </w:rPr>
            </w:pPr>
            <w:r w:rsidRPr="00814D60">
              <w:rPr>
                <w:rFonts w:ascii="Calibri" w:hAnsi="Calibri" w:cs="Calibri"/>
                <w:sz w:val="20"/>
              </w:rPr>
              <w:t>Sperimenta rime, fila-</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strocche</w:t>
            </w:r>
            <w:proofErr w:type="spellEnd"/>
            <w:r w:rsidRPr="00814D60">
              <w:rPr>
                <w:rFonts w:ascii="Calibri" w:hAnsi="Calibri" w:cs="Calibri"/>
                <w:sz w:val="20"/>
              </w:rPr>
              <w:t>, drammatizza-</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zioni; inventa nuove </w:t>
            </w:r>
          </w:p>
          <w:p w:rsidR="00DC50C9"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parole, cerca somigli-</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anze</w:t>
            </w:r>
            <w:proofErr w:type="spellEnd"/>
            <w:r w:rsidRPr="00814D60">
              <w:rPr>
                <w:rFonts w:ascii="Calibri" w:hAnsi="Calibri" w:cs="Calibri"/>
                <w:sz w:val="20"/>
              </w:rPr>
              <w:t xml:space="preserve"> e analogie tra i</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suoni e i significati.</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r w:rsidRPr="00814D60">
              <w:rPr>
                <w:rFonts w:ascii="Calibri" w:hAnsi="Calibri" w:cs="Calibri"/>
                <w:sz w:val="20"/>
              </w:rPr>
              <w:t xml:space="preserve">      </w:t>
            </w:r>
          </w:p>
          <w:p w:rsidR="002560C1" w:rsidRPr="00814D60" w:rsidRDefault="002560C1" w:rsidP="0084227E">
            <w:pPr>
              <w:pStyle w:val="Corpotesto"/>
              <w:tabs>
                <w:tab w:val="left" w:pos="189"/>
                <w:tab w:val="center" w:pos="5179"/>
                <w:tab w:val="right" w:pos="9998"/>
              </w:tabs>
              <w:suppressAutoHyphens w:val="0"/>
              <w:ind w:right="-147"/>
              <w:jc w:val="left"/>
              <w:rPr>
                <w:rFonts w:ascii="Calibri" w:hAnsi="Calibri" w:cs="Calibri"/>
                <w:sz w:val="20"/>
              </w:rPr>
            </w:pPr>
          </w:p>
        </w:tc>
        <w:tc>
          <w:tcPr>
            <w:tcW w:w="2587" w:type="dxa"/>
          </w:tcPr>
          <w:p w:rsidR="002560C1" w:rsidRPr="00814D60" w:rsidRDefault="002560C1" w:rsidP="0084227E">
            <w:pPr>
              <w:pStyle w:val="Corpotesto"/>
              <w:tabs>
                <w:tab w:val="center" w:pos="5179"/>
                <w:tab w:val="right" w:pos="9998"/>
              </w:tabs>
              <w:suppressAutoHyphens w:val="0"/>
              <w:jc w:val="left"/>
              <w:rPr>
                <w:rFonts w:ascii="Calibri" w:hAnsi="Calibri" w:cs="Calibri"/>
                <w:b/>
                <w:sz w:val="20"/>
              </w:rPr>
            </w:pPr>
            <w:r w:rsidRPr="00814D60">
              <w:rPr>
                <w:rFonts w:ascii="Calibri" w:hAnsi="Calibri" w:cs="Calibri"/>
                <w:b/>
                <w:sz w:val="20"/>
              </w:rPr>
              <w:lastRenderedPageBreak/>
              <w:t>3 anni</w:t>
            </w:r>
          </w:p>
          <w:p w:rsidR="002560C1" w:rsidRPr="00814D60" w:rsidRDefault="002560C1" w:rsidP="0084227E">
            <w:pPr>
              <w:pStyle w:val="Corpotesto"/>
              <w:numPr>
                <w:ilvl w:val="0"/>
                <w:numId w:val="48"/>
              </w:numPr>
              <w:tabs>
                <w:tab w:val="left" w:pos="215"/>
                <w:tab w:val="center" w:pos="5179"/>
                <w:tab w:val="right" w:pos="9998"/>
              </w:tabs>
              <w:suppressAutoHyphens w:val="0"/>
              <w:ind w:left="-69" w:firstLine="69"/>
              <w:jc w:val="left"/>
              <w:rPr>
                <w:rFonts w:ascii="Calibri" w:hAnsi="Calibri" w:cs="Calibri"/>
                <w:sz w:val="20"/>
              </w:rPr>
            </w:pPr>
            <w:r w:rsidRPr="00814D60">
              <w:rPr>
                <w:rFonts w:ascii="Calibri" w:hAnsi="Calibri" w:cs="Calibri"/>
                <w:sz w:val="20"/>
              </w:rPr>
              <w:t>Comunicare agli altri</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r w:rsidRPr="00814D60">
              <w:rPr>
                <w:rFonts w:ascii="Calibri" w:hAnsi="Calibri" w:cs="Calibri"/>
                <w:sz w:val="20"/>
              </w:rPr>
              <w:t xml:space="preserve">   domande, pensieri ed</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r w:rsidRPr="00814D60">
              <w:rPr>
                <w:rFonts w:ascii="Calibri" w:hAnsi="Calibri" w:cs="Calibri"/>
                <w:sz w:val="20"/>
              </w:rPr>
              <w:lastRenderedPageBreak/>
              <w:t xml:space="preserve">   emozioni.</w:t>
            </w:r>
          </w:p>
          <w:p w:rsidR="002560C1" w:rsidRPr="00814D60" w:rsidRDefault="002560C1" w:rsidP="0084227E">
            <w:pPr>
              <w:pStyle w:val="Corpotesto"/>
              <w:numPr>
                <w:ilvl w:val="0"/>
                <w:numId w:val="48"/>
              </w:numPr>
              <w:tabs>
                <w:tab w:val="left" w:pos="215"/>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t>Memorizzare poesie</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r w:rsidRPr="00814D60">
              <w:rPr>
                <w:rFonts w:ascii="Calibri" w:hAnsi="Calibri" w:cs="Calibri"/>
                <w:sz w:val="20"/>
              </w:rPr>
              <w:t xml:space="preserve">    filastrocche .</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b/>
                <w:sz w:val="20"/>
              </w:rPr>
            </w:pPr>
            <w:r w:rsidRPr="00814D60">
              <w:rPr>
                <w:rFonts w:ascii="Calibri" w:hAnsi="Calibri" w:cs="Calibri"/>
                <w:b/>
                <w:sz w:val="20"/>
              </w:rPr>
              <w:t>4 anni</w:t>
            </w:r>
          </w:p>
          <w:p w:rsidR="002560C1" w:rsidRPr="00814D60" w:rsidRDefault="002560C1" w:rsidP="0084227E">
            <w:pPr>
              <w:pStyle w:val="Corpotesto"/>
              <w:numPr>
                <w:ilvl w:val="0"/>
                <w:numId w:val="48"/>
              </w:numPr>
              <w:tabs>
                <w:tab w:val="left" w:pos="215"/>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t xml:space="preserve">Ascoltare e </w:t>
            </w:r>
            <w:proofErr w:type="spellStart"/>
            <w:r w:rsidRPr="00814D60">
              <w:rPr>
                <w:rFonts w:ascii="Calibri" w:hAnsi="Calibri" w:cs="Calibri"/>
                <w:sz w:val="20"/>
              </w:rPr>
              <w:t>compren</w:t>
            </w:r>
            <w:proofErr w:type="spellEnd"/>
            <w:r w:rsidRPr="00814D60">
              <w:rPr>
                <w:rFonts w:ascii="Calibri" w:hAnsi="Calibri" w:cs="Calibri"/>
                <w:sz w:val="20"/>
              </w:rPr>
              <w:t>-</w:t>
            </w:r>
          </w:p>
          <w:p w:rsidR="002560C1" w:rsidRPr="00814D60" w:rsidRDefault="002560C1" w:rsidP="0084227E">
            <w:pPr>
              <w:pStyle w:val="Corpotesto"/>
              <w:tabs>
                <w:tab w:val="left" w:pos="215"/>
                <w:tab w:val="center" w:pos="5179"/>
                <w:tab w:val="right" w:pos="9998"/>
              </w:tabs>
              <w:suppressAutoHyphens w:val="0"/>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dere</w:t>
            </w:r>
            <w:proofErr w:type="spellEnd"/>
            <w:r w:rsidRPr="00814D60">
              <w:rPr>
                <w:rFonts w:ascii="Calibri" w:hAnsi="Calibri" w:cs="Calibri"/>
                <w:sz w:val="20"/>
              </w:rPr>
              <w:t xml:space="preserve"> narrazioni.</w:t>
            </w:r>
          </w:p>
          <w:p w:rsidR="002560C1" w:rsidRPr="00814D60" w:rsidRDefault="002560C1" w:rsidP="0084227E">
            <w:pPr>
              <w:pStyle w:val="Corpotesto"/>
              <w:numPr>
                <w:ilvl w:val="0"/>
                <w:numId w:val="48"/>
              </w:numPr>
              <w:tabs>
                <w:tab w:val="left" w:pos="215"/>
                <w:tab w:val="center" w:pos="5179"/>
                <w:tab w:val="right" w:pos="9998"/>
              </w:tabs>
              <w:suppressAutoHyphens w:val="0"/>
              <w:ind w:left="0" w:right="-112" w:firstLine="0"/>
              <w:jc w:val="left"/>
              <w:rPr>
                <w:rFonts w:ascii="Calibri" w:hAnsi="Calibri" w:cs="Calibri"/>
                <w:sz w:val="20"/>
              </w:rPr>
            </w:pPr>
            <w:r w:rsidRPr="00814D60">
              <w:rPr>
                <w:rFonts w:ascii="Calibri" w:hAnsi="Calibri" w:cs="Calibri"/>
                <w:sz w:val="20"/>
              </w:rPr>
              <w:t xml:space="preserve">Verbalizzare pensieri </w:t>
            </w:r>
          </w:p>
          <w:p w:rsidR="002560C1" w:rsidRPr="00814D60" w:rsidRDefault="002560C1" w:rsidP="0084227E">
            <w:pPr>
              <w:pStyle w:val="Corpotesto"/>
              <w:tabs>
                <w:tab w:val="left" w:pos="215"/>
                <w:tab w:val="center" w:pos="5179"/>
                <w:tab w:val="right" w:pos="9998"/>
              </w:tabs>
              <w:suppressAutoHyphens w:val="0"/>
              <w:ind w:right="-112"/>
              <w:jc w:val="left"/>
              <w:rPr>
                <w:rFonts w:ascii="Calibri" w:hAnsi="Calibri" w:cs="Calibri"/>
                <w:sz w:val="20"/>
              </w:rPr>
            </w:pPr>
            <w:r w:rsidRPr="00814D60">
              <w:rPr>
                <w:rFonts w:ascii="Calibri" w:hAnsi="Calibri" w:cs="Calibri"/>
                <w:sz w:val="20"/>
              </w:rPr>
              <w:t xml:space="preserve">    ed esperienze perso-</w:t>
            </w:r>
          </w:p>
          <w:p w:rsidR="002560C1" w:rsidRPr="00814D60" w:rsidRDefault="002560C1" w:rsidP="0084227E">
            <w:pPr>
              <w:pStyle w:val="Corpotesto"/>
              <w:tabs>
                <w:tab w:val="left" w:pos="215"/>
                <w:tab w:val="center" w:pos="5179"/>
                <w:tab w:val="right" w:pos="9998"/>
              </w:tabs>
              <w:suppressAutoHyphens w:val="0"/>
              <w:ind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nali</w:t>
            </w:r>
            <w:proofErr w:type="spellEnd"/>
            <w:r w:rsidRPr="00814D60">
              <w:rPr>
                <w:rFonts w:ascii="Calibri" w:hAnsi="Calibri" w:cs="Calibri"/>
                <w:sz w:val="20"/>
              </w:rPr>
              <w:t>.</w:t>
            </w:r>
          </w:p>
          <w:p w:rsidR="002560C1" w:rsidRPr="00814D60" w:rsidRDefault="002560C1" w:rsidP="0084227E">
            <w:pPr>
              <w:pStyle w:val="Corpotesto"/>
              <w:numPr>
                <w:ilvl w:val="0"/>
                <w:numId w:val="48"/>
              </w:numPr>
              <w:tabs>
                <w:tab w:val="left" w:pos="215"/>
                <w:tab w:val="center" w:pos="5179"/>
                <w:tab w:val="right" w:pos="9998"/>
              </w:tabs>
              <w:suppressAutoHyphens w:val="0"/>
              <w:ind w:left="0" w:right="-112" w:firstLine="0"/>
              <w:jc w:val="left"/>
              <w:rPr>
                <w:rFonts w:ascii="Calibri" w:hAnsi="Calibri" w:cs="Calibri"/>
                <w:sz w:val="20"/>
              </w:rPr>
            </w:pPr>
            <w:r w:rsidRPr="00814D60">
              <w:rPr>
                <w:rFonts w:ascii="Calibri" w:hAnsi="Calibri" w:cs="Calibri"/>
                <w:sz w:val="20"/>
              </w:rPr>
              <w:t>Memorizzare poesie e</w:t>
            </w:r>
          </w:p>
          <w:p w:rsidR="002560C1" w:rsidRPr="00814D60" w:rsidRDefault="002560C1" w:rsidP="0084227E">
            <w:pPr>
              <w:pStyle w:val="Corpotesto"/>
              <w:tabs>
                <w:tab w:val="left" w:pos="215"/>
                <w:tab w:val="center" w:pos="5179"/>
                <w:tab w:val="right" w:pos="9998"/>
              </w:tabs>
              <w:suppressAutoHyphens w:val="0"/>
              <w:ind w:right="-112"/>
              <w:jc w:val="left"/>
              <w:rPr>
                <w:rFonts w:ascii="Calibri" w:hAnsi="Calibri" w:cs="Calibri"/>
                <w:sz w:val="20"/>
              </w:rPr>
            </w:pPr>
            <w:r w:rsidRPr="00814D60">
              <w:rPr>
                <w:rFonts w:ascii="Calibri" w:hAnsi="Calibri" w:cs="Calibri"/>
                <w:sz w:val="20"/>
              </w:rPr>
              <w:t xml:space="preserve">    Filastrocche.</w:t>
            </w:r>
          </w:p>
          <w:p w:rsidR="002560C1" w:rsidRPr="00814D60" w:rsidRDefault="002560C1" w:rsidP="0084227E">
            <w:pPr>
              <w:pStyle w:val="Corpotesto"/>
              <w:tabs>
                <w:tab w:val="left" w:pos="215"/>
                <w:tab w:val="center" w:pos="5179"/>
                <w:tab w:val="right" w:pos="9998"/>
              </w:tabs>
              <w:suppressAutoHyphens w:val="0"/>
              <w:ind w:right="-112"/>
              <w:jc w:val="left"/>
              <w:rPr>
                <w:rFonts w:ascii="Calibri" w:hAnsi="Calibri" w:cs="Calibri"/>
                <w:sz w:val="20"/>
              </w:rPr>
            </w:pPr>
          </w:p>
          <w:p w:rsidR="00DC50C9" w:rsidRPr="00814D60" w:rsidRDefault="00DC50C9" w:rsidP="0084227E">
            <w:pPr>
              <w:pStyle w:val="Corpotesto"/>
              <w:tabs>
                <w:tab w:val="left" w:pos="215"/>
                <w:tab w:val="center" w:pos="5179"/>
                <w:tab w:val="right" w:pos="9998"/>
              </w:tabs>
              <w:suppressAutoHyphens w:val="0"/>
              <w:ind w:right="-112"/>
              <w:jc w:val="left"/>
              <w:rPr>
                <w:rFonts w:ascii="Calibri" w:hAnsi="Calibri" w:cs="Calibri"/>
                <w:b/>
                <w:sz w:val="20"/>
              </w:rPr>
            </w:pPr>
          </w:p>
          <w:p w:rsidR="002560C1" w:rsidRPr="00814D60" w:rsidRDefault="002560C1" w:rsidP="0084227E">
            <w:pPr>
              <w:pStyle w:val="Corpotesto"/>
              <w:tabs>
                <w:tab w:val="left" w:pos="215"/>
                <w:tab w:val="center" w:pos="5179"/>
                <w:tab w:val="right" w:pos="9998"/>
              </w:tabs>
              <w:suppressAutoHyphens w:val="0"/>
              <w:ind w:right="-112"/>
              <w:jc w:val="left"/>
              <w:rPr>
                <w:rFonts w:ascii="Calibri" w:hAnsi="Calibri" w:cs="Calibri"/>
                <w:b/>
                <w:sz w:val="20"/>
              </w:rPr>
            </w:pPr>
            <w:r w:rsidRPr="00814D60">
              <w:rPr>
                <w:rFonts w:ascii="Calibri" w:hAnsi="Calibri" w:cs="Calibri"/>
                <w:b/>
                <w:sz w:val="20"/>
              </w:rPr>
              <w:t>5 anni</w:t>
            </w:r>
          </w:p>
          <w:p w:rsidR="002560C1" w:rsidRPr="00814D60" w:rsidRDefault="002560C1" w:rsidP="0084227E">
            <w:pPr>
              <w:pStyle w:val="Corpotesto"/>
              <w:numPr>
                <w:ilvl w:val="0"/>
                <w:numId w:val="48"/>
              </w:numPr>
              <w:tabs>
                <w:tab w:val="left" w:pos="215"/>
                <w:tab w:val="center" w:pos="5179"/>
                <w:tab w:val="right" w:pos="9998"/>
              </w:tabs>
              <w:suppressAutoHyphens w:val="0"/>
              <w:ind w:left="0" w:right="-112" w:firstLine="0"/>
              <w:jc w:val="left"/>
              <w:rPr>
                <w:rFonts w:ascii="Calibri" w:hAnsi="Calibri" w:cs="Calibri"/>
                <w:sz w:val="20"/>
              </w:rPr>
            </w:pPr>
            <w:r w:rsidRPr="00814D60">
              <w:rPr>
                <w:rFonts w:ascii="Calibri" w:hAnsi="Calibri" w:cs="Calibri"/>
                <w:sz w:val="20"/>
              </w:rPr>
              <w:t>Utilizzare nuovi termini</w:t>
            </w:r>
          </w:p>
          <w:p w:rsidR="002560C1" w:rsidRPr="00814D60" w:rsidRDefault="002560C1" w:rsidP="0084227E">
            <w:pPr>
              <w:pStyle w:val="Corpotesto"/>
              <w:tabs>
                <w:tab w:val="left" w:pos="215"/>
                <w:tab w:val="center" w:pos="5179"/>
                <w:tab w:val="right" w:pos="9998"/>
              </w:tabs>
              <w:suppressAutoHyphens w:val="0"/>
              <w:ind w:right="-112"/>
              <w:jc w:val="left"/>
              <w:rPr>
                <w:rFonts w:ascii="Calibri" w:hAnsi="Calibri" w:cs="Calibri"/>
                <w:sz w:val="20"/>
              </w:rPr>
            </w:pPr>
            <w:r w:rsidRPr="00814D60">
              <w:rPr>
                <w:rFonts w:ascii="Calibri" w:hAnsi="Calibri" w:cs="Calibri"/>
                <w:sz w:val="20"/>
              </w:rPr>
              <w:t xml:space="preserve">    in modo appropriato.</w:t>
            </w:r>
          </w:p>
        </w:tc>
        <w:tc>
          <w:tcPr>
            <w:tcW w:w="2587" w:type="dxa"/>
          </w:tcPr>
          <w:p w:rsidR="002560C1" w:rsidRPr="00814D60" w:rsidRDefault="002560C1" w:rsidP="0084227E">
            <w:pPr>
              <w:pStyle w:val="Corpotesto"/>
              <w:numPr>
                <w:ilvl w:val="0"/>
                <w:numId w:val="48"/>
              </w:numPr>
              <w:tabs>
                <w:tab w:val="left" w:pos="221"/>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lastRenderedPageBreak/>
              <w:t>Poesie per i nonni .</w:t>
            </w:r>
          </w:p>
          <w:p w:rsidR="002560C1" w:rsidRPr="00814D60" w:rsidRDefault="002560C1" w:rsidP="0084227E">
            <w:pPr>
              <w:pStyle w:val="Corpotesto"/>
              <w:numPr>
                <w:ilvl w:val="0"/>
                <w:numId w:val="48"/>
              </w:numPr>
              <w:tabs>
                <w:tab w:val="left" w:pos="221"/>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t>Racconti sui nonni.</w:t>
            </w:r>
          </w:p>
          <w:p w:rsidR="002560C1" w:rsidRPr="00814D60" w:rsidRDefault="002560C1" w:rsidP="0084227E">
            <w:pPr>
              <w:pStyle w:val="Corpotesto"/>
              <w:numPr>
                <w:ilvl w:val="0"/>
                <w:numId w:val="48"/>
              </w:numPr>
              <w:tabs>
                <w:tab w:val="left" w:pos="221"/>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t>La sorpresa di Natale.</w:t>
            </w:r>
          </w:p>
          <w:p w:rsidR="002560C1" w:rsidRPr="00814D60" w:rsidRDefault="002560C1" w:rsidP="0084227E">
            <w:pPr>
              <w:pStyle w:val="Corpotesto"/>
              <w:numPr>
                <w:ilvl w:val="0"/>
                <w:numId w:val="48"/>
              </w:numPr>
              <w:tabs>
                <w:tab w:val="left" w:pos="221"/>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lastRenderedPageBreak/>
              <w:t>Poesie di Natale.</w:t>
            </w:r>
          </w:p>
          <w:p w:rsidR="002560C1" w:rsidRPr="00814D60" w:rsidRDefault="002560C1" w:rsidP="0084227E">
            <w:pPr>
              <w:pStyle w:val="Corpotesto"/>
              <w:numPr>
                <w:ilvl w:val="0"/>
                <w:numId w:val="48"/>
              </w:numPr>
              <w:tabs>
                <w:tab w:val="left" w:pos="221"/>
                <w:tab w:val="center" w:pos="5179"/>
                <w:tab w:val="right" w:pos="9998"/>
              </w:tabs>
              <w:suppressAutoHyphens w:val="0"/>
              <w:ind w:left="0" w:firstLine="0"/>
              <w:jc w:val="left"/>
              <w:rPr>
                <w:rFonts w:ascii="Calibri" w:hAnsi="Calibri" w:cs="Calibri"/>
                <w:sz w:val="20"/>
              </w:rPr>
            </w:pPr>
            <w:r w:rsidRPr="00814D60">
              <w:rPr>
                <w:rFonts w:ascii="Calibri" w:hAnsi="Calibri" w:cs="Calibri"/>
                <w:sz w:val="20"/>
              </w:rPr>
              <w:t>Nel presepe ci siamo</w:t>
            </w:r>
          </w:p>
          <w:p w:rsidR="002560C1" w:rsidRPr="00814D60" w:rsidRDefault="002560C1" w:rsidP="0084227E">
            <w:pPr>
              <w:pStyle w:val="Corpotesto"/>
              <w:tabs>
                <w:tab w:val="left" w:pos="221"/>
                <w:tab w:val="center" w:pos="5179"/>
                <w:tab w:val="right" w:pos="9998"/>
              </w:tabs>
              <w:suppressAutoHyphens w:val="0"/>
              <w:jc w:val="left"/>
              <w:rPr>
                <w:rFonts w:ascii="Calibri" w:hAnsi="Calibri" w:cs="Calibri"/>
                <w:sz w:val="20"/>
              </w:rPr>
            </w:pPr>
            <w:r w:rsidRPr="00814D60">
              <w:rPr>
                <w:rFonts w:ascii="Calibri" w:hAnsi="Calibri" w:cs="Calibri"/>
                <w:sz w:val="20"/>
              </w:rPr>
              <w:t xml:space="preserve">    anche noi.</w:t>
            </w:r>
          </w:p>
          <w:p w:rsidR="002560C1" w:rsidRPr="00814D60" w:rsidRDefault="002560C1" w:rsidP="0084227E">
            <w:pPr>
              <w:pStyle w:val="Corpotesto"/>
              <w:numPr>
                <w:ilvl w:val="0"/>
                <w:numId w:val="49"/>
              </w:numPr>
              <w:tabs>
                <w:tab w:val="left" w:pos="221"/>
                <w:tab w:val="center" w:pos="5179"/>
                <w:tab w:val="right" w:pos="9998"/>
              </w:tabs>
              <w:suppressAutoHyphens w:val="0"/>
              <w:ind w:left="0" w:right="-76" w:firstLine="0"/>
              <w:jc w:val="left"/>
              <w:rPr>
                <w:rFonts w:ascii="Calibri" w:hAnsi="Calibri" w:cs="Calibri"/>
                <w:sz w:val="20"/>
              </w:rPr>
            </w:pPr>
            <w:r w:rsidRPr="00814D60">
              <w:rPr>
                <w:rFonts w:ascii="Calibri" w:hAnsi="Calibri" w:cs="Calibri"/>
                <w:sz w:val="20"/>
              </w:rPr>
              <w:t>Lo scherzo di Carne-</w:t>
            </w:r>
          </w:p>
          <w:p w:rsidR="002560C1" w:rsidRPr="00814D60" w:rsidRDefault="002560C1" w:rsidP="0084227E">
            <w:pPr>
              <w:pStyle w:val="Corpotesto"/>
              <w:tabs>
                <w:tab w:val="left" w:pos="221"/>
                <w:tab w:val="center" w:pos="5179"/>
                <w:tab w:val="right" w:pos="9998"/>
              </w:tabs>
              <w:suppressAutoHyphens w:val="0"/>
              <w:ind w:right="-76"/>
              <w:jc w:val="left"/>
              <w:rPr>
                <w:rFonts w:ascii="Calibri" w:hAnsi="Calibri" w:cs="Calibri"/>
                <w:sz w:val="20"/>
              </w:rPr>
            </w:pPr>
            <w:r w:rsidRPr="00814D60">
              <w:rPr>
                <w:rFonts w:ascii="Calibri" w:hAnsi="Calibri" w:cs="Calibri"/>
                <w:sz w:val="20"/>
              </w:rPr>
              <w:t xml:space="preserve">    vale.</w:t>
            </w:r>
          </w:p>
          <w:p w:rsidR="002560C1" w:rsidRPr="00814D60" w:rsidRDefault="002560C1" w:rsidP="0084227E">
            <w:pPr>
              <w:pStyle w:val="Corpotesto"/>
              <w:numPr>
                <w:ilvl w:val="0"/>
                <w:numId w:val="49"/>
              </w:numPr>
              <w:tabs>
                <w:tab w:val="left" w:pos="221"/>
                <w:tab w:val="center" w:pos="5179"/>
                <w:tab w:val="right" w:pos="9998"/>
              </w:tabs>
              <w:suppressAutoHyphens w:val="0"/>
              <w:ind w:left="0" w:right="-76" w:firstLine="0"/>
              <w:jc w:val="left"/>
              <w:rPr>
                <w:rFonts w:ascii="Calibri" w:hAnsi="Calibri" w:cs="Calibri"/>
                <w:sz w:val="20"/>
              </w:rPr>
            </w:pPr>
            <w:r w:rsidRPr="00814D60">
              <w:rPr>
                <w:rFonts w:ascii="Calibri" w:hAnsi="Calibri" w:cs="Calibri"/>
                <w:sz w:val="20"/>
              </w:rPr>
              <w:t>Poesie per i papà.</w:t>
            </w:r>
          </w:p>
          <w:p w:rsidR="002560C1" w:rsidRPr="00814D60" w:rsidRDefault="002560C1" w:rsidP="0084227E">
            <w:pPr>
              <w:pStyle w:val="Corpotesto"/>
              <w:numPr>
                <w:ilvl w:val="0"/>
                <w:numId w:val="49"/>
              </w:numPr>
              <w:tabs>
                <w:tab w:val="left" w:pos="221"/>
                <w:tab w:val="center" w:pos="5179"/>
                <w:tab w:val="right" w:pos="9998"/>
              </w:tabs>
              <w:suppressAutoHyphens w:val="0"/>
              <w:ind w:left="0" w:right="-76" w:firstLine="0"/>
              <w:jc w:val="left"/>
              <w:rPr>
                <w:rFonts w:ascii="Calibri" w:hAnsi="Calibri" w:cs="Calibri"/>
                <w:sz w:val="20"/>
              </w:rPr>
            </w:pPr>
            <w:r w:rsidRPr="00814D60">
              <w:rPr>
                <w:rFonts w:ascii="Calibri" w:hAnsi="Calibri" w:cs="Calibri"/>
                <w:sz w:val="20"/>
              </w:rPr>
              <w:t>Poesie di Pasqua.</w:t>
            </w:r>
          </w:p>
          <w:p w:rsidR="002560C1" w:rsidRPr="00814D60" w:rsidRDefault="002560C1" w:rsidP="0084227E">
            <w:pPr>
              <w:pStyle w:val="Corpotesto"/>
              <w:numPr>
                <w:ilvl w:val="0"/>
                <w:numId w:val="49"/>
              </w:numPr>
              <w:tabs>
                <w:tab w:val="left" w:pos="221"/>
                <w:tab w:val="center" w:pos="5179"/>
                <w:tab w:val="right" w:pos="9998"/>
              </w:tabs>
              <w:suppressAutoHyphens w:val="0"/>
              <w:ind w:left="0" w:right="-76" w:firstLine="0"/>
              <w:jc w:val="left"/>
              <w:rPr>
                <w:rFonts w:ascii="Calibri" w:hAnsi="Calibri" w:cs="Calibri"/>
                <w:sz w:val="20"/>
              </w:rPr>
            </w:pPr>
            <w:r w:rsidRPr="00814D60">
              <w:rPr>
                <w:rFonts w:ascii="Calibri" w:hAnsi="Calibri" w:cs="Calibri"/>
                <w:sz w:val="20"/>
              </w:rPr>
              <w:t>Pace a Pasqua.</w:t>
            </w:r>
          </w:p>
          <w:p w:rsidR="002560C1" w:rsidRPr="00814D60" w:rsidRDefault="002560C1" w:rsidP="0084227E">
            <w:pPr>
              <w:pStyle w:val="Corpotesto"/>
              <w:numPr>
                <w:ilvl w:val="0"/>
                <w:numId w:val="49"/>
              </w:numPr>
              <w:tabs>
                <w:tab w:val="left" w:pos="221"/>
                <w:tab w:val="center" w:pos="5179"/>
                <w:tab w:val="right" w:pos="9998"/>
              </w:tabs>
              <w:suppressAutoHyphens w:val="0"/>
              <w:ind w:left="0" w:right="-76" w:firstLine="0"/>
              <w:jc w:val="left"/>
              <w:rPr>
                <w:rFonts w:ascii="Calibri" w:hAnsi="Calibri" w:cs="Calibri"/>
                <w:sz w:val="20"/>
              </w:rPr>
            </w:pPr>
            <w:r w:rsidRPr="00814D60">
              <w:rPr>
                <w:rFonts w:ascii="Calibri" w:hAnsi="Calibri" w:cs="Calibri"/>
                <w:sz w:val="20"/>
              </w:rPr>
              <w:t>Poesie per la mamma.</w:t>
            </w:r>
          </w:p>
          <w:p w:rsidR="002560C1" w:rsidRPr="00814D60" w:rsidRDefault="002560C1" w:rsidP="0084227E">
            <w:pPr>
              <w:pStyle w:val="Corpotesto"/>
              <w:numPr>
                <w:ilvl w:val="0"/>
                <w:numId w:val="49"/>
              </w:numPr>
              <w:tabs>
                <w:tab w:val="left" w:pos="221"/>
                <w:tab w:val="center" w:pos="5179"/>
                <w:tab w:val="right" w:pos="9998"/>
              </w:tabs>
              <w:suppressAutoHyphens w:val="0"/>
              <w:ind w:left="0" w:right="-76" w:firstLine="0"/>
              <w:jc w:val="left"/>
              <w:rPr>
                <w:rFonts w:ascii="Calibri" w:hAnsi="Calibri" w:cs="Calibri"/>
                <w:sz w:val="20"/>
              </w:rPr>
            </w:pPr>
            <w:r w:rsidRPr="00814D60">
              <w:rPr>
                <w:rFonts w:ascii="Calibri" w:hAnsi="Calibri" w:cs="Calibri"/>
                <w:sz w:val="20"/>
              </w:rPr>
              <w:t>Il regalo più prezioso</w:t>
            </w:r>
          </w:p>
          <w:p w:rsidR="002560C1" w:rsidRPr="00814D60" w:rsidRDefault="002560C1" w:rsidP="0084227E">
            <w:pPr>
              <w:pStyle w:val="Corpotesto"/>
              <w:tabs>
                <w:tab w:val="left" w:pos="221"/>
                <w:tab w:val="center" w:pos="5179"/>
                <w:tab w:val="right" w:pos="9998"/>
              </w:tabs>
              <w:suppressAutoHyphens w:val="0"/>
              <w:ind w:right="-76"/>
              <w:jc w:val="left"/>
              <w:rPr>
                <w:rFonts w:ascii="Calibri" w:hAnsi="Calibri" w:cs="Calibri"/>
                <w:sz w:val="20"/>
              </w:rPr>
            </w:pPr>
            <w:r w:rsidRPr="00814D60">
              <w:rPr>
                <w:rFonts w:ascii="Calibri" w:hAnsi="Calibri" w:cs="Calibri"/>
                <w:sz w:val="20"/>
              </w:rPr>
              <w:t xml:space="preserve">    del mondo.</w:t>
            </w:r>
          </w:p>
          <w:p w:rsidR="002560C1" w:rsidRPr="00814D60" w:rsidRDefault="002560C1" w:rsidP="0084227E">
            <w:pPr>
              <w:pStyle w:val="Corpotesto"/>
              <w:numPr>
                <w:ilvl w:val="0"/>
                <w:numId w:val="50"/>
              </w:numPr>
              <w:tabs>
                <w:tab w:val="left" w:pos="221"/>
                <w:tab w:val="center" w:pos="5179"/>
                <w:tab w:val="right" w:pos="9998"/>
              </w:tabs>
              <w:suppressAutoHyphens w:val="0"/>
              <w:ind w:left="0" w:right="-76" w:firstLine="0"/>
              <w:jc w:val="left"/>
              <w:rPr>
                <w:rFonts w:ascii="Calibri" w:hAnsi="Calibri" w:cs="Calibri"/>
                <w:sz w:val="20"/>
              </w:rPr>
            </w:pPr>
            <w:r w:rsidRPr="00814D60">
              <w:rPr>
                <w:rFonts w:ascii="Calibri" w:hAnsi="Calibri" w:cs="Calibri"/>
                <w:sz w:val="20"/>
              </w:rPr>
              <w:t>Canzoncina mitico</w:t>
            </w:r>
          </w:p>
          <w:p w:rsidR="00DC50C9" w:rsidRPr="00814D60" w:rsidRDefault="00DC50C9" w:rsidP="0084227E">
            <w:pPr>
              <w:pStyle w:val="Corpotesto"/>
              <w:tabs>
                <w:tab w:val="left" w:pos="221"/>
                <w:tab w:val="center" w:pos="5179"/>
                <w:tab w:val="right" w:pos="9998"/>
              </w:tabs>
              <w:suppressAutoHyphens w:val="0"/>
              <w:ind w:right="-76"/>
              <w:jc w:val="left"/>
              <w:rPr>
                <w:rFonts w:ascii="Calibri" w:hAnsi="Calibri" w:cs="Calibri"/>
                <w:sz w:val="20"/>
              </w:rPr>
            </w:pPr>
          </w:p>
          <w:p w:rsidR="002560C1" w:rsidRPr="00814D60" w:rsidRDefault="002560C1" w:rsidP="0084227E">
            <w:pPr>
              <w:pStyle w:val="Corpotesto"/>
              <w:tabs>
                <w:tab w:val="left" w:pos="221"/>
                <w:tab w:val="center" w:pos="5179"/>
                <w:tab w:val="right" w:pos="9998"/>
              </w:tabs>
              <w:suppressAutoHyphens w:val="0"/>
              <w:ind w:right="-76"/>
              <w:jc w:val="left"/>
              <w:rPr>
                <w:rFonts w:ascii="Calibri" w:hAnsi="Calibri" w:cs="Calibri"/>
                <w:sz w:val="20"/>
              </w:rPr>
            </w:pPr>
            <w:r w:rsidRPr="00814D60">
              <w:rPr>
                <w:rFonts w:ascii="Calibri" w:hAnsi="Calibri" w:cs="Calibri"/>
                <w:sz w:val="20"/>
              </w:rPr>
              <w:t xml:space="preserve"> Angioletto.</w:t>
            </w:r>
          </w:p>
        </w:tc>
      </w:tr>
    </w:tbl>
    <w:p w:rsidR="00373334" w:rsidRDefault="00373334" w:rsidP="008E2A18">
      <w:pPr>
        <w:pStyle w:val="Corpotesto"/>
        <w:rPr>
          <w:rFonts w:ascii="Century Gothic" w:hAnsi="Century Gothic"/>
          <w:b/>
          <w:bCs/>
          <w:i/>
          <w:sz w:val="32"/>
        </w:rPr>
      </w:pPr>
    </w:p>
    <w:p w:rsidR="00373334" w:rsidRDefault="00373334" w:rsidP="008E2A18">
      <w:pPr>
        <w:pStyle w:val="Corpotesto"/>
        <w:rPr>
          <w:rFonts w:ascii="Century Gothic" w:hAnsi="Century Gothic"/>
          <w:b/>
          <w:bCs/>
          <w:i/>
          <w:sz w:val="32"/>
        </w:rPr>
      </w:pPr>
    </w:p>
    <w:p w:rsidR="00D637DD" w:rsidRPr="004B4AA3" w:rsidRDefault="00D637DD" w:rsidP="00D637DD">
      <w:pPr>
        <w:pStyle w:val="Corpotesto"/>
        <w:tabs>
          <w:tab w:val="center" w:pos="5179"/>
          <w:tab w:val="right" w:pos="9998"/>
        </w:tabs>
        <w:jc w:val="center"/>
        <w:rPr>
          <w:rFonts w:ascii="Calibri" w:hAnsi="Calibri" w:cs="Calibri"/>
          <w:b/>
          <w:i/>
          <w:sz w:val="28"/>
          <w:szCs w:val="28"/>
        </w:rPr>
      </w:pPr>
      <w:r w:rsidRPr="004B4AA3">
        <w:rPr>
          <w:rFonts w:ascii="Calibri" w:hAnsi="Calibri" w:cs="Calibri"/>
          <w:b/>
          <w:i/>
          <w:sz w:val="28"/>
          <w:szCs w:val="28"/>
        </w:rPr>
        <w:t>IL CORPO</w:t>
      </w:r>
    </w:p>
    <w:p w:rsidR="00D637DD" w:rsidRPr="004B4AA3" w:rsidRDefault="00D637DD" w:rsidP="00D637DD">
      <w:pPr>
        <w:pStyle w:val="Corpotesto"/>
        <w:tabs>
          <w:tab w:val="center" w:pos="5179"/>
          <w:tab w:val="right" w:pos="9998"/>
        </w:tabs>
        <w:jc w:val="center"/>
        <w:rPr>
          <w:rFonts w:ascii="Calibri" w:hAnsi="Calibri" w:cs="Calibri"/>
          <w:b/>
          <w:sz w:val="28"/>
          <w:szCs w:val="28"/>
        </w:rPr>
      </w:pPr>
      <w:r w:rsidRPr="004B4AA3">
        <w:rPr>
          <w:rFonts w:ascii="Calibri" w:hAnsi="Calibri" w:cs="Calibri"/>
          <w:b/>
          <w:sz w:val="28"/>
          <w:szCs w:val="28"/>
        </w:rPr>
        <w:t>Competenze chiave Europee:</w:t>
      </w:r>
    </w:p>
    <w:p w:rsidR="00D637DD" w:rsidRPr="004B4AA3" w:rsidRDefault="00D637DD" w:rsidP="00D637DD">
      <w:pPr>
        <w:pStyle w:val="Corpotesto"/>
        <w:tabs>
          <w:tab w:val="center" w:pos="5179"/>
          <w:tab w:val="right" w:pos="9998"/>
        </w:tabs>
        <w:jc w:val="left"/>
        <w:rPr>
          <w:rFonts w:ascii="Calibri" w:hAnsi="Calibri" w:cs="Calibri"/>
          <w:szCs w:val="24"/>
        </w:rPr>
      </w:pPr>
    </w:p>
    <w:p w:rsidR="00D637DD" w:rsidRPr="004B4AA3" w:rsidRDefault="00D637DD" w:rsidP="00D637DD">
      <w:pPr>
        <w:pStyle w:val="Corpotesto"/>
        <w:numPr>
          <w:ilvl w:val="0"/>
          <w:numId w:val="50"/>
        </w:numPr>
        <w:tabs>
          <w:tab w:val="left" w:pos="851"/>
          <w:tab w:val="center" w:pos="5179"/>
          <w:tab w:val="right" w:pos="9998"/>
        </w:tabs>
        <w:jc w:val="left"/>
        <w:rPr>
          <w:rFonts w:ascii="Calibri" w:hAnsi="Calibri" w:cs="Calibri"/>
          <w:sz w:val="28"/>
          <w:szCs w:val="28"/>
        </w:rPr>
      </w:pPr>
      <w:r w:rsidRPr="004B4AA3">
        <w:rPr>
          <w:rFonts w:ascii="Calibri" w:hAnsi="Calibri" w:cs="Calibri"/>
          <w:sz w:val="28"/>
          <w:szCs w:val="28"/>
        </w:rPr>
        <w:t>Imparare ad imparare.</w:t>
      </w:r>
    </w:p>
    <w:p w:rsidR="00D637DD" w:rsidRPr="004B4AA3" w:rsidRDefault="00D637DD" w:rsidP="00D637DD">
      <w:pPr>
        <w:pStyle w:val="Corpotesto"/>
        <w:tabs>
          <w:tab w:val="left" w:pos="851"/>
          <w:tab w:val="center" w:pos="5179"/>
          <w:tab w:val="right" w:pos="9998"/>
        </w:tabs>
        <w:ind w:left="284"/>
        <w:jc w:val="left"/>
        <w:rPr>
          <w:rFonts w:ascii="Calibri" w:hAnsi="Calibri" w:cs="Calibri"/>
          <w:b/>
          <w:sz w:val="28"/>
          <w:szCs w:val="28"/>
        </w:rPr>
      </w:pPr>
      <w:r w:rsidRPr="004B4AA3">
        <w:rPr>
          <w:rFonts w:ascii="Calibri" w:hAnsi="Calibri" w:cs="Calibri"/>
          <w:b/>
          <w:sz w:val="28"/>
          <w:szCs w:val="28"/>
        </w:rPr>
        <w:t xml:space="preserve"> Tempi:</w:t>
      </w:r>
    </w:p>
    <w:p w:rsidR="00D637DD" w:rsidRPr="004B4AA3" w:rsidRDefault="00D637DD" w:rsidP="00D637DD">
      <w:pPr>
        <w:pStyle w:val="Corpotesto"/>
        <w:numPr>
          <w:ilvl w:val="0"/>
          <w:numId w:val="50"/>
        </w:numPr>
        <w:tabs>
          <w:tab w:val="left" w:pos="851"/>
          <w:tab w:val="center" w:pos="5179"/>
          <w:tab w:val="right" w:pos="9998"/>
        </w:tabs>
        <w:jc w:val="left"/>
        <w:rPr>
          <w:rFonts w:ascii="Calibri" w:hAnsi="Calibri" w:cs="Calibri"/>
          <w:sz w:val="28"/>
          <w:szCs w:val="28"/>
        </w:rPr>
      </w:pPr>
      <w:r w:rsidRPr="004B4AA3">
        <w:rPr>
          <w:rFonts w:ascii="Calibri" w:hAnsi="Calibri" w:cs="Calibri"/>
          <w:sz w:val="28"/>
          <w:szCs w:val="28"/>
        </w:rPr>
        <w:t>Febbraio.</w:t>
      </w:r>
    </w:p>
    <w:p w:rsidR="00D637DD" w:rsidRPr="004B4AA3" w:rsidRDefault="00D637DD" w:rsidP="00D637DD">
      <w:pPr>
        <w:pStyle w:val="Corpotesto"/>
        <w:tabs>
          <w:tab w:val="center" w:pos="5179"/>
          <w:tab w:val="right" w:pos="9998"/>
        </w:tabs>
        <w:jc w:val="left"/>
        <w:rPr>
          <w:rFonts w:ascii="Calibri" w:hAnsi="Calibri" w:cs="Calibri"/>
          <w:b/>
          <w:sz w:val="28"/>
          <w:szCs w:val="28"/>
        </w:rPr>
      </w:pPr>
      <w:r w:rsidRPr="004B4AA3">
        <w:rPr>
          <w:rFonts w:ascii="Calibri" w:hAnsi="Calibri" w:cs="Calibri"/>
          <w:b/>
          <w:sz w:val="28"/>
          <w:szCs w:val="28"/>
        </w:rPr>
        <w:t xml:space="preserve">     Finalità:</w:t>
      </w:r>
    </w:p>
    <w:p w:rsidR="00D637DD" w:rsidRPr="004B4AA3" w:rsidRDefault="00D637DD" w:rsidP="00D637DD">
      <w:pPr>
        <w:pStyle w:val="Corpotesto"/>
        <w:numPr>
          <w:ilvl w:val="0"/>
          <w:numId w:val="50"/>
        </w:numPr>
        <w:tabs>
          <w:tab w:val="left" w:pos="851"/>
          <w:tab w:val="center" w:pos="5179"/>
          <w:tab w:val="right" w:pos="9998"/>
        </w:tabs>
        <w:ind w:left="709" w:hanging="349"/>
        <w:jc w:val="left"/>
        <w:rPr>
          <w:rFonts w:ascii="Calibri" w:hAnsi="Calibri" w:cs="Calibri"/>
          <w:sz w:val="28"/>
          <w:szCs w:val="28"/>
        </w:rPr>
      </w:pPr>
      <w:r w:rsidRPr="004B4AA3">
        <w:rPr>
          <w:rFonts w:ascii="Calibri" w:hAnsi="Calibri" w:cs="Calibri"/>
          <w:sz w:val="28"/>
          <w:szCs w:val="28"/>
        </w:rPr>
        <w:t>Aiutare i bambini a conoscere meglio se stessi attraverso il corpo,</w:t>
      </w:r>
    </w:p>
    <w:p w:rsidR="00D637DD" w:rsidRPr="004B4AA3" w:rsidRDefault="00D637DD" w:rsidP="00D637DD">
      <w:pPr>
        <w:pStyle w:val="Corpotesto"/>
        <w:tabs>
          <w:tab w:val="left" w:pos="851"/>
          <w:tab w:val="center" w:pos="5179"/>
          <w:tab w:val="right" w:pos="9998"/>
        </w:tabs>
        <w:ind w:left="709"/>
        <w:jc w:val="left"/>
        <w:rPr>
          <w:rFonts w:ascii="Calibri" w:hAnsi="Calibri" w:cs="Calibri"/>
          <w:sz w:val="28"/>
          <w:szCs w:val="28"/>
        </w:rPr>
      </w:pPr>
      <w:r w:rsidRPr="004B4AA3">
        <w:rPr>
          <w:rFonts w:ascii="Calibri" w:hAnsi="Calibri" w:cs="Calibri"/>
          <w:sz w:val="28"/>
          <w:szCs w:val="28"/>
        </w:rPr>
        <w:t xml:space="preserve">  rafforzando identità e autonomia.</w:t>
      </w:r>
    </w:p>
    <w:p w:rsidR="00D637DD" w:rsidRDefault="00D637DD" w:rsidP="00D637DD">
      <w:pPr>
        <w:pStyle w:val="Corpotesto"/>
        <w:tabs>
          <w:tab w:val="left" w:pos="851"/>
          <w:tab w:val="center" w:pos="5179"/>
          <w:tab w:val="right" w:pos="9998"/>
        </w:tabs>
        <w:ind w:left="720"/>
        <w:jc w:val="left"/>
        <w:rPr>
          <w:rFonts w:ascii="Century Gothic" w:hAnsi="Century Gothic"/>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2670"/>
        <w:gridCol w:w="2619"/>
        <w:gridCol w:w="2408"/>
      </w:tblGrid>
      <w:tr w:rsidR="00D637DD" w:rsidRPr="00000E24" w:rsidTr="00CD411C">
        <w:tc>
          <w:tcPr>
            <w:tcW w:w="2692" w:type="dxa"/>
          </w:tcPr>
          <w:p w:rsidR="00D637DD" w:rsidRPr="00814D60" w:rsidRDefault="00D637DD"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CAMPI </w:t>
            </w:r>
          </w:p>
          <w:p w:rsidR="00D637DD" w:rsidRPr="00814D60" w:rsidRDefault="00D637DD"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DI </w:t>
            </w:r>
          </w:p>
          <w:p w:rsidR="00D637DD" w:rsidRPr="00814D60" w:rsidRDefault="00D637DD" w:rsidP="00CD411C">
            <w:pPr>
              <w:pStyle w:val="Corpotesto"/>
              <w:tabs>
                <w:tab w:val="left" w:pos="851"/>
                <w:tab w:val="center" w:pos="5179"/>
                <w:tab w:val="right" w:pos="9998"/>
              </w:tabs>
              <w:jc w:val="center"/>
              <w:rPr>
                <w:rFonts w:ascii="Times New Roman" w:hAnsi="Times New Roman"/>
                <w:szCs w:val="24"/>
              </w:rPr>
            </w:pPr>
            <w:r w:rsidRPr="00814D60">
              <w:rPr>
                <w:rFonts w:ascii="Times New Roman" w:hAnsi="Times New Roman"/>
                <w:b/>
                <w:szCs w:val="24"/>
              </w:rPr>
              <w:t xml:space="preserve">        ESPERIENZA</w:t>
            </w:r>
          </w:p>
        </w:tc>
        <w:tc>
          <w:tcPr>
            <w:tcW w:w="2691" w:type="dxa"/>
          </w:tcPr>
          <w:p w:rsidR="00D637DD" w:rsidRPr="00814D60" w:rsidRDefault="00D637DD"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TRAGUARDI DI</w:t>
            </w:r>
          </w:p>
          <w:p w:rsidR="00D637DD" w:rsidRPr="00814D60" w:rsidRDefault="00D637DD"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SVILUPPO</w:t>
            </w:r>
          </w:p>
          <w:p w:rsidR="00D637DD" w:rsidRPr="00814D60" w:rsidRDefault="00D637DD" w:rsidP="00CD411C">
            <w:pPr>
              <w:pStyle w:val="Corpotesto"/>
              <w:tabs>
                <w:tab w:val="left" w:pos="851"/>
                <w:tab w:val="center" w:pos="5179"/>
                <w:tab w:val="right" w:pos="9998"/>
              </w:tabs>
              <w:jc w:val="left"/>
              <w:rPr>
                <w:rFonts w:ascii="Century Gothic" w:hAnsi="Century Gothic"/>
                <w:sz w:val="28"/>
                <w:szCs w:val="28"/>
              </w:rPr>
            </w:pPr>
          </w:p>
        </w:tc>
        <w:tc>
          <w:tcPr>
            <w:tcW w:w="2642" w:type="dxa"/>
          </w:tcPr>
          <w:p w:rsidR="00D637DD" w:rsidRPr="00814D60" w:rsidRDefault="00D637DD"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OBIETTIVI</w:t>
            </w:r>
          </w:p>
          <w:p w:rsidR="00D637DD" w:rsidRPr="00814D60" w:rsidRDefault="00D637DD" w:rsidP="00CD411C">
            <w:pPr>
              <w:pStyle w:val="Corpotesto"/>
              <w:tabs>
                <w:tab w:val="left" w:pos="851"/>
                <w:tab w:val="center" w:pos="5179"/>
                <w:tab w:val="right" w:pos="9998"/>
              </w:tabs>
              <w:jc w:val="left"/>
              <w:rPr>
                <w:rFonts w:ascii="Century Gothic" w:hAnsi="Century Gothic"/>
                <w:sz w:val="28"/>
                <w:szCs w:val="28"/>
              </w:rPr>
            </w:pPr>
          </w:p>
        </w:tc>
        <w:tc>
          <w:tcPr>
            <w:tcW w:w="2430" w:type="dxa"/>
          </w:tcPr>
          <w:p w:rsidR="00D637DD" w:rsidRPr="00814D60" w:rsidRDefault="00D637DD" w:rsidP="00CD411C">
            <w:pPr>
              <w:pStyle w:val="Corpotesto"/>
              <w:tabs>
                <w:tab w:val="left" w:pos="851"/>
                <w:tab w:val="center" w:pos="5179"/>
                <w:tab w:val="right" w:pos="9998"/>
              </w:tabs>
              <w:jc w:val="left"/>
              <w:rPr>
                <w:rFonts w:ascii="Times New Roman" w:hAnsi="Times New Roman"/>
                <w:b/>
                <w:szCs w:val="24"/>
              </w:rPr>
            </w:pPr>
            <w:r w:rsidRPr="00814D60">
              <w:rPr>
                <w:rFonts w:ascii="Times New Roman" w:hAnsi="Times New Roman"/>
                <w:b/>
                <w:szCs w:val="24"/>
              </w:rPr>
              <w:t>U.D.A.</w:t>
            </w:r>
          </w:p>
          <w:p w:rsidR="00D637DD" w:rsidRPr="00814D60" w:rsidRDefault="00D637DD" w:rsidP="00CD411C">
            <w:pPr>
              <w:pStyle w:val="Corpotesto"/>
              <w:tabs>
                <w:tab w:val="left" w:pos="851"/>
                <w:tab w:val="center" w:pos="5179"/>
                <w:tab w:val="right" w:pos="9998"/>
              </w:tabs>
              <w:jc w:val="left"/>
              <w:rPr>
                <w:rFonts w:ascii="Times New Roman" w:hAnsi="Times New Roman"/>
                <w:b/>
                <w:szCs w:val="24"/>
              </w:rPr>
            </w:pPr>
            <w:r w:rsidRPr="00814D60">
              <w:rPr>
                <w:rFonts w:ascii="Century Gothic" w:hAnsi="Century Gothic"/>
                <w:b/>
                <w:szCs w:val="24"/>
              </w:rPr>
              <w:t xml:space="preserve">“ </w:t>
            </w:r>
            <w:r w:rsidRPr="00814D60">
              <w:rPr>
                <w:rFonts w:ascii="Times New Roman" w:hAnsi="Times New Roman"/>
                <w:b/>
                <w:szCs w:val="24"/>
              </w:rPr>
              <w:t>COME SIAMO</w:t>
            </w:r>
          </w:p>
          <w:p w:rsidR="00D637DD" w:rsidRPr="00814D60" w:rsidRDefault="00D637DD" w:rsidP="00CD411C">
            <w:pPr>
              <w:pStyle w:val="Corpotesto"/>
              <w:tabs>
                <w:tab w:val="left" w:pos="851"/>
                <w:tab w:val="center" w:pos="5179"/>
                <w:tab w:val="right" w:pos="9998"/>
              </w:tabs>
              <w:jc w:val="center"/>
              <w:rPr>
                <w:rFonts w:ascii="Century Gothic" w:hAnsi="Century Gothic"/>
                <w:b/>
                <w:szCs w:val="24"/>
              </w:rPr>
            </w:pPr>
            <w:r w:rsidRPr="00814D60">
              <w:rPr>
                <w:rFonts w:ascii="Times New Roman" w:hAnsi="Times New Roman"/>
                <w:b/>
                <w:szCs w:val="24"/>
              </w:rPr>
              <w:t>FATTI”</w:t>
            </w:r>
          </w:p>
        </w:tc>
      </w:tr>
      <w:tr w:rsidR="00D637DD" w:rsidRPr="00000E24" w:rsidTr="00CD411C">
        <w:tc>
          <w:tcPr>
            <w:tcW w:w="2692" w:type="dxa"/>
          </w:tcPr>
          <w:p w:rsidR="00D637DD" w:rsidRPr="00814D60" w:rsidRDefault="00D637DD" w:rsidP="00CD411C">
            <w:pPr>
              <w:pStyle w:val="Corpotesto"/>
              <w:tabs>
                <w:tab w:val="left" w:pos="851"/>
                <w:tab w:val="center" w:pos="5179"/>
                <w:tab w:val="right" w:pos="9998"/>
              </w:tabs>
              <w:jc w:val="center"/>
              <w:rPr>
                <w:rFonts w:ascii="Times New Roman" w:hAnsi="Times New Roman"/>
                <w:b/>
                <w:szCs w:val="24"/>
              </w:rPr>
            </w:pPr>
          </w:p>
          <w:p w:rsidR="00D637DD" w:rsidRPr="00814D60" w:rsidRDefault="00D637DD" w:rsidP="00CD411C">
            <w:pPr>
              <w:pStyle w:val="Corpotesto"/>
              <w:tabs>
                <w:tab w:val="left" w:pos="851"/>
                <w:tab w:val="center" w:pos="5179"/>
                <w:tab w:val="right" w:pos="9998"/>
              </w:tabs>
              <w:jc w:val="center"/>
              <w:rPr>
                <w:rFonts w:ascii="Times New Roman" w:hAnsi="Times New Roman"/>
                <w:b/>
                <w:szCs w:val="24"/>
              </w:rPr>
            </w:pPr>
          </w:p>
          <w:p w:rsidR="00D637DD" w:rsidRPr="00814D60" w:rsidRDefault="00D637DD" w:rsidP="00CD411C">
            <w:pPr>
              <w:pStyle w:val="Corpotesto"/>
              <w:tabs>
                <w:tab w:val="left" w:pos="851"/>
                <w:tab w:val="center" w:pos="5179"/>
                <w:tab w:val="right" w:pos="9998"/>
              </w:tabs>
              <w:jc w:val="center"/>
              <w:rPr>
                <w:rFonts w:ascii="Times New Roman" w:hAnsi="Times New Roman"/>
                <w:b/>
                <w:szCs w:val="24"/>
              </w:rPr>
            </w:pPr>
          </w:p>
          <w:p w:rsidR="00D637DD" w:rsidRPr="00814D60" w:rsidRDefault="00D637DD" w:rsidP="00CD411C">
            <w:pPr>
              <w:pStyle w:val="Corpotesto"/>
              <w:tabs>
                <w:tab w:val="left" w:pos="851"/>
                <w:tab w:val="center" w:pos="5179"/>
                <w:tab w:val="right" w:pos="9998"/>
              </w:tabs>
              <w:jc w:val="center"/>
              <w:rPr>
                <w:rFonts w:ascii="Times New Roman" w:hAnsi="Times New Roman"/>
                <w:b/>
                <w:szCs w:val="24"/>
              </w:rPr>
            </w:pPr>
          </w:p>
          <w:p w:rsidR="00D637DD" w:rsidRPr="00814D60" w:rsidRDefault="00D637DD" w:rsidP="00CD411C">
            <w:pPr>
              <w:pStyle w:val="Corpotesto"/>
              <w:tabs>
                <w:tab w:val="left" w:pos="851"/>
                <w:tab w:val="center" w:pos="5179"/>
                <w:tab w:val="right" w:pos="9998"/>
              </w:tabs>
              <w:jc w:val="center"/>
              <w:rPr>
                <w:rFonts w:ascii="Times New Roman" w:hAnsi="Times New Roman"/>
                <w:b/>
                <w:szCs w:val="24"/>
              </w:rPr>
            </w:pPr>
          </w:p>
          <w:p w:rsidR="00D637DD" w:rsidRPr="00814D60" w:rsidRDefault="00D637DD" w:rsidP="00CD411C">
            <w:pPr>
              <w:pStyle w:val="Corpotesto"/>
              <w:tabs>
                <w:tab w:val="left" w:pos="851"/>
                <w:tab w:val="center" w:pos="5179"/>
                <w:tab w:val="right" w:pos="9998"/>
              </w:tabs>
              <w:jc w:val="center"/>
              <w:rPr>
                <w:rFonts w:ascii="Times New Roman" w:hAnsi="Times New Roman"/>
                <w:b/>
                <w:szCs w:val="24"/>
              </w:rPr>
            </w:pPr>
          </w:p>
          <w:p w:rsidR="00D637DD" w:rsidRPr="00814D60" w:rsidRDefault="00D637DD" w:rsidP="00CD411C">
            <w:pPr>
              <w:pStyle w:val="Corpotesto"/>
              <w:tabs>
                <w:tab w:val="left" w:pos="851"/>
                <w:tab w:val="center" w:pos="5179"/>
                <w:tab w:val="right" w:pos="9998"/>
              </w:tabs>
              <w:jc w:val="center"/>
              <w:rPr>
                <w:rFonts w:ascii="Times New Roman" w:hAnsi="Times New Roman"/>
                <w:b/>
                <w:szCs w:val="24"/>
              </w:rPr>
            </w:pPr>
          </w:p>
          <w:p w:rsidR="00D637DD" w:rsidRPr="00814D60" w:rsidRDefault="00D637DD" w:rsidP="00CD411C">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IL SE’ E</w:t>
            </w:r>
          </w:p>
          <w:p w:rsidR="00D637DD" w:rsidRPr="00814D60" w:rsidRDefault="00D637DD" w:rsidP="00CD411C">
            <w:pPr>
              <w:pStyle w:val="Corpotesto"/>
              <w:tabs>
                <w:tab w:val="left" w:pos="851"/>
                <w:tab w:val="center" w:pos="5179"/>
                <w:tab w:val="right" w:pos="9998"/>
              </w:tabs>
              <w:jc w:val="center"/>
              <w:rPr>
                <w:rFonts w:ascii="Times New Roman" w:hAnsi="Times New Roman"/>
                <w:szCs w:val="24"/>
              </w:rPr>
            </w:pPr>
            <w:r w:rsidRPr="00814D60">
              <w:rPr>
                <w:rFonts w:ascii="Times New Roman" w:hAnsi="Times New Roman"/>
                <w:b/>
                <w:szCs w:val="24"/>
              </w:rPr>
              <w:t>L’ALTRO</w:t>
            </w:r>
          </w:p>
        </w:tc>
        <w:tc>
          <w:tcPr>
            <w:tcW w:w="2691" w:type="dxa"/>
          </w:tcPr>
          <w:p w:rsidR="00D637DD" w:rsidRPr="00814D60" w:rsidRDefault="00D637DD" w:rsidP="00CD411C">
            <w:pPr>
              <w:pStyle w:val="Corpotesto"/>
              <w:numPr>
                <w:ilvl w:val="0"/>
                <w:numId w:val="51"/>
              </w:numPr>
              <w:tabs>
                <w:tab w:val="left" w:pos="175"/>
                <w:tab w:val="center" w:pos="5179"/>
                <w:tab w:val="right" w:pos="9998"/>
              </w:tabs>
              <w:ind w:left="0" w:right="-108" w:firstLine="34"/>
              <w:jc w:val="left"/>
              <w:rPr>
                <w:rFonts w:ascii="Calibri" w:hAnsi="Calibri" w:cs="Calibri"/>
                <w:sz w:val="20"/>
              </w:rPr>
            </w:pPr>
            <w:r w:rsidRPr="00814D60">
              <w:rPr>
                <w:rFonts w:ascii="Calibri" w:hAnsi="Calibri" w:cs="Calibri"/>
                <w:sz w:val="20"/>
              </w:rPr>
              <w:t xml:space="preserve">Il bambino gioca in </w:t>
            </w:r>
            <w:proofErr w:type="spellStart"/>
            <w:r w:rsidRPr="00814D60">
              <w:rPr>
                <w:rFonts w:ascii="Calibri" w:hAnsi="Calibri" w:cs="Calibri"/>
                <w:sz w:val="20"/>
              </w:rPr>
              <w:t>mo</w:t>
            </w:r>
            <w:proofErr w:type="spellEnd"/>
            <w:r w:rsidRPr="00814D60">
              <w:rPr>
                <w:rFonts w:ascii="Calibri" w:hAnsi="Calibri" w:cs="Calibri"/>
                <w:sz w:val="20"/>
              </w:rPr>
              <w:t>-</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do costruttivo e creativo</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con gli altri, sa </w:t>
            </w:r>
            <w:proofErr w:type="spellStart"/>
            <w:r w:rsidRPr="00814D60">
              <w:rPr>
                <w:rFonts w:ascii="Calibri" w:hAnsi="Calibri" w:cs="Calibri"/>
                <w:sz w:val="20"/>
              </w:rPr>
              <w:t>argome</w:t>
            </w:r>
            <w:proofErr w:type="spellEnd"/>
            <w:r w:rsidRPr="00814D60">
              <w:rPr>
                <w:rFonts w:ascii="Calibri" w:hAnsi="Calibri" w:cs="Calibri"/>
                <w:sz w:val="20"/>
              </w:rPr>
              <w:t>-</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ntare</w:t>
            </w:r>
            <w:proofErr w:type="spellEnd"/>
            <w:r w:rsidRPr="00814D60">
              <w:rPr>
                <w:rFonts w:ascii="Calibri" w:hAnsi="Calibri" w:cs="Calibri"/>
                <w:sz w:val="20"/>
              </w:rPr>
              <w:t>, confrontarsi, so-</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stenere</w:t>
            </w:r>
            <w:proofErr w:type="spellEnd"/>
            <w:r w:rsidRPr="00814D60">
              <w:rPr>
                <w:rFonts w:ascii="Calibri" w:hAnsi="Calibri" w:cs="Calibri"/>
                <w:sz w:val="20"/>
              </w:rPr>
              <w:t xml:space="preserve"> le proprie </w:t>
            </w:r>
            <w:proofErr w:type="spellStart"/>
            <w:r w:rsidRPr="00814D60">
              <w:rPr>
                <w:rFonts w:ascii="Calibri" w:hAnsi="Calibri" w:cs="Calibri"/>
                <w:sz w:val="20"/>
              </w:rPr>
              <w:t>ragio</w:t>
            </w:r>
            <w:proofErr w:type="spellEnd"/>
            <w:r w:rsidRPr="00814D60">
              <w:rPr>
                <w:rFonts w:ascii="Calibri" w:hAnsi="Calibri" w:cs="Calibri"/>
                <w:sz w:val="20"/>
              </w:rPr>
              <w:t>-</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ni con adulti e bambini .</w:t>
            </w:r>
          </w:p>
          <w:p w:rsidR="00D637DD" w:rsidRPr="00814D60" w:rsidRDefault="00D637DD" w:rsidP="00CD411C">
            <w:pPr>
              <w:pStyle w:val="Corpotesto"/>
              <w:numPr>
                <w:ilvl w:val="0"/>
                <w:numId w:val="51"/>
              </w:numPr>
              <w:tabs>
                <w:tab w:val="left" w:pos="175"/>
                <w:tab w:val="center" w:pos="5179"/>
                <w:tab w:val="right" w:pos="9998"/>
              </w:tabs>
              <w:ind w:left="34" w:right="-108" w:firstLine="0"/>
              <w:jc w:val="left"/>
              <w:rPr>
                <w:rFonts w:ascii="Calibri" w:hAnsi="Calibri" w:cs="Calibri"/>
                <w:sz w:val="20"/>
              </w:rPr>
            </w:pPr>
            <w:r w:rsidRPr="00814D60">
              <w:rPr>
                <w:rFonts w:ascii="Calibri" w:hAnsi="Calibri" w:cs="Calibri"/>
                <w:sz w:val="20"/>
              </w:rPr>
              <w:t>Sviluppa il senso dell’ide-</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ntità</w:t>
            </w:r>
            <w:proofErr w:type="spellEnd"/>
            <w:r w:rsidRPr="00814D60">
              <w:rPr>
                <w:rFonts w:ascii="Calibri" w:hAnsi="Calibri" w:cs="Calibri"/>
                <w:sz w:val="20"/>
              </w:rPr>
              <w:t xml:space="preserve">  personale, </w:t>
            </w:r>
            <w:proofErr w:type="spellStart"/>
            <w:r w:rsidRPr="00814D60">
              <w:rPr>
                <w:rFonts w:ascii="Calibri" w:hAnsi="Calibri" w:cs="Calibri"/>
                <w:sz w:val="20"/>
              </w:rPr>
              <w:t>perce</w:t>
            </w:r>
            <w:proofErr w:type="spellEnd"/>
            <w:r w:rsidRPr="00814D60">
              <w:rPr>
                <w:rFonts w:ascii="Calibri" w:hAnsi="Calibri" w:cs="Calibri"/>
                <w:sz w:val="20"/>
              </w:rPr>
              <w:t>-</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pisce le proprie </w:t>
            </w:r>
            <w:proofErr w:type="spellStart"/>
            <w:r w:rsidRPr="00814D60">
              <w:rPr>
                <w:rFonts w:ascii="Calibri" w:hAnsi="Calibri" w:cs="Calibri"/>
                <w:sz w:val="20"/>
              </w:rPr>
              <w:t>esigen</w:t>
            </w:r>
            <w:proofErr w:type="spellEnd"/>
            <w:r w:rsidRPr="00814D60">
              <w:rPr>
                <w:rFonts w:ascii="Calibri" w:hAnsi="Calibri" w:cs="Calibri"/>
                <w:sz w:val="20"/>
              </w:rPr>
              <w:t>-</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ze</w:t>
            </w:r>
            <w:proofErr w:type="spellEnd"/>
            <w:r w:rsidRPr="00814D60">
              <w:rPr>
                <w:rFonts w:ascii="Calibri" w:hAnsi="Calibri" w:cs="Calibri"/>
                <w:sz w:val="20"/>
              </w:rPr>
              <w:t xml:space="preserve"> e i propri sentimenti,</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sa esprimerli in modo più</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adeguato.</w:t>
            </w:r>
          </w:p>
          <w:p w:rsidR="00D637DD" w:rsidRPr="00814D60" w:rsidRDefault="00D637DD" w:rsidP="00CD411C">
            <w:pPr>
              <w:pStyle w:val="Corpotesto"/>
              <w:numPr>
                <w:ilvl w:val="0"/>
                <w:numId w:val="51"/>
              </w:numPr>
              <w:tabs>
                <w:tab w:val="left" w:pos="175"/>
                <w:tab w:val="center" w:pos="5179"/>
                <w:tab w:val="right" w:pos="9998"/>
              </w:tabs>
              <w:ind w:left="0" w:right="-108" w:firstLine="0"/>
              <w:jc w:val="left"/>
              <w:rPr>
                <w:rFonts w:ascii="Calibri" w:hAnsi="Calibri" w:cs="Calibri"/>
                <w:sz w:val="20"/>
              </w:rPr>
            </w:pPr>
            <w:proofErr w:type="spellStart"/>
            <w:r w:rsidRPr="00814D60">
              <w:rPr>
                <w:rFonts w:ascii="Calibri" w:hAnsi="Calibri" w:cs="Calibri"/>
                <w:sz w:val="20"/>
              </w:rPr>
              <w:t>Rifflette</w:t>
            </w:r>
            <w:proofErr w:type="spellEnd"/>
            <w:r w:rsidRPr="00814D60">
              <w:rPr>
                <w:rFonts w:ascii="Calibri" w:hAnsi="Calibri" w:cs="Calibri"/>
                <w:sz w:val="20"/>
              </w:rPr>
              <w:t>, si confronta,</w:t>
            </w:r>
          </w:p>
          <w:p w:rsidR="00D637DD" w:rsidRPr="00814D60" w:rsidRDefault="00D637DD"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discute con gli adulti e</w:t>
            </w:r>
          </w:p>
          <w:p w:rsidR="00D637DD" w:rsidRPr="00814D60" w:rsidRDefault="00D637DD"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con gli altri bambini e</w:t>
            </w:r>
          </w:p>
          <w:p w:rsidR="00D637DD" w:rsidRPr="00814D60" w:rsidRDefault="00D637DD"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comincia a riconoscere </w:t>
            </w:r>
          </w:p>
          <w:p w:rsidR="00D637DD" w:rsidRPr="00814D60" w:rsidRDefault="00D637DD"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la reciprocità di </w:t>
            </w:r>
            <w:proofErr w:type="spellStart"/>
            <w:r w:rsidRPr="00814D60">
              <w:rPr>
                <w:rFonts w:ascii="Calibri" w:hAnsi="Calibri" w:cs="Calibri"/>
                <w:sz w:val="20"/>
              </w:rPr>
              <w:t>attenzi</w:t>
            </w:r>
            <w:proofErr w:type="spellEnd"/>
            <w:r w:rsidRPr="00814D60">
              <w:rPr>
                <w:rFonts w:ascii="Calibri" w:hAnsi="Calibri" w:cs="Calibri"/>
                <w:sz w:val="20"/>
              </w:rPr>
              <w:t>-</w:t>
            </w:r>
          </w:p>
          <w:p w:rsidR="00D637DD" w:rsidRPr="00814D60" w:rsidRDefault="00D637DD"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one</w:t>
            </w:r>
            <w:proofErr w:type="spellEnd"/>
            <w:r w:rsidRPr="00814D60">
              <w:rPr>
                <w:rFonts w:ascii="Calibri" w:hAnsi="Calibri" w:cs="Calibri"/>
                <w:sz w:val="20"/>
              </w:rPr>
              <w:t xml:space="preserve"> tra chi parla e chi</w:t>
            </w:r>
          </w:p>
          <w:p w:rsidR="00D637DD" w:rsidRPr="00814D60" w:rsidRDefault="00D637DD"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ascolta.</w:t>
            </w:r>
          </w:p>
          <w:p w:rsidR="00D637DD" w:rsidRPr="00814D60" w:rsidRDefault="00D637DD" w:rsidP="00CD411C">
            <w:pPr>
              <w:pStyle w:val="Corpotesto"/>
              <w:numPr>
                <w:ilvl w:val="0"/>
                <w:numId w:val="51"/>
              </w:numPr>
              <w:tabs>
                <w:tab w:val="left" w:pos="175"/>
                <w:tab w:val="center" w:pos="5179"/>
                <w:tab w:val="right" w:pos="9998"/>
              </w:tabs>
              <w:ind w:left="34" w:right="-108" w:hanging="34"/>
              <w:jc w:val="left"/>
              <w:rPr>
                <w:rFonts w:ascii="Calibri" w:hAnsi="Calibri" w:cs="Calibri"/>
                <w:sz w:val="20"/>
              </w:rPr>
            </w:pPr>
            <w:r w:rsidRPr="00814D60">
              <w:rPr>
                <w:rFonts w:ascii="Calibri" w:hAnsi="Calibri" w:cs="Calibri"/>
                <w:sz w:val="20"/>
              </w:rPr>
              <w:t>Riconosce i più importa-</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nti</w:t>
            </w:r>
            <w:proofErr w:type="spellEnd"/>
            <w:r w:rsidRPr="00814D60">
              <w:rPr>
                <w:rFonts w:ascii="Calibri" w:hAnsi="Calibri" w:cs="Calibri"/>
                <w:sz w:val="20"/>
              </w:rPr>
              <w:t xml:space="preserve"> segni della sua </w:t>
            </w:r>
            <w:proofErr w:type="spellStart"/>
            <w:r w:rsidRPr="00814D60">
              <w:rPr>
                <w:rFonts w:ascii="Calibri" w:hAnsi="Calibri" w:cs="Calibri"/>
                <w:sz w:val="20"/>
              </w:rPr>
              <w:t>cultu</w:t>
            </w:r>
            <w:proofErr w:type="spellEnd"/>
            <w:r w:rsidRPr="00814D60">
              <w:rPr>
                <w:rFonts w:ascii="Calibri" w:hAnsi="Calibri" w:cs="Calibri"/>
                <w:sz w:val="20"/>
              </w:rPr>
              <w:t>-</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ra</w:t>
            </w:r>
            <w:proofErr w:type="spellEnd"/>
            <w:r w:rsidRPr="00814D60">
              <w:rPr>
                <w:rFonts w:ascii="Calibri" w:hAnsi="Calibri" w:cs="Calibri"/>
                <w:sz w:val="20"/>
              </w:rPr>
              <w:t xml:space="preserve"> e del territorio, le isti-</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tuzioni</w:t>
            </w:r>
            <w:proofErr w:type="spellEnd"/>
            <w:r w:rsidRPr="00814D60">
              <w:rPr>
                <w:rFonts w:ascii="Calibri" w:hAnsi="Calibri" w:cs="Calibri"/>
                <w:sz w:val="20"/>
              </w:rPr>
              <w:t>, i servizi pubblici,</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lastRenderedPageBreak/>
              <w:t xml:space="preserve">   il funzionamento delle</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piccole comunità e del-</w:t>
            </w:r>
          </w:p>
          <w:p w:rsidR="00D637DD" w:rsidRPr="00814D60" w:rsidRDefault="00D637DD" w:rsidP="00CD411C">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la città.</w:t>
            </w:r>
          </w:p>
        </w:tc>
        <w:tc>
          <w:tcPr>
            <w:tcW w:w="2642" w:type="dxa"/>
          </w:tcPr>
          <w:p w:rsidR="00D637DD" w:rsidRPr="00814D60" w:rsidRDefault="00D637DD" w:rsidP="00CD411C">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lastRenderedPageBreak/>
              <w:t>3 anni</w:t>
            </w:r>
          </w:p>
          <w:p w:rsidR="00D637DD" w:rsidRPr="00814D60" w:rsidRDefault="00D637DD" w:rsidP="00CD411C">
            <w:pPr>
              <w:pStyle w:val="Corpotesto"/>
              <w:numPr>
                <w:ilvl w:val="0"/>
                <w:numId w:val="51"/>
              </w:numPr>
              <w:tabs>
                <w:tab w:val="left" w:pos="176"/>
                <w:tab w:val="left" w:pos="317"/>
                <w:tab w:val="center" w:pos="5179"/>
                <w:tab w:val="right" w:pos="9998"/>
              </w:tabs>
              <w:ind w:left="34" w:right="-158" w:hanging="34"/>
              <w:jc w:val="left"/>
              <w:rPr>
                <w:rFonts w:ascii="Calibri" w:hAnsi="Calibri" w:cs="Calibri"/>
                <w:sz w:val="20"/>
              </w:rPr>
            </w:pPr>
            <w:r w:rsidRPr="00814D60">
              <w:rPr>
                <w:rFonts w:ascii="Calibri" w:hAnsi="Calibri" w:cs="Calibri"/>
                <w:sz w:val="20"/>
              </w:rPr>
              <w:t>Vivere l’ambiente scola-</w:t>
            </w: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sz w:val="20"/>
              </w:rPr>
            </w:pPr>
            <w:r w:rsidRPr="00814D60">
              <w:rPr>
                <w:rFonts w:ascii="Calibri" w:hAnsi="Calibri" w:cs="Calibri"/>
                <w:sz w:val="20"/>
              </w:rPr>
              <w:t xml:space="preserve">   stico in modo positivo.</w:t>
            </w:r>
          </w:p>
          <w:p w:rsidR="00D637DD" w:rsidRPr="00814D60" w:rsidRDefault="00D637DD" w:rsidP="00CD411C">
            <w:pPr>
              <w:pStyle w:val="Corpotesto"/>
              <w:numPr>
                <w:ilvl w:val="0"/>
                <w:numId w:val="51"/>
              </w:numPr>
              <w:tabs>
                <w:tab w:val="left" w:pos="176"/>
                <w:tab w:val="left" w:pos="317"/>
                <w:tab w:val="center" w:pos="5179"/>
                <w:tab w:val="right" w:pos="9998"/>
              </w:tabs>
              <w:ind w:left="34" w:right="-158" w:hanging="34"/>
              <w:jc w:val="left"/>
              <w:rPr>
                <w:rFonts w:ascii="Calibri" w:hAnsi="Calibri" w:cs="Calibri"/>
                <w:sz w:val="20"/>
              </w:rPr>
            </w:pPr>
            <w:r w:rsidRPr="00814D60">
              <w:rPr>
                <w:rFonts w:ascii="Calibri" w:hAnsi="Calibri" w:cs="Calibri"/>
                <w:sz w:val="20"/>
              </w:rPr>
              <w:t xml:space="preserve">Sviluppare capacità </w:t>
            </w: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sz w:val="20"/>
              </w:rPr>
            </w:pPr>
            <w:r w:rsidRPr="00814D60">
              <w:rPr>
                <w:rFonts w:ascii="Calibri" w:hAnsi="Calibri" w:cs="Calibri"/>
                <w:sz w:val="20"/>
              </w:rPr>
              <w:t xml:space="preserve">   relazionali.</w:t>
            </w: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sz w:val="20"/>
              </w:rPr>
            </w:pP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b/>
                <w:sz w:val="20"/>
              </w:rPr>
            </w:pPr>
            <w:r w:rsidRPr="00814D60">
              <w:rPr>
                <w:rFonts w:ascii="Calibri" w:hAnsi="Calibri" w:cs="Calibri"/>
                <w:b/>
                <w:sz w:val="20"/>
              </w:rPr>
              <w:t>4 anni</w:t>
            </w:r>
          </w:p>
          <w:p w:rsidR="00D637DD" w:rsidRPr="00814D60" w:rsidRDefault="00D637DD" w:rsidP="00CD411C">
            <w:pPr>
              <w:pStyle w:val="Corpotesto"/>
              <w:numPr>
                <w:ilvl w:val="0"/>
                <w:numId w:val="51"/>
              </w:numPr>
              <w:tabs>
                <w:tab w:val="left" w:pos="176"/>
                <w:tab w:val="left" w:pos="317"/>
                <w:tab w:val="center" w:pos="5179"/>
                <w:tab w:val="right" w:pos="9998"/>
              </w:tabs>
              <w:ind w:left="176" w:right="-158" w:hanging="142"/>
              <w:jc w:val="left"/>
              <w:rPr>
                <w:rFonts w:ascii="Calibri" w:hAnsi="Calibri" w:cs="Calibri"/>
                <w:sz w:val="20"/>
              </w:rPr>
            </w:pPr>
            <w:r w:rsidRPr="00814D60">
              <w:rPr>
                <w:rFonts w:ascii="Calibri" w:hAnsi="Calibri" w:cs="Calibri"/>
                <w:sz w:val="20"/>
              </w:rPr>
              <w:t>Interagire positivamente</w:t>
            </w:r>
          </w:p>
          <w:p w:rsidR="00D637DD" w:rsidRPr="00814D60" w:rsidRDefault="00D637DD" w:rsidP="00CD411C">
            <w:pPr>
              <w:pStyle w:val="Corpotesto"/>
              <w:tabs>
                <w:tab w:val="left" w:pos="176"/>
                <w:tab w:val="left" w:pos="317"/>
                <w:tab w:val="center" w:pos="5179"/>
                <w:tab w:val="right" w:pos="9998"/>
              </w:tabs>
              <w:ind w:left="176" w:right="-158"/>
              <w:jc w:val="left"/>
              <w:rPr>
                <w:rFonts w:ascii="Calibri" w:hAnsi="Calibri" w:cs="Calibri"/>
                <w:sz w:val="20"/>
              </w:rPr>
            </w:pPr>
            <w:r w:rsidRPr="00814D60">
              <w:rPr>
                <w:rFonts w:ascii="Calibri" w:hAnsi="Calibri" w:cs="Calibri"/>
                <w:sz w:val="20"/>
              </w:rPr>
              <w:t xml:space="preserve">con compagni  e </w:t>
            </w:r>
            <w:proofErr w:type="spellStart"/>
            <w:r w:rsidRPr="00814D60">
              <w:rPr>
                <w:rFonts w:ascii="Calibri" w:hAnsi="Calibri" w:cs="Calibri"/>
                <w:sz w:val="20"/>
              </w:rPr>
              <w:t>adu</w:t>
            </w:r>
            <w:proofErr w:type="spellEnd"/>
            <w:r w:rsidRPr="00814D60">
              <w:rPr>
                <w:rFonts w:ascii="Calibri" w:hAnsi="Calibri" w:cs="Calibri"/>
                <w:sz w:val="20"/>
              </w:rPr>
              <w:t>-</w:t>
            </w:r>
          </w:p>
          <w:p w:rsidR="00D637DD" w:rsidRPr="00814D60" w:rsidRDefault="00D637DD" w:rsidP="00CD411C">
            <w:pPr>
              <w:pStyle w:val="Corpotesto"/>
              <w:tabs>
                <w:tab w:val="left" w:pos="176"/>
                <w:tab w:val="left" w:pos="317"/>
                <w:tab w:val="center" w:pos="5179"/>
                <w:tab w:val="right" w:pos="9998"/>
              </w:tabs>
              <w:ind w:left="176" w:right="-158"/>
              <w:jc w:val="left"/>
              <w:rPr>
                <w:rFonts w:ascii="Calibri" w:hAnsi="Calibri" w:cs="Calibri"/>
                <w:sz w:val="20"/>
              </w:rPr>
            </w:pPr>
            <w:proofErr w:type="spellStart"/>
            <w:r w:rsidRPr="00814D60">
              <w:rPr>
                <w:rFonts w:ascii="Calibri" w:hAnsi="Calibri" w:cs="Calibri"/>
                <w:sz w:val="20"/>
              </w:rPr>
              <w:t>lti</w:t>
            </w:r>
            <w:proofErr w:type="spellEnd"/>
            <w:r w:rsidRPr="00814D60">
              <w:rPr>
                <w:rFonts w:ascii="Calibri" w:hAnsi="Calibri" w:cs="Calibri"/>
                <w:sz w:val="20"/>
              </w:rPr>
              <w:t>.</w:t>
            </w:r>
          </w:p>
          <w:p w:rsidR="00D637DD" w:rsidRPr="00814D60" w:rsidRDefault="00D637DD" w:rsidP="00CD411C">
            <w:pPr>
              <w:pStyle w:val="Corpotesto"/>
              <w:numPr>
                <w:ilvl w:val="0"/>
                <w:numId w:val="51"/>
              </w:numPr>
              <w:tabs>
                <w:tab w:val="left" w:pos="176"/>
                <w:tab w:val="left" w:pos="317"/>
                <w:tab w:val="center" w:pos="5179"/>
                <w:tab w:val="right" w:pos="9998"/>
              </w:tabs>
              <w:ind w:left="34" w:right="-158" w:hanging="34"/>
              <w:jc w:val="left"/>
              <w:rPr>
                <w:rFonts w:ascii="Calibri" w:hAnsi="Calibri" w:cs="Calibri"/>
                <w:sz w:val="20"/>
              </w:rPr>
            </w:pPr>
            <w:r w:rsidRPr="00814D60">
              <w:rPr>
                <w:rFonts w:ascii="Calibri" w:hAnsi="Calibri" w:cs="Calibri"/>
                <w:sz w:val="20"/>
              </w:rPr>
              <w:t xml:space="preserve">Lavorare in gruppo </w:t>
            </w:r>
            <w:proofErr w:type="spellStart"/>
            <w:r w:rsidRPr="00814D60">
              <w:rPr>
                <w:rFonts w:ascii="Calibri" w:hAnsi="Calibri" w:cs="Calibri"/>
                <w:sz w:val="20"/>
              </w:rPr>
              <w:t>ris</w:t>
            </w:r>
            <w:proofErr w:type="spellEnd"/>
            <w:r w:rsidRPr="00814D60">
              <w:rPr>
                <w:rFonts w:ascii="Calibri" w:hAnsi="Calibri" w:cs="Calibri"/>
                <w:sz w:val="20"/>
              </w:rPr>
              <w:t>-</w:t>
            </w: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pettando</w:t>
            </w:r>
            <w:proofErr w:type="spellEnd"/>
            <w:r w:rsidRPr="00814D60">
              <w:rPr>
                <w:rFonts w:ascii="Calibri" w:hAnsi="Calibri" w:cs="Calibri"/>
                <w:sz w:val="20"/>
              </w:rPr>
              <w:t xml:space="preserve"> le regole.</w:t>
            </w: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sz w:val="20"/>
              </w:rPr>
            </w:pP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sz w:val="20"/>
              </w:rPr>
            </w:pP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b/>
                <w:sz w:val="20"/>
              </w:rPr>
            </w:pPr>
            <w:r w:rsidRPr="00814D60">
              <w:rPr>
                <w:rFonts w:ascii="Calibri" w:hAnsi="Calibri" w:cs="Calibri"/>
                <w:b/>
                <w:sz w:val="20"/>
              </w:rPr>
              <w:t>5 anni</w:t>
            </w:r>
          </w:p>
          <w:p w:rsidR="00D637DD" w:rsidRPr="00814D60" w:rsidRDefault="00D637DD" w:rsidP="00CD411C">
            <w:pPr>
              <w:pStyle w:val="Corpotesto"/>
              <w:numPr>
                <w:ilvl w:val="0"/>
                <w:numId w:val="51"/>
              </w:numPr>
              <w:tabs>
                <w:tab w:val="left" w:pos="176"/>
                <w:tab w:val="left" w:pos="317"/>
                <w:tab w:val="center" w:pos="5179"/>
                <w:tab w:val="right" w:pos="9998"/>
              </w:tabs>
              <w:ind w:left="34" w:right="-158" w:firstLine="0"/>
              <w:jc w:val="left"/>
              <w:rPr>
                <w:rFonts w:ascii="Calibri" w:hAnsi="Calibri" w:cs="Calibri"/>
                <w:sz w:val="20"/>
              </w:rPr>
            </w:pPr>
            <w:r w:rsidRPr="00814D60">
              <w:rPr>
                <w:rFonts w:ascii="Calibri" w:hAnsi="Calibri" w:cs="Calibri"/>
                <w:sz w:val="20"/>
              </w:rPr>
              <w:t>Lavorare in modo crea-</w:t>
            </w: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tivo</w:t>
            </w:r>
            <w:proofErr w:type="spellEnd"/>
            <w:r w:rsidRPr="00814D60">
              <w:rPr>
                <w:rFonts w:ascii="Calibri" w:hAnsi="Calibri" w:cs="Calibri"/>
                <w:sz w:val="20"/>
              </w:rPr>
              <w:t xml:space="preserve"> e costruttivo in </w:t>
            </w: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sz w:val="20"/>
              </w:rPr>
            </w:pPr>
            <w:r w:rsidRPr="00814D60">
              <w:rPr>
                <w:rFonts w:ascii="Calibri" w:hAnsi="Calibri" w:cs="Calibri"/>
                <w:sz w:val="20"/>
              </w:rPr>
              <w:t xml:space="preserve">   gruppo.</w:t>
            </w:r>
          </w:p>
          <w:p w:rsidR="00D637DD" w:rsidRPr="00814D60" w:rsidRDefault="00D637DD" w:rsidP="00CD411C">
            <w:pPr>
              <w:pStyle w:val="Corpotesto"/>
              <w:numPr>
                <w:ilvl w:val="0"/>
                <w:numId w:val="51"/>
              </w:numPr>
              <w:tabs>
                <w:tab w:val="left" w:pos="176"/>
                <w:tab w:val="left" w:pos="317"/>
                <w:tab w:val="center" w:pos="5179"/>
                <w:tab w:val="right" w:pos="9998"/>
              </w:tabs>
              <w:ind w:left="0" w:right="-158" w:firstLine="34"/>
              <w:jc w:val="left"/>
              <w:rPr>
                <w:rFonts w:ascii="Calibri" w:hAnsi="Calibri" w:cs="Calibri"/>
                <w:sz w:val="20"/>
              </w:rPr>
            </w:pPr>
            <w:r w:rsidRPr="00814D60">
              <w:rPr>
                <w:rFonts w:ascii="Calibri" w:hAnsi="Calibri" w:cs="Calibri"/>
                <w:sz w:val="20"/>
              </w:rPr>
              <w:t xml:space="preserve">Riflettere, discutere e </w:t>
            </w: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sz w:val="20"/>
              </w:rPr>
            </w:pPr>
            <w:r w:rsidRPr="00814D60">
              <w:rPr>
                <w:rFonts w:ascii="Calibri" w:hAnsi="Calibri" w:cs="Calibri"/>
                <w:sz w:val="20"/>
              </w:rPr>
              <w:t xml:space="preserve">   confrontarsi  con gli</w:t>
            </w: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sz w:val="20"/>
              </w:rPr>
            </w:pPr>
            <w:r w:rsidRPr="00814D60">
              <w:rPr>
                <w:rFonts w:ascii="Calibri" w:hAnsi="Calibri" w:cs="Calibri"/>
                <w:sz w:val="20"/>
              </w:rPr>
              <w:t xml:space="preserve">   adulti e con altri  </w:t>
            </w:r>
          </w:p>
          <w:p w:rsidR="00D637DD" w:rsidRPr="00814D60" w:rsidRDefault="00D637DD" w:rsidP="00CD411C">
            <w:pPr>
              <w:pStyle w:val="Corpotesto"/>
              <w:tabs>
                <w:tab w:val="left" w:pos="176"/>
                <w:tab w:val="left" w:pos="317"/>
                <w:tab w:val="center" w:pos="5179"/>
                <w:tab w:val="right" w:pos="9998"/>
              </w:tabs>
              <w:ind w:left="34" w:right="-158"/>
              <w:jc w:val="left"/>
              <w:rPr>
                <w:rFonts w:ascii="Calibri" w:hAnsi="Calibri" w:cs="Calibri"/>
                <w:sz w:val="20"/>
              </w:rPr>
            </w:pPr>
            <w:r w:rsidRPr="00814D60">
              <w:rPr>
                <w:rFonts w:ascii="Calibri" w:hAnsi="Calibri" w:cs="Calibri"/>
                <w:sz w:val="20"/>
              </w:rPr>
              <w:t xml:space="preserve">   bambini.</w:t>
            </w:r>
          </w:p>
        </w:tc>
        <w:tc>
          <w:tcPr>
            <w:tcW w:w="2430" w:type="dxa"/>
          </w:tcPr>
          <w:p w:rsidR="00D637DD" w:rsidRPr="00814D60" w:rsidRDefault="00D637DD" w:rsidP="00CD411C">
            <w:pPr>
              <w:pStyle w:val="Corpotesto"/>
              <w:numPr>
                <w:ilvl w:val="0"/>
                <w:numId w:val="51"/>
              </w:numPr>
              <w:tabs>
                <w:tab w:val="left" w:pos="226"/>
                <w:tab w:val="center" w:pos="5179"/>
                <w:tab w:val="right" w:pos="9998"/>
              </w:tabs>
              <w:ind w:left="0" w:firstLine="0"/>
              <w:jc w:val="left"/>
              <w:rPr>
                <w:rFonts w:ascii="Calibri" w:hAnsi="Calibri" w:cs="Calibri"/>
                <w:sz w:val="20"/>
              </w:rPr>
            </w:pPr>
            <w:r w:rsidRPr="00814D60">
              <w:rPr>
                <w:rFonts w:ascii="Calibri" w:hAnsi="Calibri" w:cs="Calibri"/>
                <w:sz w:val="20"/>
              </w:rPr>
              <w:t xml:space="preserve">Il bambino invisibile </w:t>
            </w:r>
          </w:p>
          <w:p w:rsidR="00D637DD" w:rsidRPr="00814D60" w:rsidRDefault="00D637DD" w:rsidP="00CD411C">
            <w:pPr>
              <w:pStyle w:val="Corpotesto"/>
              <w:tabs>
                <w:tab w:val="left" w:pos="226"/>
                <w:tab w:val="center" w:pos="5179"/>
                <w:tab w:val="right" w:pos="9998"/>
              </w:tabs>
              <w:jc w:val="left"/>
              <w:rPr>
                <w:rFonts w:ascii="Calibri" w:hAnsi="Calibri" w:cs="Calibri"/>
                <w:sz w:val="20"/>
              </w:rPr>
            </w:pPr>
            <w:r w:rsidRPr="00814D60">
              <w:rPr>
                <w:rFonts w:ascii="Calibri" w:hAnsi="Calibri" w:cs="Calibri"/>
                <w:sz w:val="20"/>
              </w:rPr>
              <w:t xml:space="preserve">    ( RACCONTO )</w:t>
            </w:r>
          </w:p>
          <w:p w:rsidR="00D637DD" w:rsidRPr="00814D60" w:rsidRDefault="00D637DD" w:rsidP="00CD411C">
            <w:pPr>
              <w:pStyle w:val="Corpotesto"/>
              <w:numPr>
                <w:ilvl w:val="0"/>
                <w:numId w:val="51"/>
              </w:numPr>
              <w:tabs>
                <w:tab w:val="left" w:pos="0"/>
                <w:tab w:val="left" w:pos="226"/>
                <w:tab w:val="center" w:pos="5179"/>
                <w:tab w:val="right" w:pos="9998"/>
              </w:tabs>
              <w:ind w:left="84" w:hanging="84"/>
              <w:jc w:val="left"/>
              <w:rPr>
                <w:rFonts w:ascii="Calibri" w:hAnsi="Calibri" w:cs="Calibri"/>
                <w:sz w:val="20"/>
              </w:rPr>
            </w:pPr>
            <w:r w:rsidRPr="00814D60">
              <w:rPr>
                <w:rFonts w:ascii="Calibri" w:hAnsi="Calibri" w:cs="Calibri"/>
                <w:sz w:val="20"/>
              </w:rPr>
              <w:t>Il mio amico.</w:t>
            </w:r>
          </w:p>
          <w:p w:rsidR="00D637DD" w:rsidRPr="00814D60" w:rsidRDefault="00D637DD" w:rsidP="00CD411C">
            <w:pPr>
              <w:pStyle w:val="Corpotesto"/>
              <w:numPr>
                <w:ilvl w:val="0"/>
                <w:numId w:val="51"/>
              </w:numPr>
              <w:tabs>
                <w:tab w:val="left" w:pos="0"/>
                <w:tab w:val="left" w:pos="226"/>
                <w:tab w:val="center" w:pos="5179"/>
                <w:tab w:val="right" w:pos="9998"/>
              </w:tabs>
              <w:ind w:left="84" w:hanging="84"/>
              <w:jc w:val="left"/>
              <w:rPr>
                <w:rFonts w:ascii="Calibri" w:hAnsi="Calibri" w:cs="Calibri"/>
                <w:sz w:val="20"/>
              </w:rPr>
            </w:pPr>
            <w:r w:rsidRPr="00814D60">
              <w:rPr>
                <w:rFonts w:ascii="Calibri" w:hAnsi="Calibri" w:cs="Calibri"/>
                <w:sz w:val="20"/>
              </w:rPr>
              <w:t>Giochi di squadra.</w:t>
            </w:r>
          </w:p>
          <w:p w:rsidR="00D637DD" w:rsidRPr="00814D60" w:rsidRDefault="00D637DD" w:rsidP="00CD411C">
            <w:pPr>
              <w:pStyle w:val="Corpotesto"/>
              <w:numPr>
                <w:ilvl w:val="0"/>
                <w:numId w:val="51"/>
              </w:numPr>
              <w:tabs>
                <w:tab w:val="left" w:pos="0"/>
                <w:tab w:val="left" w:pos="226"/>
                <w:tab w:val="center" w:pos="5179"/>
                <w:tab w:val="right" w:pos="9998"/>
              </w:tabs>
              <w:ind w:left="84" w:hanging="84"/>
              <w:jc w:val="left"/>
              <w:rPr>
                <w:rFonts w:ascii="Calibri" w:hAnsi="Calibri" w:cs="Calibri"/>
                <w:sz w:val="20"/>
              </w:rPr>
            </w:pPr>
            <w:r w:rsidRPr="00814D60">
              <w:rPr>
                <w:rFonts w:ascii="Calibri" w:hAnsi="Calibri" w:cs="Calibri"/>
                <w:sz w:val="20"/>
              </w:rPr>
              <w:t>Il rilassamento.</w:t>
            </w:r>
          </w:p>
          <w:p w:rsidR="00D637DD" w:rsidRPr="00814D60" w:rsidRDefault="00D637DD" w:rsidP="00CD411C">
            <w:pPr>
              <w:pStyle w:val="Corpotesto"/>
              <w:numPr>
                <w:ilvl w:val="0"/>
                <w:numId w:val="51"/>
              </w:numPr>
              <w:tabs>
                <w:tab w:val="left" w:pos="0"/>
                <w:tab w:val="left" w:pos="226"/>
                <w:tab w:val="center" w:pos="5179"/>
                <w:tab w:val="right" w:pos="9998"/>
              </w:tabs>
              <w:ind w:left="84" w:hanging="84"/>
              <w:jc w:val="left"/>
              <w:rPr>
                <w:rFonts w:ascii="Calibri" w:hAnsi="Calibri" w:cs="Calibri"/>
                <w:sz w:val="20"/>
              </w:rPr>
            </w:pPr>
            <w:r w:rsidRPr="00814D60">
              <w:rPr>
                <w:rFonts w:ascii="Calibri" w:hAnsi="Calibri" w:cs="Calibri"/>
                <w:sz w:val="20"/>
              </w:rPr>
              <w:t>L’igiene è importa-</w:t>
            </w:r>
          </w:p>
          <w:p w:rsidR="00D637DD" w:rsidRPr="00814D60" w:rsidRDefault="00D637DD" w:rsidP="00CD411C">
            <w:pPr>
              <w:pStyle w:val="Corpotesto"/>
              <w:tabs>
                <w:tab w:val="left" w:pos="0"/>
                <w:tab w:val="left" w:pos="226"/>
                <w:tab w:val="center" w:pos="5179"/>
                <w:tab w:val="right" w:pos="9998"/>
              </w:tabs>
              <w:ind w:left="84"/>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nte</w:t>
            </w:r>
            <w:proofErr w:type="spellEnd"/>
            <w:r w:rsidRPr="00814D60">
              <w:rPr>
                <w:rFonts w:ascii="Calibri" w:hAnsi="Calibri" w:cs="Calibri"/>
                <w:sz w:val="20"/>
              </w:rPr>
              <w:t xml:space="preserve"> ( PERCORSO DI</w:t>
            </w:r>
          </w:p>
          <w:p w:rsidR="00D637DD" w:rsidRPr="00814D60" w:rsidRDefault="00D637DD" w:rsidP="00CD411C">
            <w:pPr>
              <w:pStyle w:val="Corpotesto"/>
              <w:tabs>
                <w:tab w:val="left" w:pos="0"/>
                <w:tab w:val="left" w:pos="226"/>
                <w:tab w:val="center" w:pos="5179"/>
                <w:tab w:val="right" w:pos="9998"/>
              </w:tabs>
              <w:ind w:left="84"/>
              <w:jc w:val="left"/>
              <w:rPr>
                <w:rFonts w:ascii="Calibri" w:hAnsi="Calibri" w:cs="Calibri"/>
                <w:sz w:val="20"/>
              </w:rPr>
            </w:pPr>
            <w:r w:rsidRPr="00814D60">
              <w:rPr>
                <w:rFonts w:ascii="Calibri" w:hAnsi="Calibri" w:cs="Calibri"/>
                <w:sz w:val="20"/>
              </w:rPr>
              <w:t xml:space="preserve">   ED. ALLA SALUTE ).</w:t>
            </w:r>
          </w:p>
          <w:p w:rsidR="00D637DD" w:rsidRPr="00814D60" w:rsidRDefault="00D637DD" w:rsidP="00CD411C">
            <w:pPr>
              <w:pStyle w:val="Corpotesto"/>
              <w:tabs>
                <w:tab w:val="left" w:pos="0"/>
                <w:tab w:val="left" w:pos="226"/>
                <w:tab w:val="center" w:pos="5179"/>
                <w:tab w:val="right" w:pos="9998"/>
              </w:tabs>
              <w:ind w:left="84"/>
              <w:jc w:val="left"/>
              <w:rPr>
                <w:rFonts w:ascii="Calibri" w:hAnsi="Calibri" w:cs="Calibri"/>
                <w:sz w:val="20"/>
              </w:rPr>
            </w:pPr>
          </w:p>
          <w:p w:rsidR="00D637DD" w:rsidRPr="00814D60" w:rsidRDefault="00D637DD" w:rsidP="00CD411C">
            <w:pPr>
              <w:pStyle w:val="Corpotesto"/>
              <w:tabs>
                <w:tab w:val="left" w:pos="0"/>
                <w:tab w:val="left" w:pos="226"/>
                <w:tab w:val="center" w:pos="5179"/>
                <w:tab w:val="right" w:pos="9998"/>
              </w:tabs>
              <w:ind w:left="84"/>
              <w:jc w:val="left"/>
              <w:rPr>
                <w:rFonts w:ascii="Calibri" w:hAnsi="Calibri" w:cs="Calibri"/>
                <w:sz w:val="20"/>
              </w:rPr>
            </w:pPr>
            <w:r w:rsidRPr="00814D60">
              <w:rPr>
                <w:rFonts w:ascii="Calibri" w:hAnsi="Calibri" w:cs="Calibri"/>
                <w:sz w:val="20"/>
              </w:rPr>
              <w:t xml:space="preserve">   </w:t>
            </w:r>
          </w:p>
        </w:tc>
      </w:tr>
    </w:tbl>
    <w:p w:rsidR="008E2A18" w:rsidRDefault="008E2A18" w:rsidP="008E2A18">
      <w:pPr>
        <w:pStyle w:val="Corpotesto"/>
        <w:tabs>
          <w:tab w:val="center" w:pos="5179"/>
          <w:tab w:val="right" w:pos="9998"/>
        </w:tabs>
        <w:rPr>
          <w:rFonts w:ascii="Berlin Sans FB" w:hAnsi="Berlin Sans FB"/>
          <w:b/>
          <w:sz w:val="32"/>
        </w:rPr>
      </w:pPr>
    </w:p>
    <w:p w:rsidR="00D637DD" w:rsidRDefault="00D637DD" w:rsidP="008E2A18">
      <w:pPr>
        <w:pStyle w:val="Corpotesto"/>
        <w:tabs>
          <w:tab w:val="center" w:pos="5179"/>
          <w:tab w:val="right" w:pos="9998"/>
        </w:tabs>
        <w:rPr>
          <w:rFonts w:ascii="Berlin Sans FB" w:hAnsi="Berlin Sans FB"/>
          <w:b/>
          <w:sz w:val="3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6"/>
        <w:gridCol w:w="2663"/>
        <w:gridCol w:w="2618"/>
        <w:gridCol w:w="2411"/>
      </w:tblGrid>
      <w:tr w:rsidR="002560C1" w:rsidRPr="00000E24" w:rsidTr="00D637DD">
        <w:tc>
          <w:tcPr>
            <w:tcW w:w="2672" w:type="dxa"/>
          </w:tcPr>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 xml:space="preserve">IL CORPO </w:t>
            </w: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E IL</w:t>
            </w:r>
          </w:p>
          <w:p w:rsidR="002560C1" w:rsidRPr="00814D60" w:rsidRDefault="002560C1" w:rsidP="0084227E">
            <w:pPr>
              <w:pStyle w:val="Corpotesto"/>
              <w:tabs>
                <w:tab w:val="left" w:pos="851"/>
                <w:tab w:val="center" w:pos="5179"/>
                <w:tab w:val="right" w:pos="9998"/>
              </w:tabs>
              <w:jc w:val="center"/>
              <w:rPr>
                <w:rFonts w:ascii="Times New Roman" w:hAnsi="Times New Roman"/>
                <w:szCs w:val="24"/>
              </w:rPr>
            </w:pPr>
            <w:r w:rsidRPr="00814D60">
              <w:rPr>
                <w:rFonts w:ascii="Times New Roman" w:hAnsi="Times New Roman"/>
                <w:b/>
                <w:szCs w:val="24"/>
              </w:rPr>
              <w:t>MOVIMENTO</w:t>
            </w:r>
          </w:p>
        </w:tc>
        <w:tc>
          <w:tcPr>
            <w:tcW w:w="2669" w:type="dxa"/>
            <w:gridSpan w:val="2"/>
          </w:tcPr>
          <w:p w:rsidR="002560C1" w:rsidRPr="00814D60" w:rsidRDefault="002560C1" w:rsidP="0084227E">
            <w:pPr>
              <w:pStyle w:val="Corpotesto"/>
              <w:numPr>
                <w:ilvl w:val="0"/>
                <w:numId w:val="52"/>
              </w:numPr>
              <w:tabs>
                <w:tab w:val="left" w:pos="175"/>
                <w:tab w:val="center" w:pos="5179"/>
                <w:tab w:val="right" w:pos="9998"/>
              </w:tabs>
              <w:ind w:left="34" w:right="-108" w:firstLine="0"/>
              <w:jc w:val="left"/>
              <w:rPr>
                <w:rFonts w:ascii="Calibri" w:hAnsi="Calibri" w:cs="Calibri"/>
                <w:sz w:val="20"/>
              </w:rPr>
            </w:pPr>
            <w:r w:rsidRPr="00814D60">
              <w:rPr>
                <w:rFonts w:ascii="Calibri" w:hAnsi="Calibri" w:cs="Calibri"/>
                <w:sz w:val="20"/>
              </w:rPr>
              <w:t xml:space="preserve"> Il bambino vive piena-</w:t>
            </w:r>
          </w:p>
          <w:p w:rsidR="002560C1" w:rsidRPr="00814D60" w:rsidRDefault="002560C1" w:rsidP="0084227E">
            <w:pPr>
              <w:pStyle w:val="Corpotesto"/>
              <w:tabs>
                <w:tab w:val="left" w:pos="317"/>
                <w:tab w:val="center" w:pos="5179"/>
                <w:tab w:val="right" w:pos="9998"/>
              </w:tabs>
              <w:ind w:left="34" w:right="-108"/>
              <w:jc w:val="left"/>
              <w:rPr>
                <w:rFonts w:ascii="Calibri" w:hAnsi="Calibri" w:cs="Calibri"/>
                <w:sz w:val="20"/>
              </w:rPr>
            </w:pPr>
            <w:r w:rsidRPr="00814D60">
              <w:rPr>
                <w:rFonts w:ascii="Calibri" w:hAnsi="Calibri" w:cs="Calibri"/>
                <w:sz w:val="20"/>
              </w:rPr>
              <w:t xml:space="preserve">    mente la propria </w:t>
            </w:r>
            <w:proofErr w:type="spellStart"/>
            <w:r w:rsidRPr="00814D60">
              <w:rPr>
                <w:rFonts w:ascii="Calibri" w:hAnsi="Calibri" w:cs="Calibri"/>
                <w:sz w:val="20"/>
              </w:rPr>
              <w:t>cor</w:t>
            </w:r>
            <w:proofErr w:type="spellEnd"/>
            <w:r w:rsidRPr="00814D60">
              <w:rPr>
                <w:rFonts w:ascii="Calibri" w:hAnsi="Calibri" w:cs="Calibri"/>
                <w:sz w:val="20"/>
              </w:rPr>
              <w:t>-</w:t>
            </w:r>
          </w:p>
          <w:p w:rsidR="002560C1" w:rsidRPr="00814D60" w:rsidRDefault="002560C1" w:rsidP="0084227E">
            <w:pPr>
              <w:pStyle w:val="Corpotesto"/>
              <w:tabs>
                <w:tab w:val="left" w:pos="317"/>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poreità</w:t>
            </w:r>
            <w:proofErr w:type="spellEnd"/>
            <w:r w:rsidRPr="00814D60">
              <w:rPr>
                <w:rFonts w:ascii="Calibri" w:hAnsi="Calibri" w:cs="Calibri"/>
                <w:sz w:val="20"/>
              </w:rPr>
              <w:t>, ne percepisce</w:t>
            </w:r>
          </w:p>
          <w:p w:rsidR="002560C1" w:rsidRPr="00814D60" w:rsidRDefault="002560C1" w:rsidP="0084227E">
            <w:pPr>
              <w:pStyle w:val="Corpotesto"/>
              <w:tabs>
                <w:tab w:val="left" w:pos="317"/>
                <w:tab w:val="center" w:pos="5179"/>
                <w:tab w:val="right" w:pos="9998"/>
              </w:tabs>
              <w:ind w:left="34" w:right="-108"/>
              <w:jc w:val="left"/>
              <w:rPr>
                <w:rFonts w:ascii="Calibri" w:hAnsi="Calibri" w:cs="Calibri"/>
                <w:sz w:val="20"/>
              </w:rPr>
            </w:pPr>
            <w:r w:rsidRPr="00814D60">
              <w:rPr>
                <w:rFonts w:ascii="Calibri" w:hAnsi="Calibri" w:cs="Calibri"/>
                <w:sz w:val="20"/>
              </w:rPr>
              <w:t xml:space="preserve">    il potenziale comunica-</w:t>
            </w:r>
          </w:p>
          <w:p w:rsidR="002560C1" w:rsidRPr="00814D60" w:rsidRDefault="002560C1" w:rsidP="0084227E">
            <w:pPr>
              <w:pStyle w:val="Corpotesto"/>
              <w:tabs>
                <w:tab w:val="left" w:pos="317"/>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tivo</w:t>
            </w:r>
            <w:proofErr w:type="spellEnd"/>
            <w:r w:rsidRPr="00814D60">
              <w:rPr>
                <w:rFonts w:ascii="Calibri" w:hAnsi="Calibri" w:cs="Calibri"/>
                <w:sz w:val="20"/>
              </w:rPr>
              <w:t xml:space="preserve"> ed espressivo, ma-</w:t>
            </w:r>
          </w:p>
          <w:p w:rsidR="002560C1" w:rsidRPr="00814D60" w:rsidRDefault="002560C1" w:rsidP="0084227E">
            <w:pPr>
              <w:pStyle w:val="Corpotesto"/>
              <w:tabs>
                <w:tab w:val="left" w:pos="317"/>
                <w:tab w:val="center" w:pos="5179"/>
                <w:tab w:val="right" w:pos="9998"/>
              </w:tabs>
              <w:ind w:left="34" w:right="-108"/>
              <w:jc w:val="left"/>
              <w:rPr>
                <w:rFonts w:ascii="Calibri" w:hAnsi="Calibri" w:cs="Calibri"/>
                <w:sz w:val="20"/>
              </w:rPr>
            </w:pPr>
            <w:r w:rsidRPr="00814D60">
              <w:rPr>
                <w:rFonts w:ascii="Calibri" w:hAnsi="Calibri" w:cs="Calibri"/>
                <w:sz w:val="20"/>
              </w:rPr>
              <w:t xml:space="preserve">    tura condotte che gli</w:t>
            </w:r>
          </w:p>
          <w:p w:rsidR="002560C1" w:rsidRPr="00814D60" w:rsidRDefault="002560C1" w:rsidP="0084227E">
            <w:pPr>
              <w:pStyle w:val="Corpotesto"/>
              <w:tabs>
                <w:tab w:val="left" w:pos="317"/>
                <w:tab w:val="center" w:pos="5179"/>
                <w:tab w:val="right" w:pos="9998"/>
              </w:tabs>
              <w:ind w:left="34" w:right="-108"/>
              <w:jc w:val="left"/>
              <w:rPr>
                <w:rFonts w:ascii="Calibri" w:hAnsi="Calibri" w:cs="Calibri"/>
                <w:sz w:val="20"/>
              </w:rPr>
            </w:pPr>
            <w:r w:rsidRPr="00814D60">
              <w:rPr>
                <w:rFonts w:ascii="Calibri" w:hAnsi="Calibri" w:cs="Calibri"/>
                <w:sz w:val="20"/>
              </w:rPr>
              <w:t xml:space="preserve">    consentono una buona</w:t>
            </w:r>
          </w:p>
          <w:p w:rsidR="002560C1" w:rsidRPr="00814D60" w:rsidRDefault="002560C1" w:rsidP="0084227E">
            <w:pPr>
              <w:pStyle w:val="Corpotesto"/>
              <w:tabs>
                <w:tab w:val="left" w:pos="317"/>
                <w:tab w:val="center" w:pos="5179"/>
                <w:tab w:val="right" w:pos="9998"/>
              </w:tabs>
              <w:ind w:left="34" w:right="-108"/>
              <w:jc w:val="left"/>
              <w:rPr>
                <w:rFonts w:ascii="Calibri" w:hAnsi="Calibri" w:cs="Calibri"/>
                <w:sz w:val="20"/>
              </w:rPr>
            </w:pPr>
            <w:r w:rsidRPr="00814D60">
              <w:rPr>
                <w:rFonts w:ascii="Calibri" w:hAnsi="Calibri" w:cs="Calibri"/>
                <w:sz w:val="20"/>
              </w:rPr>
              <w:t xml:space="preserve">    autonomia nella gesti-</w:t>
            </w:r>
          </w:p>
          <w:p w:rsidR="002560C1" w:rsidRPr="00814D60" w:rsidRDefault="002560C1" w:rsidP="0084227E">
            <w:pPr>
              <w:pStyle w:val="Corpotesto"/>
              <w:tabs>
                <w:tab w:val="left" w:pos="317"/>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one</w:t>
            </w:r>
            <w:proofErr w:type="spellEnd"/>
            <w:r w:rsidRPr="00814D60">
              <w:rPr>
                <w:rFonts w:ascii="Calibri" w:hAnsi="Calibri" w:cs="Calibri"/>
                <w:sz w:val="20"/>
              </w:rPr>
              <w:t xml:space="preserve"> della giornata a</w:t>
            </w:r>
          </w:p>
          <w:p w:rsidR="002560C1" w:rsidRPr="00814D60" w:rsidRDefault="002560C1" w:rsidP="0084227E">
            <w:pPr>
              <w:pStyle w:val="Corpotesto"/>
              <w:tabs>
                <w:tab w:val="left" w:pos="317"/>
                <w:tab w:val="center" w:pos="5179"/>
                <w:tab w:val="right" w:pos="9998"/>
              </w:tabs>
              <w:ind w:left="34" w:right="-108"/>
              <w:jc w:val="left"/>
              <w:rPr>
                <w:rFonts w:ascii="Calibri" w:hAnsi="Calibri" w:cs="Calibri"/>
                <w:sz w:val="20"/>
              </w:rPr>
            </w:pPr>
            <w:r w:rsidRPr="00814D60">
              <w:rPr>
                <w:rFonts w:ascii="Calibri" w:hAnsi="Calibri" w:cs="Calibri"/>
                <w:sz w:val="20"/>
              </w:rPr>
              <w:t xml:space="preserve">    scuola.</w:t>
            </w:r>
          </w:p>
          <w:p w:rsidR="002560C1" w:rsidRPr="00814D60" w:rsidRDefault="002560C1" w:rsidP="0084227E">
            <w:pPr>
              <w:pStyle w:val="Corpotesto"/>
              <w:numPr>
                <w:ilvl w:val="0"/>
                <w:numId w:val="52"/>
              </w:numPr>
              <w:tabs>
                <w:tab w:val="left" w:pos="175"/>
                <w:tab w:val="center" w:pos="5179"/>
                <w:tab w:val="right" w:pos="9998"/>
              </w:tabs>
              <w:ind w:left="34" w:right="-108" w:firstLine="0"/>
              <w:jc w:val="left"/>
              <w:rPr>
                <w:rFonts w:ascii="Calibri" w:hAnsi="Calibri" w:cs="Calibri"/>
                <w:sz w:val="20"/>
              </w:rPr>
            </w:pPr>
            <w:r w:rsidRPr="00814D60">
              <w:rPr>
                <w:rFonts w:ascii="Calibri" w:hAnsi="Calibri" w:cs="Calibri"/>
                <w:sz w:val="20"/>
              </w:rPr>
              <w:t xml:space="preserve"> Riconosce i segnali e i</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ritmi del proprio corpo,</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le differenze sessuali e </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di sviluppo e adotta </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pratiche corrette di </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cura di sé, di igiene e di</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sana alimentazione .</w:t>
            </w:r>
          </w:p>
          <w:p w:rsidR="002560C1" w:rsidRPr="00814D60" w:rsidRDefault="002560C1" w:rsidP="002560C1">
            <w:pPr>
              <w:pStyle w:val="Corpotesto"/>
              <w:tabs>
                <w:tab w:val="left" w:pos="175"/>
                <w:tab w:val="center" w:pos="5179"/>
                <w:tab w:val="right" w:pos="9998"/>
              </w:tabs>
              <w:ind w:left="34" w:right="-108"/>
              <w:jc w:val="left"/>
              <w:rPr>
                <w:rFonts w:ascii="Calibri" w:hAnsi="Calibri" w:cs="Calibri"/>
                <w:sz w:val="20"/>
              </w:rPr>
            </w:pPr>
          </w:p>
          <w:p w:rsidR="002560C1" w:rsidRPr="00814D60" w:rsidRDefault="002560C1" w:rsidP="0084227E">
            <w:pPr>
              <w:pStyle w:val="Corpotesto"/>
              <w:numPr>
                <w:ilvl w:val="0"/>
                <w:numId w:val="52"/>
              </w:numPr>
              <w:tabs>
                <w:tab w:val="left" w:pos="175"/>
                <w:tab w:val="center" w:pos="5179"/>
                <w:tab w:val="right" w:pos="9998"/>
              </w:tabs>
              <w:ind w:left="34" w:right="-108" w:firstLine="0"/>
              <w:jc w:val="left"/>
              <w:rPr>
                <w:rFonts w:ascii="Calibri" w:hAnsi="Calibri" w:cs="Calibri"/>
                <w:sz w:val="20"/>
              </w:rPr>
            </w:pPr>
            <w:r w:rsidRPr="00814D60">
              <w:rPr>
                <w:rFonts w:ascii="Calibri" w:hAnsi="Calibri" w:cs="Calibri"/>
                <w:sz w:val="20"/>
              </w:rPr>
              <w:t xml:space="preserve"> Prova piacere nel </w:t>
            </w:r>
            <w:proofErr w:type="spellStart"/>
            <w:r w:rsidRPr="00814D60">
              <w:rPr>
                <w:rFonts w:ascii="Calibri" w:hAnsi="Calibri" w:cs="Calibri"/>
                <w:sz w:val="20"/>
              </w:rPr>
              <w:t>movi</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mento e sperimenta </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schemi posturali e </w:t>
            </w:r>
            <w:proofErr w:type="spellStart"/>
            <w:r w:rsidRPr="00814D60">
              <w:rPr>
                <w:rFonts w:ascii="Calibri" w:hAnsi="Calibri" w:cs="Calibri"/>
                <w:sz w:val="20"/>
              </w:rPr>
              <w:t>mo</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tori, li applica nei giochi</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individuali e di gruppo ,</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anche con l’uso di </w:t>
            </w:r>
            <w:proofErr w:type="spellStart"/>
            <w:r w:rsidRPr="00814D60">
              <w:rPr>
                <w:rFonts w:ascii="Calibri" w:hAnsi="Calibri" w:cs="Calibri"/>
                <w:sz w:val="20"/>
              </w:rPr>
              <w:t>pic</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coli attrezzi ed è in </w:t>
            </w:r>
            <w:proofErr w:type="spellStart"/>
            <w:r w:rsidRPr="00814D60">
              <w:rPr>
                <w:rFonts w:ascii="Calibri" w:hAnsi="Calibri" w:cs="Calibri"/>
                <w:sz w:val="20"/>
              </w:rPr>
              <w:t>gra</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do di adattarli alle situ-</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azioni ambientali all’in-</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terno della scuola e </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all’aperto.</w:t>
            </w:r>
          </w:p>
          <w:p w:rsidR="002560C1" w:rsidRPr="00814D60" w:rsidRDefault="002560C1" w:rsidP="0084227E">
            <w:pPr>
              <w:pStyle w:val="Corpotesto"/>
              <w:numPr>
                <w:ilvl w:val="0"/>
                <w:numId w:val="52"/>
              </w:numPr>
              <w:tabs>
                <w:tab w:val="left" w:pos="175"/>
                <w:tab w:val="center" w:pos="5179"/>
                <w:tab w:val="right" w:pos="9998"/>
              </w:tabs>
              <w:ind w:left="34" w:right="-108" w:firstLine="0"/>
              <w:jc w:val="left"/>
              <w:rPr>
                <w:rFonts w:ascii="Calibri" w:hAnsi="Calibri" w:cs="Calibri"/>
                <w:sz w:val="20"/>
              </w:rPr>
            </w:pPr>
            <w:r w:rsidRPr="00814D60">
              <w:rPr>
                <w:rFonts w:ascii="Calibri" w:hAnsi="Calibri" w:cs="Calibri"/>
                <w:sz w:val="20"/>
              </w:rPr>
              <w:t xml:space="preserve"> Controlla l’esecuzione </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del gesto, valuta rischio</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interagisce con gli altri </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nei giochi di </w:t>
            </w:r>
            <w:proofErr w:type="spellStart"/>
            <w:r w:rsidRPr="00814D60">
              <w:rPr>
                <w:rFonts w:ascii="Calibri" w:hAnsi="Calibri" w:cs="Calibri"/>
                <w:sz w:val="20"/>
              </w:rPr>
              <w:t>movimen</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to, nella musica, nella</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danza, nella comunica-</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zione espressiva.</w:t>
            </w:r>
          </w:p>
          <w:p w:rsidR="002560C1" w:rsidRPr="00814D60" w:rsidRDefault="002560C1" w:rsidP="0084227E">
            <w:pPr>
              <w:pStyle w:val="Corpotesto"/>
              <w:numPr>
                <w:ilvl w:val="0"/>
                <w:numId w:val="52"/>
              </w:numPr>
              <w:tabs>
                <w:tab w:val="left" w:pos="175"/>
                <w:tab w:val="center" w:pos="5179"/>
                <w:tab w:val="right" w:pos="9998"/>
              </w:tabs>
              <w:ind w:left="0" w:right="-108" w:firstLine="34"/>
              <w:jc w:val="left"/>
              <w:rPr>
                <w:rFonts w:ascii="Calibri" w:hAnsi="Calibri" w:cs="Calibri"/>
                <w:sz w:val="20"/>
              </w:rPr>
            </w:pPr>
            <w:r w:rsidRPr="00814D60">
              <w:rPr>
                <w:rFonts w:ascii="Calibri" w:hAnsi="Calibri" w:cs="Calibri"/>
                <w:sz w:val="20"/>
              </w:rPr>
              <w:t xml:space="preserve">Riconosce il proprio </w:t>
            </w:r>
            <w:proofErr w:type="spellStart"/>
            <w:r w:rsidRPr="00814D60">
              <w:rPr>
                <w:rFonts w:ascii="Calibri" w:hAnsi="Calibri" w:cs="Calibri"/>
                <w:sz w:val="20"/>
              </w:rPr>
              <w:t>cor</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w:t>
            </w:r>
            <w:proofErr w:type="spellEnd"/>
            <w:r w:rsidRPr="00814D60">
              <w:rPr>
                <w:rFonts w:ascii="Calibri" w:hAnsi="Calibri" w:cs="Calibri"/>
                <w:sz w:val="20"/>
              </w:rPr>
              <w:t xml:space="preserve">, fermo e in </w:t>
            </w:r>
            <w:proofErr w:type="spellStart"/>
            <w:r w:rsidRPr="00814D60">
              <w:rPr>
                <w:rFonts w:ascii="Calibri" w:hAnsi="Calibri" w:cs="Calibri"/>
                <w:sz w:val="20"/>
              </w:rPr>
              <w:t>movime</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nto</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p>
        </w:tc>
        <w:tc>
          <w:tcPr>
            <w:tcW w:w="2618" w:type="dxa"/>
          </w:tcPr>
          <w:p w:rsidR="002560C1" w:rsidRPr="00814D60" w:rsidRDefault="002560C1" w:rsidP="0084227E">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t>3 anni</w:t>
            </w:r>
          </w:p>
          <w:p w:rsidR="002560C1" w:rsidRPr="00814D60" w:rsidRDefault="002560C1" w:rsidP="0084227E">
            <w:pPr>
              <w:pStyle w:val="Corpotesto"/>
              <w:numPr>
                <w:ilvl w:val="0"/>
                <w:numId w:val="52"/>
              </w:numPr>
              <w:tabs>
                <w:tab w:val="left" w:pos="176"/>
                <w:tab w:val="center" w:pos="5179"/>
                <w:tab w:val="right" w:pos="9998"/>
              </w:tabs>
              <w:ind w:left="34" w:firstLine="0"/>
              <w:jc w:val="left"/>
              <w:rPr>
                <w:rFonts w:ascii="Calibri" w:hAnsi="Calibri" w:cs="Calibri"/>
                <w:sz w:val="20"/>
              </w:rPr>
            </w:pPr>
            <w:r w:rsidRPr="00814D60">
              <w:rPr>
                <w:rFonts w:ascii="Calibri" w:hAnsi="Calibri" w:cs="Calibri"/>
                <w:sz w:val="20"/>
              </w:rPr>
              <w:t xml:space="preserve">Provare piacere nel </w:t>
            </w:r>
          </w:p>
          <w:p w:rsidR="002560C1" w:rsidRPr="00814D60" w:rsidRDefault="002560C1" w:rsidP="0084227E">
            <w:pPr>
              <w:pStyle w:val="Corpotesto"/>
              <w:tabs>
                <w:tab w:val="left" w:pos="176"/>
                <w:tab w:val="center" w:pos="5179"/>
                <w:tab w:val="right" w:pos="9998"/>
              </w:tabs>
              <w:ind w:left="34"/>
              <w:jc w:val="left"/>
              <w:rPr>
                <w:rFonts w:ascii="Calibri" w:hAnsi="Calibri" w:cs="Calibri"/>
                <w:sz w:val="20"/>
              </w:rPr>
            </w:pPr>
            <w:r w:rsidRPr="00814D60">
              <w:rPr>
                <w:rFonts w:ascii="Calibri" w:hAnsi="Calibri" w:cs="Calibri"/>
                <w:sz w:val="20"/>
              </w:rPr>
              <w:t xml:space="preserve">   movimento.</w:t>
            </w:r>
          </w:p>
          <w:p w:rsidR="002560C1" w:rsidRPr="00814D60" w:rsidRDefault="002560C1" w:rsidP="0084227E">
            <w:pPr>
              <w:pStyle w:val="Corpotesto"/>
              <w:numPr>
                <w:ilvl w:val="0"/>
                <w:numId w:val="52"/>
              </w:numPr>
              <w:tabs>
                <w:tab w:val="left" w:pos="176"/>
                <w:tab w:val="center" w:pos="5179"/>
                <w:tab w:val="right" w:pos="9998"/>
              </w:tabs>
              <w:ind w:left="34" w:right="-158" w:hanging="34"/>
              <w:jc w:val="left"/>
              <w:rPr>
                <w:rFonts w:ascii="Calibri" w:hAnsi="Calibri" w:cs="Calibri"/>
                <w:sz w:val="20"/>
              </w:rPr>
            </w:pPr>
            <w:r w:rsidRPr="00814D60">
              <w:rPr>
                <w:rFonts w:ascii="Calibri" w:hAnsi="Calibri" w:cs="Calibri"/>
                <w:sz w:val="20"/>
              </w:rPr>
              <w:t>Prendere coscienza del</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r w:rsidRPr="00814D60">
              <w:rPr>
                <w:rFonts w:ascii="Calibri" w:hAnsi="Calibri" w:cs="Calibri"/>
                <w:sz w:val="20"/>
              </w:rPr>
              <w:t xml:space="preserve">   proprio corpo.</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p>
          <w:p w:rsidR="002560C1" w:rsidRPr="00814D60" w:rsidRDefault="002560C1" w:rsidP="0084227E">
            <w:pPr>
              <w:pStyle w:val="Corpotesto"/>
              <w:tabs>
                <w:tab w:val="left" w:pos="176"/>
                <w:tab w:val="center" w:pos="5179"/>
                <w:tab w:val="right" w:pos="9998"/>
              </w:tabs>
              <w:ind w:left="34" w:right="-158"/>
              <w:jc w:val="left"/>
              <w:rPr>
                <w:rFonts w:ascii="Calibri" w:hAnsi="Calibri" w:cs="Calibri"/>
                <w:b/>
                <w:sz w:val="20"/>
              </w:rPr>
            </w:pPr>
            <w:r w:rsidRPr="00814D60">
              <w:rPr>
                <w:rFonts w:ascii="Calibri" w:hAnsi="Calibri" w:cs="Calibri"/>
                <w:b/>
                <w:sz w:val="20"/>
              </w:rPr>
              <w:t>4 anni</w:t>
            </w:r>
          </w:p>
          <w:p w:rsidR="002560C1" w:rsidRPr="00814D60" w:rsidRDefault="002560C1" w:rsidP="0084227E">
            <w:pPr>
              <w:pStyle w:val="Corpotesto"/>
              <w:numPr>
                <w:ilvl w:val="0"/>
                <w:numId w:val="52"/>
              </w:numPr>
              <w:tabs>
                <w:tab w:val="left" w:pos="176"/>
                <w:tab w:val="center" w:pos="5179"/>
                <w:tab w:val="right" w:pos="9998"/>
              </w:tabs>
              <w:ind w:left="34" w:right="-158" w:hanging="34"/>
              <w:jc w:val="left"/>
              <w:rPr>
                <w:rFonts w:ascii="Calibri" w:hAnsi="Calibri" w:cs="Calibri"/>
                <w:sz w:val="20"/>
              </w:rPr>
            </w:pPr>
            <w:r w:rsidRPr="00814D60">
              <w:rPr>
                <w:rFonts w:ascii="Calibri" w:hAnsi="Calibri" w:cs="Calibri"/>
                <w:sz w:val="20"/>
              </w:rPr>
              <w:t xml:space="preserve">Percepire il sé corporeo </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r w:rsidRPr="00814D60">
              <w:rPr>
                <w:rFonts w:ascii="Calibri" w:hAnsi="Calibri" w:cs="Calibri"/>
                <w:sz w:val="20"/>
              </w:rPr>
              <w:t xml:space="preserve">   in movimento.</w:t>
            </w:r>
          </w:p>
          <w:p w:rsidR="002560C1" w:rsidRPr="00814D60" w:rsidRDefault="002560C1" w:rsidP="0084227E">
            <w:pPr>
              <w:pStyle w:val="Corpotesto"/>
              <w:numPr>
                <w:ilvl w:val="0"/>
                <w:numId w:val="52"/>
              </w:numPr>
              <w:tabs>
                <w:tab w:val="left" w:pos="176"/>
                <w:tab w:val="center" w:pos="5179"/>
                <w:tab w:val="right" w:pos="9998"/>
              </w:tabs>
              <w:ind w:left="0" w:right="-158" w:firstLine="34"/>
              <w:jc w:val="left"/>
              <w:rPr>
                <w:rFonts w:ascii="Calibri" w:hAnsi="Calibri" w:cs="Calibri"/>
                <w:sz w:val="20"/>
              </w:rPr>
            </w:pPr>
            <w:r w:rsidRPr="00814D60">
              <w:rPr>
                <w:rFonts w:ascii="Calibri" w:hAnsi="Calibri" w:cs="Calibri"/>
                <w:sz w:val="20"/>
              </w:rPr>
              <w:t>Imparare a controllare</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r w:rsidRPr="00814D60">
              <w:rPr>
                <w:rFonts w:ascii="Calibri" w:hAnsi="Calibri" w:cs="Calibri"/>
                <w:sz w:val="20"/>
              </w:rPr>
              <w:t xml:space="preserve">   il gesto in movimento.</w:t>
            </w:r>
          </w:p>
          <w:p w:rsidR="002560C1" w:rsidRPr="00814D60" w:rsidRDefault="002560C1" w:rsidP="0084227E">
            <w:pPr>
              <w:pStyle w:val="Corpotesto"/>
              <w:numPr>
                <w:ilvl w:val="0"/>
                <w:numId w:val="52"/>
              </w:numPr>
              <w:tabs>
                <w:tab w:val="left" w:pos="176"/>
                <w:tab w:val="center" w:pos="5179"/>
                <w:tab w:val="right" w:pos="9998"/>
              </w:tabs>
              <w:ind w:left="34" w:right="-158" w:firstLine="0"/>
              <w:jc w:val="left"/>
              <w:rPr>
                <w:rFonts w:ascii="Calibri" w:hAnsi="Calibri" w:cs="Calibri"/>
                <w:sz w:val="20"/>
              </w:rPr>
            </w:pPr>
            <w:r w:rsidRPr="00814D60">
              <w:rPr>
                <w:rFonts w:ascii="Calibri" w:hAnsi="Calibri" w:cs="Calibri"/>
                <w:sz w:val="20"/>
              </w:rPr>
              <w:t xml:space="preserve">Acquisire una buona </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r w:rsidRPr="00814D60">
              <w:rPr>
                <w:rFonts w:ascii="Calibri" w:hAnsi="Calibri" w:cs="Calibri"/>
                <w:sz w:val="20"/>
              </w:rPr>
              <w:t xml:space="preserve">   coordinazione motoria.</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p>
          <w:p w:rsidR="002560C1" w:rsidRPr="00814D60" w:rsidRDefault="002560C1" w:rsidP="0084227E">
            <w:pPr>
              <w:pStyle w:val="Corpotesto"/>
              <w:tabs>
                <w:tab w:val="left" w:pos="176"/>
                <w:tab w:val="center" w:pos="5179"/>
                <w:tab w:val="right" w:pos="9998"/>
              </w:tabs>
              <w:ind w:left="34" w:right="-158"/>
              <w:jc w:val="left"/>
              <w:rPr>
                <w:rFonts w:ascii="Calibri" w:hAnsi="Calibri" w:cs="Calibri"/>
                <w:b/>
                <w:sz w:val="20"/>
              </w:rPr>
            </w:pPr>
            <w:r w:rsidRPr="00814D60">
              <w:rPr>
                <w:rFonts w:ascii="Calibri" w:hAnsi="Calibri" w:cs="Calibri"/>
                <w:b/>
                <w:sz w:val="20"/>
              </w:rPr>
              <w:t>5 anni</w:t>
            </w:r>
          </w:p>
          <w:p w:rsidR="002560C1" w:rsidRPr="00814D60" w:rsidRDefault="002560C1" w:rsidP="0084227E">
            <w:pPr>
              <w:pStyle w:val="Corpotesto"/>
              <w:numPr>
                <w:ilvl w:val="0"/>
                <w:numId w:val="52"/>
              </w:numPr>
              <w:tabs>
                <w:tab w:val="left" w:pos="176"/>
                <w:tab w:val="center" w:pos="5179"/>
                <w:tab w:val="right" w:pos="9998"/>
              </w:tabs>
              <w:ind w:left="34" w:right="-158" w:firstLine="0"/>
              <w:jc w:val="left"/>
              <w:rPr>
                <w:rFonts w:ascii="Calibri" w:hAnsi="Calibri" w:cs="Calibri"/>
                <w:sz w:val="20"/>
              </w:rPr>
            </w:pPr>
            <w:r w:rsidRPr="00814D60">
              <w:rPr>
                <w:rFonts w:ascii="Calibri" w:hAnsi="Calibri" w:cs="Calibri"/>
                <w:sz w:val="20"/>
              </w:rPr>
              <w:t xml:space="preserve">Percepire il corpo in </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r w:rsidRPr="00814D60">
              <w:rPr>
                <w:rFonts w:ascii="Calibri" w:hAnsi="Calibri" w:cs="Calibri"/>
                <w:sz w:val="20"/>
              </w:rPr>
              <w:t xml:space="preserve">   rapporto allo spazio.</w:t>
            </w:r>
          </w:p>
          <w:p w:rsidR="002560C1" w:rsidRPr="00814D60" w:rsidRDefault="002560C1" w:rsidP="002560C1">
            <w:pPr>
              <w:pStyle w:val="Corpotesto"/>
              <w:tabs>
                <w:tab w:val="left" w:pos="176"/>
                <w:tab w:val="center" w:pos="5179"/>
                <w:tab w:val="right" w:pos="9998"/>
              </w:tabs>
              <w:ind w:left="34" w:right="-158"/>
              <w:jc w:val="left"/>
              <w:rPr>
                <w:rFonts w:ascii="Calibri" w:hAnsi="Calibri" w:cs="Calibri"/>
                <w:sz w:val="20"/>
              </w:rPr>
            </w:pPr>
          </w:p>
          <w:p w:rsidR="002560C1" w:rsidRPr="00814D60" w:rsidRDefault="002560C1" w:rsidP="0084227E">
            <w:pPr>
              <w:pStyle w:val="Corpotesto"/>
              <w:numPr>
                <w:ilvl w:val="0"/>
                <w:numId w:val="52"/>
              </w:numPr>
              <w:tabs>
                <w:tab w:val="left" w:pos="176"/>
                <w:tab w:val="center" w:pos="5179"/>
                <w:tab w:val="right" w:pos="9998"/>
              </w:tabs>
              <w:ind w:left="0" w:right="-158" w:firstLine="34"/>
              <w:jc w:val="left"/>
              <w:rPr>
                <w:rFonts w:ascii="Calibri" w:hAnsi="Calibri" w:cs="Calibri"/>
                <w:sz w:val="20"/>
              </w:rPr>
            </w:pPr>
            <w:r w:rsidRPr="00814D60">
              <w:rPr>
                <w:rFonts w:ascii="Calibri" w:hAnsi="Calibri" w:cs="Calibri"/>
                <w:sz w:val="20"/>
              </w:rPr>
              <w:t xml:space="preserve">Sviluppare le capacità </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r w:rsidRPr="00814D60">
              <w:rPr>
                <w:rFonts w:ascii="Calibri" w:hAnsi="Calibri" w:cs="Calibri"/>
                <w:sz w:val="20"/>
              </w:rPr>
              <w:t xml:space="preserve">   motorie.</w:t>
            </w:r>
          </w:p>
          <w:p w:rsidR="002560C1" w:rsidRPr="00814D60" w:rsidRDefault="002560C1" w:rsidP="0084227E">
            <w:pPr>
              <w:pStyle w:val="Corpotesto"/>
              <w:numPr>
                <w:ilvl w:val="0"/>
                <w:numId w:val="52"/>
              </w:numPr>
              <w:tabs>
                <w:tab w:val="left" w:pos="176"/>
                <w:tab w:val="center" w:pos="5179"/>
                <w:tab w:val="right" w:pos="9998"/>
              </w:tabs>
              <w:ind w:left="34" w:right="-158" w:firstLine="0"/>
              <w:jc w:val="left"/>
              <w:rPr>
                <w:rFonts w:ascii="Calibri" w:hAnsi="Calibri" w:cs="Calibri"/>
                <w:sz w:val="20"/>
              </w:rPr>
            </w:pPr>
            <w:r w:rsidRPr="00814D60">
              <w:rPr>
                <w:rFonts w:ascii="Calibri" w:hAnsi="Calibri" w:cs="Calibri"/>
                <w:sz w:val="20"/>
              </w:rPr>
              <w:t>Acquisire la lateralizza-</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r w:rsidRPr="00814D60">
              <w:rPr>
                <w:rFonts w:ascii="Calibri" w:hAnsi="Calibri" w:cs="Calibri"/>
                <w:sz w:val="20"/>
              </w:rPr>
              <w:t xml:space="preserve">   ione.</w:t>
            </w:r>
          </w:p>
        </w:tc>
        <w:tc>
          <w:tcPr>
            <w:tcW w:w="2411" w:type="dxa"/>
          </w:tcPr>
          <w:p w:rsidR="002560C1" w:rsidRPr="00814D60" w:rsidRDefault="002560C1" w:rsidP="0084227E">
            <w:pPr>
              <w:pStyle w:val="Corpotesto"/>
              <w:numPr>
                <w:ilvl w:val="0"/>
                <w:numId w:val="52"/>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Il mio amico(GIOCO)</w:t>
            </w:r>
          </w:p>
          <w:p w:rsidR="002560C1" w:rsidRPr="00814D60" w:rsidRDefault="002560C1" w:rsidP="0084227E">
            <w:pPr>
              <w:pStyle w:val="Corpotesto"/>
              <w:numPr>
                <w:ilvl w:val="0"/>
                <w:numId w:val="52"/>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Lo specchio(GIOCO)</w:t>
            </w:r>
          </w:p>
          <w:p w:rsidR="002560C1" w:rsidRPr="00814D60" w:rsidRDefault="002560C1" w:rsidP="0084227E">
            <w:pPr>
              <w:pStyle w:val="Corpotesto"/>
              <w:numPr>
                <w:ilvl w:val="0"/>
                <w:numId w:val="52"/>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Le mani (GIOCO-LAB)</w:t>
            </w:r>
          </w:p>
          <w:p w:rsidR="002560C1" w:rsidRPr="00814D60" w:rsidRDefault="002560C1" w:rsidP="0084227E">
            <w:pPr>
              <w:pStyle w:val="Corpotesto"/>
              <w:numPr>
                <w:ilvl w:val="0"/>
                <w:numId w:val="52"/>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Tutti in posa!(GIOCO)</w:t>
            </w:r>
          </w:p>
          <w:p w:rsidR="002560C1" w:rsidRPr="00814D60" w:rsidRDefault="002560C1" w:rsidP="0084227E">
            <w:pPr>
              <w:pStyle w:val="Corpotesto"/>
              <w:numPr>
                <w:ilvl w:val="0"/>
                <w:numId w:val="52"/>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Vuoto e pieno(LAB)</w:t>
            </w:r>
          </w:p>
          <w:p w:rsidR="002560C1" w:rsidRPr="00814D60" w:rsidRDefault="002560C1" w:rsidP="0084227E">
            <w:pPr>
              <w:pStyle w:val="Corpotesto"/>
              <w:numPr>
                <w:ilvl w:val="0"/>
                <w:numId w:val="52"/>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Lo scheletro (LAB)</w:t>
            </w:r>
          </w:p>
          <w:p w:rsidR="002560C1" w:rsidRPr="00814D60" w:rsidRDefault="002560C1" w:rsidP="0084227E">
            <w:pPr>
              <w:pStyle w:val="Corpotesto"/>
              <w:numPr>
                <w:ilvl w:val="0"/>
                <w:numId w:val="52"/>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Il gioco del dottore</w:t>
            </w:r>
          </w:p>
          <w:p w:rsidR="002560C1" w:rsidRPr="00814D60" w:rsidRDefault="002560C1" w:rsidP="0084227E">
            <w:pPr>
              <w:pStyle w:val="Corpotesto"/>
              <w:tabs>
                <w:tab w:val="left" w:pos="226"/>
                <w:tab w:val="center" w:pos="5179"/>
                <w:tab w:val="right" w:pos="9998"/>
              </w:tabs>
              <w:ind w:right="-142"/>
              <w:jc w:val="left"/>
              <w:rPr>
                <w:rFonts w:ascii="Calibri" w:hAnsi="Calibri" w:cs="Calibri"/>
                <w:sz w:val="20"/>
              </w:rPr>
            </w:pPr>
            <w:r w:rsidRPr="00814D60">
              <w:rPr>
                <w:rFonts w:ascii="Calibri" w:hAnsi="Calibri" w:cs="Calibri"/>
                <w:sz w:val="20"/>
              </w:rPr>
              <w:t xml:space="preserve">     (GIOCO)</w:t>
            </w:r>
          </w:p>
          <w:p w:rsidR="002560C1" w:rsidRPr="00814D60" w:rsidRDefault="002560C1" w:rsidP="0084227E">
            <w:pPr>
              <w:pStyle w:val="Corpotesto"/>
              <w:numPr>
                <w:ilvl w:val="0"/>
                <w:numId w:val="53"/>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Giochi di ordine spa-</w:t>
            </w:r>
          </w:p>
          <w:p w:rsidR="002560C1" w:rsidRPr="00814D60" w:rsidRDefault="002560C1" w:rsidP="0084227E">
            <w:pPr>
              <w:pStyle w:val="Corpotesto"/>
              <w:tabs>
                <w:tab w:val="left" w:pos="226"/>
                <w:tab w:val="center" w:pos="5179"/>
                <w:tab w:val="right" w:pos="9998"/>
              </w:tabs>
              <w:ind w:right="-14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ziale</w:t>
            </w:r>
            <w:proofErr w:type="spellEnd"/>
            <w:r w:rsidRPr="00814D60">
              <w:rPr>
                <w:rFonts w:ascii="Calibri" w:hAnsi="Calibri" w:cs="Calibri"/>
                <w:sz w:val="20"/>
              </w:rPr>
              <w:t xml:space="preserve"> (GIOCHI)</w:t>
            </w:r>
          </w:p>
          <w:p w:rsidR="002560C1" w:rsidRPr="00814D60" w:rsidRDefault="002560C1" w:rsidP="0084227E">
            <w:pPr>
              <w:pStyle w:val="Corpotesto"/>
              <w:numPr>
                <w:ilvl w:val="0"/>
                <w:numId w:val="53"/>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Giochi con la musica</w:t>
            </w:r>
          </w:p>
          <w:p w:rsidR="002560C1" w:rsidRPr="00814D60" w:rsidRDefault="002560C1" w:rsidP="0084227E">
            <w:pPr>
              <w:pStyle w:val="Corpotesto"/>
              <w:tabs>
                <w:tab w:val="left" w:pos="226"/>
                <w:tab w:val="center" w:pos="5179"/>
                <w:tab w:val="right" w:pos="9998"/>
              </w:tabs>
              <w:ind w:right="-142"/>
              <w:jc w:val="left"/>
              <w:rPr>
                <w:rFonts w:ascii="Calibri" w:hAnsi="Calibri" w:cs="Calibri"/>
                <w:sz w:val="20"/>
              </w:rPr>
            </w:pPr>
            <w:r w:rsidRPr="00814D60">
              <w:rPr>
                <w:rFonts w:ascii="Calibri" w:hAnsi="Calibri" w:cs="Calibri"/>
                <w:sz w:val="20"/>
              </w:rPr>
              <w:t xml:space="preserve">     (GIOCHI)</w:t>
            </w:r>
          </w:p>
          <w:p w:rsidR="002560C1" w:rsidRPr="00814D60" w:rsidRDefault="002560C1" w:rsidP="0084227E">
            <w:pPr>
              <w:pStyle w:val="Corpotesto"/>
              <w:numPr>
                <w:ilvl w:val="0"/>
                <w:numId w:val="53"/>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Giochi di equilibrio</w:t>
            </w:r>
          </w:p>
          <w:p w:rsidR="002560C1" w:rsidRPr="00814D60" w:rsidRDefault="002560C1" w:rsidP="0084227E">
            <w:pPr>
              <w:pStyle w:val="Corpotesto"/>
              <w:tabs>
                <w:tab w:val="left" w:pos="226"/>
                <w:tab w:val="center" w:pos="5179"/>
                <w:tab w:val="right" w:pos="9998"/>
              </w:tabs>
              <w:ind w:right="-142"/>
              <w:jc w:val="left"/>
              <w:rPr>
                <w:rFonts w:ascii="Calibri" w:hAnsi="Calibri" w:cs="Calibri"/>
                <w:sz w:val="20"/>
              </w:rPr>
            </w:pPr>
            <w:r w:rsidRPr="00814D60">
              <w:rPr>
                <w:rFonts w:ascii="Calibri" w:hAnsi="Calibri" w:cs="Calibri"/>
                <w:sz w:val="20"/>
              </w:rPr>
              <w:t xml:space="preserve">     (GIOCHI)</w:t>
            </w:r>
          </w:p>
          <w:p w:rsidR="002560C1" w:rsidRPr="00814D60" w:rsidRDefault="002560C1" w:rsidP="0084227E">
            <w:pPr>
              <w:pStyle w:val="Corpotesto"/>
              <w:numPr>
                <w:ilvl w:val="0"/>
                <w:numId w:val="53"/>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Percorsi (GIOCHI)</w:t>
            </w:r>
          </w:p>
          <w:p w:rsidR="002560C1" w:rsidRPr="00814D60" w:rsidRDefault="002560C1" w:rsidP="0084227E">
            <w:pPr>
              <w:pStyle w:val="Corpotesto"/>
              <w:numPr>
                <w:ilvl w:val="0"/>
                <w:numId w:val="53"/>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Giochi di squadra</w:t>
            </w:r>
          </w:p>
          <w:p w:rsidR="002560C1" w:rsidRPr="00814D60" w:rsidRDefault="002560C1" w:rsidP="0084227E">
            <w:pPr>
              <w:pStyle w:val="Corpotesto"/>
              <w:tabs>
                <w:tab w:val="left" w:pos="226"/>
                <w:tab w:val="center" w:pos="5179"/>
                <w:tab w:val="right" w:pos="9998"/>
              </w:tabs>
              <w:ind w:right="-142"/>
              <w:jc w:val="left"/>
              <w:rPr>
                <w:rFonts w:ascii="Calibri" w:hAnsi="Calibri" w:cs="Calibri"/>
                <w:sz w:val="20"/>
              </w:rPr>
            </w:pPr>
            <w:r w:rsidRPr="00814D60">
              <w:rPr>
                <w:rFonts w:ascii="Calibri" w:hAnsi="Calibri" w:cs="Calibri"/>
                <w:sz w:val="20"/>
              </w:rPr>
              <w:t xml:space="preserve">     (GIOCHI)</w:t>
            </w:r>
          </w:p>
          <w:p w:rsidR="002560C1" w:rsidRPr="00814D60" w:rsidRDefault="002560C1" w:rsidP="002560C1">
            <w:pPr>
              <w:pStyle w:val="Corpotesto"/>
              <w:tabs>
                <w:tab w:val="left" w:pos="226"/>
                <w:tab w:val="center" w:pos="5179"/>
                <w:tab w:val="right" w:pos="9998"/>
              </w:tabs>
              <w:ind w:right="-142"/>
              <w:jc w:val="left"/>
              <w:rPr>
                <w:rFonts w:ascii="Calibri" w:hAnsi="Calibri" w:cs="Calibri"/>
                <w:sz w:val="20"/>
              </w:rPr>
            </w:pPr>
          </w:p>
          <w:p w:rsidR="002560C1" w:rsidRPr="00814D60" w:rsidRDefault="002560C1" w:rsidP="0084227E">
            <w:pPr>
              <w:pStyle w:val="Corpotesto"/>
              <w:numPr>
                <w:ilvl w:val="0"/>
                <w:numId w:val="54"/>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Il rilassamento (GIO-</w:t>
            </w:r>
            <w:r w:rsidRPr="00814D60">
              <w:rPr>
                <w:rFonts w:ascii="Calibri" w:hAnsi="Calibri" w:cs="Calibri"/>
                <w:sz w:val="20"/>
              </w:rPr>
              <w:br/>
              <w:t xml:space="preserve">    CHI)</w:t>
            </w:r>
          </w:p>
          <w:p w:rsidR="002560C1" w:rsidRPr="00814D60" w:rsidRDefault="002560C1" w:rsidP="0084227E">
            <w:pPr>
              <w:pStyle w:val="Corpotesto"/>
              <w:numPr>
                <w:ilvl w:val="0"/>
                <w:numId w:val="54"/>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L’igiene è importante</w:t>
            </w:r>
          </w:p>
        </w:tc>
      </w:tr>
      <w:tr w:rsidR="002560C1" w:rsidRPr="00000E24" w:rsidTr="00D637DD">
        <w:trPr>
          <w:trHeight w:val="1550"/>
        </w:trPr>
        <w:tc>
          <w:tcPr>
            <w:tcW w:w="2672" w:type="dxa"/>
          </w:tcPr>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IMMAGINI,</w:t>
            </w: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SUONI</w:t>
            </w:r>
          </w:p>
          <w:p w:rsidR="00275FD3" w:rsidRPr="00814D60" w:rsidRDefault="002560C1" w:rsidP="0084227E">
            <w:pPr>
              <w:pStyle w:val="Corpotesto"/>
              <w:tabs>
                <w:tab w:val="left" w:pos="851"/>
                <w:tab w:val="center" w:pos="5179"/>
                <w:tab w:val="right" w:pos="9998"/>
              </w:tabs>
              <w:jc w:val="center"/>
              <w:rPr>
                <w:rFonts w:ascii="Times New Roman" w:hAnsi="Times New Roman"/>
                <w:szCs w:val="24"/>
              </w:rPr>
            </w:pPr>
            <w:r w:rsidRPr="00814D60">
              <w:rPr>
                <w:rFonts w:ascii="Times New Roman" w:hAnsi="Times New Roman"/>
                <w:b/>
                <w:szCs w:val="24"/>
              </w:rPr>
              <w:t>COLORI</w:t>
            </w:r>
          </w:p>
          <w:p w:rsidR="00275FD3" w:rsidRPr="00275FD3" w:rsidRDefault="00275FD3" w:rsidP="00275FD3"/>
          <w:p w:rsidR="00275FD3" w:rsidRPr="00275FD3" w:rsidRDefault="00275FD3" w:rsidP="00275FD3"/>
          <w:p w:rsidR="00275FD3" w:rsidRPr="00275FD3" w:rsidRDefault="00275FD3" w:rsidP="00275FD3"/>
          <w:p w:rsidR="00275FD3" w:rsidRPr="00275FD3" w:rsidRDefault="00275FD3" w:rsidP="00275FD3"/>
          <w:p w:rsidR="00275FD3" w:rsidRPr="00275FD3" w:rsidRDefault="00275FD3" w:rsidP="00275FD3"/>
          <w:p w:rsidR="00275FD3" w:rsidRPr="00275FD3" w:rsidRDefault="00275FD3" w:rsidP="00275FD3"/>
          <w:p w:rsidR="002560C1" w:rsidRPr="00275FD3" w:rsidRDefault="002560C1" w:rsidP="00275FD3">
            <w:pPr>
              <w:jc w:val="center"/>
            </w:pPr>
          </w:p>
        </w:tc>
        <w:tc>
          <w:tcPr>
            <w:tcW w:w="2669" w:type="dxa"/>
            <w:gridSpan w:val="2"/>
          </w:tcPr>
          <w:p w:rsidR="002560C1" w:rsidRPr="00814D60" w:rsidRDefault="002560C1" w:rsidP="0084227E">
            <w:pPr>
              <w:pStyle w:val="Corpotesto"/>
              <w:numPr>
                <w:ilvl w:val="0"/>
                <w:numId w:val="55"/>
              </w:numPr>
              <w:tabs>
                <w:tab w:val="left" w:pos="175"/>
                <w:tab w:val="center" w:pos="5179"/>
                <w:tab w:val="right" w:pos="9998"/>
              </w:tabs>
              <w:ind w:left="34" w:hanging="34"/>
              <w:jc w:val="left"/>
              <w:rPr>
                <w:rFonts w:ascii="Calibri" w:hAnsi="Calibri" w:cs="Calibri"/>
                <w:sz w:val="20"/>
              </w:rPr>
            </w:pPr>
            <w:r w:rsidRPr="00814D60">
              <w:rPr>
                <w:rFonts w:ascii="Calibri" w:hAnsi="Calibri" w:cs="Calibri"/>
                <w:sz w:val="20"/>
              </w:rPr>
              <w:t>Il bambino comunica,</w:t>
            </w:r>
          </w:p>
          <w:p w:rsidR="002560C1" w:rsidRPr="00814D60" w:rsidRDefault="002560C1" w:rsidP="0084227E">
            <w:pPr>
              <w:pStyle w:val="Corpotesto"/>
              <w:tabs>
                <w:tab w:val="left" w:pos="175"/>
                <w:tab w:val="center" w:pos="5179"/>
                <w:tab w:val="right" w:pos="9998"/>
              </w:tabs>
              <w:ind w:left="34"/>
              <w:jc w:val="left"/>
              <w:rPr>
                <w:rFonts w:ascii="Calibri" w:hAnsi="Calibri" w:cs="Calibri"/>
                <w:sz w:val="20"/>
              </w:rPr>
            </w:pPr>
            <w:r w:rsidRPr="00814D60">
              <w:rPr>
                <w:rFonts w:ascii="Calibri" w:hAnsi="Calibri" w:cs="Calibri"/>
                <w:sz w:val="20"/>
              </w:rPr>
              <w:t xml:space="preserve">   esprime emozioni, </w:t>
            </w:r>
            <w:proofErr w:type="spellStart"/>
            <w:r w:rsidRPr="00814D60">
              <w:rPr>
                <w:rFonts w:ascii="Calibri" w:hAnsi="Calibri" w:cs="Calibri"/>
                <w:sz w:val="20"/>
              </w:rPr>
              <w:t>rac</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conta, utilizzando le va-</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rie possibilità che il </w:t>
            </w:r>
            <w:proofErr w:type="spellStart"/>
            <w:r w:rsidRPr="00814D60">
              <w:rPr>
                <w:rFonts w:ascii="Calibri" w:hAnsi="Calibri" w:cs="Calibri"/>
                <w:sz w:val="20"/>
              </w:rPr>
              <w:t>lingu</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aggio del corpo </w:t>
            </w:r>
            <w:proofErr w:type="spellStart"/>
            <w:r w:rsidRPr="00814D60">
              <w:rPr>
                <w:rFonts w:ascii="Calibri" w:hAnsi="Calibri" w:cs="Calibri"/>
                <w:sz w:val="20"/>
              </w:rPr>
              <w:t>conse</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nte</w:t>
            </w:r>
            <w:proofErr w:type="spellEnd"/>
            <w:r w:rsidRPr="00814D60">
              <w:rPr>
                <w:rFonts w:ascii="Calibri" w:hAnsi="Calibri" w:cs="Calibri"/>
                <w:sz w:val="20"/>
              </w:rPr>
              <w:t xml:space="preserve"> .</w:t>
            </w:r>
          </w:p>
          <w:p w:rsidR="002560C1" w:rsidRPr="00814D60" w:rsidRDefault="002560C1" w:rsidP="0084227E">
            <w:pPr>
              <w:pStyle w:val="Corpotesto"/>
              <w:numPr>
                <w:ilvl w:val="0"/>
                <w:numId w:val="55"/>
              </w:numPr>
              <w:tabs>
                <w:tab w:val="left" w:pos="175"/>
                <w:tab w:val="center" w:pos="5179"/>
                <w:tab w:val="right" w:pos="9998"/>
              </w:tabs>
              <w:ind w:left="0" w:right="-108" w:firstLine="0"/>
              <w:jc w:val="left"/>
              <w:rPr>
                <w:rFonts w:ascii="Calibri" w:hAnsi="Calibri" w:cs="Calibri"/>
                <w:sz w:val="20"/>
              </w:rPr>
            </w:pPr>
            <w:r w:rsidRPr="00814D60">
              <w:rPr>
                <w:rFonts w:ascii="Calibri" w:hAnsi="Calibri" w:cs="Calibri"/>
                <w:sz w:val="20"/>
              </w:rPr>
              <w:t xml:space="preserve">Inventa storie e sa </w:t>
            </w:r>
            <w:proofErr w:type="spellStart"/>
            <w:r w:rsidRPr="00814D60">
              <w:rPr>
                <w:rFonts w:ascii="Calibri" w:hAnsi="Calibri" w:cs="Calibri"/>
                <w:sz w:val="20"/>
              </w:rPr>
              <w:t>espri</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mere attraverso la </w:t>
            </w:r>
            <w:proofErr w:type="spellStart"/>
            <w:r w:rsidRPr="00814D60">
              <w:rPr>
                <w:rFonts w:ascii="Calibri" w:hAnsi="Calibri" w:cs="Calibri"/>
                <w:sz w:val="20"/>
              </w:rPr>
              <w:t>dram</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matizzazione</w:t>
            </w:r>
            <w:proofErr w:type="spellEnd"/>
            <w:r w:rsidRPr="00814D60">
              <w:rPr>
                <w:rFonts w:ascii="Calibri" w:hAnsi="Calibri" w:cs="Calibri"/>
                <w:sz w:val="20"/>
              </w:rPr>
              <w:t xml:space="preserve"> , il disegno,</w:t>
            </w:r>
          </w:p>
          <w:p w:rsidR="002560C1" w:rsidRPr="00814D60" w:rsidRDefault="002560C1" w:rsidP="0084227E">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la pittura e altre attività</w:t>
            </w:r>
          </w:p>
          <w:p w:rsidR="002560C1" w:rsidRPr="00814D60" w:rsidRDefault="002560C1" w:rsidP="0084227E">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manipolative; utilizza </w:t>
            </w:r>
          </w:p>
          <w:p w:rsidR="002560C1" w:rsidRPr="00814D60" w:rsidRDefault="002560C1" w:rsidP="0084227E">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materiali e </w:t>
            </w:r>
            <w:proofErr w:type="spellStart"/>
            <w:r w:rsidRPr="00814D60">
              <w:rPr>
                <w:rFonts w:ascii="Calibri" w:hAnsi="Calibri" w:cs="Calibri"/>
                <w:sz w:val="20"/>
              </w:rPr>
              <w:t>strumenti,tec</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niche</w:t>
            </w:r>
            <w:proofErr w:type="spellEnd"/>
            <w:r w:rsidRPr="00814D60">
              <w:rPr>
                <w:rFonts w:ascii="Calibri" w:hAnsi="Calibri" w:cs="Calibri"/>
                <w:sz w:val="20"/>
              </w:rPr>
              <w:t xml:space="preserve"> </w:t>
            </w:r>
            <w:proofErr w:type="spellStart"/>
            <w:r w:rsidRPr="00814D60">
              <w:rPr>
                <w:rFonts w:ascii="Calibri" w:hAnsi="Calibri" w:cs="Calibri"/>
                <w:sz w:val="20"/>
              </w:rPr>
              <w:t>espress</w:t>
            </w:r>
            <w:proofErr w:type="spellEnd"/>
            <w:r w:rsidR="00275FD3" w:rsidRPr="00814D60">
              <w:rPr>
                <w:rFonts w:ascii="Calibri" w:hAnsi="Calibri" w:cs="Calibri"/>
                <w:sz w:val="20"/>
              </w:rPr>
              <w:t xml:space="preserve"> </w:t>
            </w:r>
            <w:r w:rsidRPr="00814D60">
              <w:rPr>
                <w:rFonts w:ascii="Calibri" w:hAnsi="Calibri" w:cs="Calibri"/>
                <w:sz w:val="20"/>
              </w:rPr>
              <w:t>ive e crea-</w:t>
            </w:r>
          </w:p>
          <w:p w:rsidR="002560C1" w:rsidRPr="00814D60" w:rsidRDefault="002560C1" w:rsidP="0084227E">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tive</w:t>
            </w:r>
            <w:proofErr w:type="spellEnd"/>
            <w:r w:rsidRPr="00814D60">
              <w:rPr>
                <w:rFonts w:ascii="Calibri" w:hAnsi="Calibri" w:cs="Calibri"/>
                <w:sz w:val="20"/>
              </w:rPr>
              <w:t>; esplora le potenzia-</w:t>
            </w:r>
          </w:p>
          <w:p w:rsidR="002560C1" w:rsidRPr="00814D60" w:rsidRDefault="002560C1" w:rsidP="0084227E">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lità</w:t>
            </w:r>
            <w:proofErr w:type="spellEnd"/>
            <w:r w:rsidRPr="00814D60">
              <w:rPr>
                <w:rFonts w:ascii="Calibri" w:hAnsi="Calibri" w:cs="Calibri"/>
                <w:sz w:val="20"/>
              </w:rPr>
              <w:t xml:space="preserve"> offerte dalle </w:t>
            </w:r>
            <w:proofErr w:type="spellStart"/>
            <w:r w:rsidRPr="00814D60">
              <w:rPr>
                <w:rFonts w:ascii="Calibri" w:hAnsi="Calibri" w:cs="Calibri"/>
                <w:sz w:val="20"/>
              </w:rPr>
              <w:t>tecnolo</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gie</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right="-108"/>
              <w:jc w:val="left"/>
              <w:rPr>
                <w:rFonts w:ascii="Calibri" w:hAnsi="Calibri" w:cs="Calibri"/>
                <w:sz w:val="20"/>
              </w:rPr>
            </w:pPr>
          </w:p>
        </w:tc>
        <w:tc>
          <w:tcPr>
            <w:tcW w:w="2618" w:type="dxa"/>
          </w:tcPr>
          <w:p w:rsidR="002560C1" w:rsidRPr="00814D60" w:rsidRDefault="002560C1" w:rsidP="0084227E">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t>3 anni</w:t>
            </w:r>
          </w:p>
          <w:p w:rsidR="002560C1" w:rsidRPr="00814D60" w:rsidRDefault="002560C1" w:rsidP="0084227E">
            <w:pPr>
              <w:pStyle w:val="Corpotesto"/>
              <w:numPr>
                <w:ilvl w:val="0"/>
                <w:numId w:val="55"/>
              </w:numPr>
              <w:tabs>
                <w:tab w:val="left" w:pos="176"/>
                <w:tab w:val="center" w:pos="5179"/>
                <w:tab w:val="right" w:pos="9998"/>
              </w:tabs>
              <w:ind w:left="34" w:firstLine="0"/>
              <w:jc w:val="left"/>
              <w:rPr>
                <w:rFonts w:ascii="Calibri" w:hAnsi="Calibri" w:cs="Calibri"/>
                <w:sz w:val="20"/>
              </w:rPr>
            </w:pPr>
            <w:r w:rsidRPr="00814D60">
              <w:rPr>
                <w:rFonts w:ascii="Calibri" w:hAnsi="Calibri" w:cs="Calibri"/>
                <w:sz w:val="20"/>
              </w:rPr>
              <w:t>Esprimersi attraverso il</w:t>
            </w:r>
          </w:p>
          <w:p w:rsidR="002560C1" w:rsidRPr="00814D60" w:rsidRDefault="002560C1" w:rsidP="0084227E">
            <w:pPr>
              <w:pStyle w:val="Corpotesto"/>
              <w:tabs>
                <w:tab w:val="left" w:pos="176"/>
                <w:tab w:val="center" w:pos="5179"/>
                <w:tab w:val="right" w:pos="9998"/>
              </w:tabs>
              <w:ind w:left="34"/>
              <w:jc w:val="left"/>
              <w:rPr>
                <w:rFonts w:ascii="Calibri" w:hAnsi="Calibri" w:cs="Calibri"/>
                <w:sz w:val="20"/>
              </w:rPr>
            </w:pPr>
            <w:r w:rsidRPr="00814D60">
              <w:rPr>
                <w:rFonts w:ascii="Calibri" w:hAnsi="Calibri" w:cs="Calibri"/>
                <w:sz w:val="20"/>
              </w:rPr>
              <w:t xml:space="preserve">   disegno, la pittura e le</w:t>
            </w:r>
          </w:p>
          <w:p w:rsidR="002560C1" w:rsidRPr="00814D60" w:rsidRDefault="002560C1" w:rsidP="0084227E">
            <w:pPr>
              <w:pStyle w:val="Corpotesto"/>
              <w:tabs>
                <w:tab w:val="left" w:pos="176"/>
                <w:tab w:val="center" w:pos="5179"/>
                <w:tab w:val="right" w:pos="9998"/>
              </w:tabs>
              <w:ind w:left="34"/>
              <w:jc w:val="left"/>
              <w:rPr>
                <w:rFonts w:ascii="Calibri" w:hAnsi="Calibri" w:cs="Calibri"/>
                <w:sz w:val="20"/>
              </w:rPr>
            </w:pPr>
            <w:r w:rsidRPr="00814D60">
              <w:rPr>
                <w:rFonts w:ascii="Calibri" w:hAnsi="Calibri" w:cs="Calibri"/>
                <w:sz w:val="20"/>
              </w:rPr>
              <w:t xml:space="preserve">   attività manipolative.</w:t>
            </w:r>
          </w:p>
          <w:p w:rsidR="002560C1" w:rsidRPr="00814D60" w:rsidRDefault="002560C1" w:rsidP="0084227E">
            <w:pPr>
              <w:pStyle w:val="Corpotesto"/>
              <w:numPr>
                <w:ilvl w:val="0"/>
                <w:numId w:val="55"/>
              </w:numPr>
              <w:tabs>
                <w:tab w:val="left" w:pos="176"/>
                <w:tab w:val="center" w:pos="5179"/>
                <w:tab w:val="right" w:pos="9998"/>
              </w:tabs>
              <w:ind w:left="0" w:firstLine="0"/>
              <w:jc w:val="left"/>
              <w:rPr>
                <w:rFonts w:ascii="Calibri" w:hAnsi="Calibri" w:cs="Calibri"/>
                <w:sz w:val="20"/>
              </w:rPr>
            </w:pPr>
            <w:r w:rsidRPr="00814D60">
              <w:rPr>
                <w:rFonts w:ascii="Calibri" w:hAnsi="Calibri" w:cs="Calibri"/>
                <w:sz w:val="20"/>
              </w:rPr>
              <w:t>Rappresentare il viso.</w:t>
            </w:r>
          </w:p>
          <w:p w:rsidR="002560C1" w:rsidRPr="00814D60" w:rsidRDefault="002560C1" w:rsidP="0084227E">
            <w:pPr>
              <w:pStyle w:val="Corpotesto"/>
              <w:tabs>
                <w:tab w:val="left" w:pos="176"/>
                <w:tab w:val="center" w:pos="5179"/>
                <w:tab w:val="right" w:pos="9998"/>
              </w:tabs>
              <w:jc w:val="left"/>
              <w:rPr>
                <w:rFonts w:ascii="Calibri" w:hAnsi="Calibri" w:cs="Calibri"/>
                <w:sz w:val="20"/>
              </w:rPr>
            </w:pPr>
          </w:p>
          <w:p w:rsidR="002560C1" w:rsidRPr="00814D60" w:rsidRDefault="002560C1" w:rsidP="0084227E">
            <w:pPr>
              <w:pStyle w:val="Corpotesto"/>
              <w:tabs>
                <w:tab w:val="left" w:pos="176"/>
                <w:tab w:val="center" w:pos="5179"/>
                <w:tab w:val="right" w:pos="9998"/>
              </w:tabs>
              <w:jc w:val="left"/>
              <w:rPr>
                <w:rFonts w:ascii="Calibri" w:hAnsi="Calibri" w:cs="Calibri"/>
                <w:b/>
                <w:sz w:val="20"/>
              </w:rPr>
            </w:pPr>
            <w:r w:rsidRPr="00814D60">
              <w:rPr>
                <w:rFonts w:ascii="Calibri" w:hAnsi="Calibri" w:cs="Calibri"/>
                <w:b/>
                <w:sz w:val="20"/>
              </w:rPr>
              <w:t>4 anni</w:t>
            </w:r>
          </w:p>
          <w:p w:rsidR="002560C1" w:rsidRPr="00814D60" w:rsidRDefault="002560C1" w:rsidP="0084227E">
            <w:pPr>
              <w:pStyle w:val="Corpotesto"/>
              <w:numPr>
                <w:ilvl w:val="0"/>
                <w:numId w:val="55"/>
              </w:numPr>
              <w:tabs>
                <w:tab w:val="left" w:pos="176"/>
                <w:tab w:val="center" w:pos="5179"/>
                <w:tab w:val="right" w:pos="9998"/>
              </w:tabs>
              <w:ind w:left="34" w:firstLine="0"/>
              <w:jc w:val="left"/>
              <w:rPr>
                <w:rFonts w:ascii="Calibri" w:hAnsi="Calibri" w:cs="Calibri"/>
                <w:sz w:val="20"/>
              </w:rPr>
            </w:pPr>
            <w:r w:rsidRPr="00814D60">
              <w:rPr>
                <w:rFonts w:ascii="Calibri" w:hAnsi="Calibri" w:cs="Calibri"/>
                <w:sz w:val="20"/>
              </w:rPr>
              <w:t>Rappresentare il viso e</w:t>
            </w:r>
          </w:p>
          <w:p w:rsidR="002560C1" w:rsidRPr="00814D60" w:rsidRDefault="002560C1" w:rsidP="0084227E">
            <w:pPr>
              <w:pStyle w:val="Corpotesto"/>
              <w:tabs>
                <w:tab w:val="left" w:pos="176"/>
                <w:tab w:val="center" w:pos="5179"/>
                <w:tab w:val="right" w:pos="9998"/>
              </w:tabs>
              <w:ind w:left="34"/>
              <w:jc w:val="left"/>
              <w:rPr>
                <w:rFonts w:ascii="Calibri" w:hAnsi="Calibri" w:cs="Calibri"/>
                <w:sz w:val="20"/>
              </w:rPr>
            </w:pPr>
            <w:r w:rsidRPr="00814D60">
              <w:rPr>
                <w:rFonts w:ascii="Calibri" w:hAnsi="Calibri" w:cs="Calibri"/>
                <w:sz w:val="20"/>
              </w:rPr>
              <w:t xml:space="preserve">   lo schema corporeo.</w:t>
            </w:r>
          </w:p>
          <w:p w:rsidR="002560C1" w:rsidRPr="00814D60" w:rsidRDefault="002560C1" w:rsidP="0084227E">
            <w:pPr>
              <w:pStyle w:val="Corpotesto"/>
              <w:tabs>
                <w:tab w:val="left" w:pos="176"/>
                <w:tab w:val="center" w:pos="5179"/>
                <w:tab w:val="right" w:pos="9998"/>
              </w:tabs>
              <w:ind w:left="34"/>
              <w:jc w:val="left"/>
              <w:rPr>
                <w:rFonts w:ascii="Calibri" w:hAnsi="Calibri" w:cs="Calibri"/>
                <w:sz w:val="20"/>
              </w:rPr>
            </w:pPr>
          </w:p>
          <w:p w:rsidR="002560C1" w:rsidRPr="00814D60" w:rsidRDefault="002560C1" w:rsidP="0084227E">
            <w:pPr>
              <w:pStyle w:val="Corpotesto"/>
              <w:tabs>
                <w:tab w:val="left" w:pos="176"/>
                <w:tab w:val="center" w:pos="5179"/>
                <w:tab w:val="right" w:pos="9998"/>
              </w:tabs>
              <w:ind w:left="34"/>
              <w:jc w:val="left"/>
              <w:rPr>
                <w:rFonts w:ascii="Calibri" w:hAnsi="Calibri" w:cs="Calibri"/>
                <w:b/>
                <w:sz w:val="20"/>
              </w:rPr>
            </w:pPr>
            <w:r w:rsidRPr="00814D60">
              <w:rPr>
                <w:rFonts w:ascii="Calibri" w:hAnsi="Calibri" w:cs="Calibri"/>
                <w:b/>
                <w:sz w:val="20"/>
              </w:rPr>
              <w:t>5 anni</w:t>
            </w:r>
          </w:p>
          <w:p w:rsidR="002560C1" w:rsidRPr="00814D60" w:rsidRDefault="002560C1" w:rsidP="0084227E">
            <w:pPr>
              <w:pStyle w:val="Corpotesto"/>
              <w:numPr>
                <w:ilvl w:val="0"/>
                <w:numId w:val="55"/>
              </w:numPr>
              <w:tabs>
                <w:tab w:val="left" w:pos="176"/>
                <w:tab w:val="center" w:pos="5179"/>
                <w:tab w:val="right" w:pos="9998"/>
              </w:tabs>
              <w:ind w:left="34" w:right="-158" w:hanging="34"/>
              <w:jc w:val="left"/>
              <w:rPr>
                <w:rFonts w:ascii="Calibri" w:hAnsi="Calibri" w:cs="Calibri"/>
                <w:sz w:val="20"/>
              </w:rPr>
            </w:pPr>
            <w:r w:rsidRPr="00814D60">
              <w:rPr>
                <w:rFonts w:ascii="Calibri" w:hAnsi="Calibri" w:cs="Calibri"/>
                <w:sz w:val="20"/>
              </w:rPr>
              <w:t>Rappresentare corretta-</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r w:rsidRPr="00814D60">
              <w:rPr>
                <w:rFonts w:ascii="Calibri" w:hAnsi="Calibri" w:cs="Calibri"/>
                <w:sz w:val="20"/>
              </w:rPr>
              <w:t xml:space="preserve">   mente lo schema </w:t>
            </w:r>
            <w:proofErr w:type="spellStart"/>
            <w:r w:rsidRPr="00814D60">
              <w:rPr>
                <w:rFonts w:ascii="Calibri" w:hAnsi="Calibri" w:cs="Calibri"/>
                <w:sz w:val="20"/>
              </w:rPr>
              <w:t>cor</w:t>
            </w:r>
            <w:proofErr w:type="spellEnd"/>
            <w:r w:rsidRPr="00814D60">
              <w:rPr>
                <w:rFonts w:ascii="Calibri" w:hAnsi="Calibri" w:cs="Calibri"/>
                <w:sz w:val="20"/>
              </w:rPr>
              <w:t>-</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poreo</w:t>
            </w:r>
            <w:proofErr w:type="spellEnd"/>
            <w:r w:rsidRPr="00814D60">
              <w:rPr>
                <w:rFonts w:ascii="Calibri" w:hAnsi="Calibri" w:cs="Calibri"/>
                <w:sz w:val="20"/>
              </w:rPr>
              <w:t>.</w:t>
            </w:r>
          </w:p>
          <w:p w:rsidR="002560C1" w:rsidRPr="00814D60" w:rsidRDefault="002560C1" w:rsidP="0084227E">
            <w:pPr>
              <w:pStyle w:val="Corpotesto"/>
              <w:numPr>
                <w:ilvl w:val="0"/>
                <w:numId w:val="55"/>
              </w:numPr>
              <w:tabs>
                <w:tab w:val="left" w:pos="176"/>
                <w:tab w:val="center" w:pos="5179"/>
                <w:tab w:val="right" w:pos="9998"/>
              </w:tabs>
              <w:ind w:left="34" w:right="-158" w:hanging="34"/>
              <w:jc w:val="left"/>
              <w:rPr>
                <w:rFonts w:ascii="Calibri" w:hAnsi="Calibri" w:cs="Calibri"/>
                <w:sz w:val="20"/>
              </w:rPr>
            </w:pPr>
            <w:r w:rsidRPr="00814D60">
              <w:rPr>
                <w:rFonts w:ascii="Calibri" w:hAnsi="Calibri" w:cs="Calibri"/>
                <w:sz w:val="20"/>
              </w:rPr>
              <w:t xml:space="preserve">Osservare e </w:t>
            </w:r>
            <w:proofErr w:type="spellStart"/>
            <w:r w:rsidRPr="00814D60">
              <w:rPr>
                <w:rFonts w:ascii="Calibri" w:hAnsi="Calibri" w:cs="Calibri"/>
                <w:sz w:val="20"/>
              </w:rPr>
              <w:t>commen</w:t>
            </w:r>
            <w:proofErr w:type="spellEnd"/>
            <w:r w:rsidRPr="00814D60">
              <w:rPr>
                <w:rFonts w:ascii="Calibri" w:hAnsi="Calibri" w:cs="Calibri"/>
                <w:sz w:val="20"/>
              </w:rPr>
              <w:t>-</w:t>
            </w:r>
          </w:p>
          <w:p w:rsidR="002560C1" w:rsidRPr="00814D60" w:rsidRDefault="002560C1" w:rsidP="0084227E">
            <w:pPr>
              <w:pStyle w:val="Corpotesto"/>
              <w:tabs>
                <w:tab w:val="left" w:pos="176"/>
                <w:tab w:val="center" w:pos="5179"/>
                <w:tab w:val="right" w:pos="9998"/>
              </w:tabs>
              <w:ind w:left="34" w:right="-158"/>
              <w:jc w:val="left"/>
              <w:rPr>
                <w:rFonts w:ascii="Calibri" w:hAnsi="Calibri" w:cs="Calibri"/>
                <w:sz w:val="20"/>
              </w:rPr>
            </w:pPr>
            <w:r w:rsidRPr="00814D60">
              <w:rPr>
                <w:rFonts w:ascii="Calibri" w:hAnsi="Calibri" w:cs="Calibri"/>
                <w:sz w:val="20"/>
              </w:rPr>
              <w:t xml:space="preserve">   tare autoritratti famosi. </w:t>
            </w:r>
          </w:p>
        </w:tc>
        <w:tc>
          <w:tcPr>
            <w:tcW w:w="2411" w:type="dxa"/>
          </w:tcPr>
          <w:p w:rsidR="002560C1" w:rsidRPr="00814D60" w:rsidRDefault="002560C1" w:rsidP="0084227E">
            <w:pPr>
              <w:pStyle w:val="Corpotesto"/>
              <w:numPr>
                <w:ilvl w:val="0"/>
                <w:numId w:val="55"/>
              </w:numPr>
              <w:tabs>
                <w:tab w:val="left" w:pos="226"/>
                <w:tab w:val="center" w:pos="5179"/>
                <w:tab w:val="right" w:pos="9998"/>
              </w:tabs>
              <w:ind w:left="0" w:firstLine="0"/>
              <w:jc w:val="left"/>
              <w:rPr>
                <w:rFonts w:ascii="Calibri" w:hAnsi="Calibri" w:cs="Calibri"/>
                <w:sz w:val="20"/>
              </w:rPr>
            </w:pPr>
            <w:r w:rsidRPr="00814D60">
              <w:rPr>
                <w:rFonts w:ascii="Calibri" w:hAnsi="Calibri" w:cs="Calibri"/>
                <w:sz w:val="20"/>
              </w:rPr>
              <w:t>Ritratti collage (LAB)</w:t>
            </w:r>
          </w:p>
          <w:p w:rsidR="002560C1" w:rsidRPr="00814D60" w:rsidRDefault="002560C1" w:rsidP="0084227E">
            <w:pPr>
              <w:pStyle w:val="Corpotesto"/>
              <w:numPr>
                <w:ilvl w:val="0"/>
                <w:numId w:val="55"/>
              </w:numPr>
              <w:tabs>
                <w:tab w:val="left" w:pos="226"/>
                <w:tab w:val="center" w:pos="5179"/>
                <w:tab w:val="right" w:pos="9998"/>
              </w:tabs>
              <w:ind w:left="0" w:firstLine="0"/>
              <w:jc w:val="left"/>
              <w:rPr>
                <w:rFonts w:ascii="Calibri" w:hAnsi="Calibri" w:cs="Calibri"/>
                <w:sz w:val="20"/>
              </w:rPr>
            </w:pPr>
            <w:r w:rsidRPr="00814D60">
              <w:rPr>
                <w:rFonts w:ascii="Calibri" w:hAnsi="Calibri" w:cs="Calibri"/>
                <w:sz w:val="20"/>
              </w:rPr>
              <w:t>Autoritratto a metà</w:t>
            </w:r>
          </w:p>
          <w:p w:rsidR="002560C1" w:rsidRPr="00814D60" w:rsidRDefault="002560C1" w:rsidP="0084227E">
            <w:pPr>
              <w:pStyle w:val="Corpotesto"/>
              <w:tabs>
                <w:tab w:val="left" w:pos="226"/>
                <w:tab w:val="center" w:pos="5179"/>
                <w:tab w:val="right" w:pos="9998"/>
              </w:tabs>
              <w:jc w:val="left"/>
              <w:rPr>
                <w:rFonts w:ascii="Calibri" w:hAnsi="Calibri" w:cs="Calibri"/>
                <w:sz w:val="20"/>
              </w:rPr>
            </w:pPr>
            <w:r w:rsidRPr="00814D60">
              <w:rPr>
                <w:rFonts w:ascii="Calibri" w:hAnsi="Calibri" w:cs="Calibri"/>
                <w:sz w:val="20"/>
              </w:rPr>
              <w:t xml:space="preserve">    (LAB)</w:t>
            </w:r>
          </w:p>
          <w:p w:rsidR="002560C1" w:rsidRPr="00814D60" w:rsidRDefault="002560C1" w:rsidP="0084227E">
            <w:pPr>
              <w:pStyle w:val="Corpotesto"/>
              <w:numPr>
                <w:ilvl w:val="0"/>
                <w:numId w:val="56"/>
              </w:numPr>
              <w:tabs>
                <w:tab w:val="left" w:pos="226"/>
                <w:tab w:val="center" w:pos="5179"/>
                <w:tab w:val="right" w:pos="9998"/>
              </w:tabs>
              <w:ind w:left="0" w:firstLine="0"/>
              <w:jc w:val="left"/>
              <w:rPr>
                <w:rFonts w:ascii="Calibri" w:hAnsi="Calibri" w:cs="Calibri"/>
                <w:sz w:val="20"/>
              </w:rPr>
            </w:pPr>
            <w:r w:rsidRPr="00814D60">
              <w:rPr>
                <w:rFonts w:ascii="Calibri" w:hAnsi="Calibri" w:cs="Calibri"/>
                <w:sz w:val="20"/>
              </w:rPr>
              <w:t>Naso, bocca, ancor</w:t>
            </w:r>
          </w:p>
          <w:p w:rsidR="002560C1" w:rsidRPr="00814D60" w:rsidRDefault="002560C1" w:rsidP="0084227E">
            <w:pPr>
              <w:pStyle w:val="Corpotesto"/>
              <w:tabs>
                <w:tab w:val="left" w:pos="226"/>
                <w:tab w:val="center" w:pos="5179"/>
                <w:tab w:val="right" w:pos="9998"/>
              </w:tabs>
              <w:jc w:val="left"/>
              <w:rPr>
                <w:rFonts w:ascii="Calibri" w:hAnsi="Calibri" w:cs="Calibri"/>
                <w:sz w:val="20"/>
              </w:rPr>
            </w:pPr>
            <w:r w:rsidRPr="00814D60">
              <w:rPr>
                <w:rFonts w:ascii="Calibri" w:hAnsi="Calibri" w:cs="Calibri"/>
                <w:sz w:val="20"/>
              </w:rPr>
              <w:t xml:space="preserve">    di più (CANZONE)</w:t>
            </w:r>
          </w:p>
          <w:p w:rsidR="002560C1" w:rsidRPr="00814D60" w:rsidRDefault="002560C1" w:rsidP="0084227E">
            <w:pPr>
              <w:pStyle w:val="Corpotesto"/>
              <w:numPr>
                <w:ilvl w:val="0"/>
                <w:numId w:val="56"/>
              </w:numPr>
              <w:tabs>
                <w:tab w:val="left" w:pos="226"/>
                <w:tab w:val="center" w:pos="5179"/>
                <w:tab w:val="right" w:pos="9998"/>
              </w:tabs>
              <w:ind w:left="0" w:firstLine="0"/>
              <w:jc w:val="left"/>
              <w:rPr>
                <w:rFonts w:ascii="Calibri" w:hAnsi="Calibri" w:cs="Calibri"/>
                <w:sz w:val="20"/>
              </w:rPr>
            </w:pPr>
            <w:r w:rsidRPr="00814D60">
              <w:rPr>
                <w:rFonts w:ascii="Calibri" w:hAnsi="Calibri" w:cs="Calibri"/>
                <w:sz w:val="20"/>
              </w:rPr>
              <w:t>Le puzzle del corpo</w:t>
            </w:r>
          </w:p>
          <w:p w:rsidR="002560C1" w:rsidRPr="00814D60" w:rsidRDefault="002560C1" w:rsidP="0084227E">
            <w:pPr>
              <w:pStyle w:val="Corpotesto"/>
              <w:tabs>
                <w:tab w:val="left" w:pos="226"/>
                <w:tab w:val="center" w:pos="5179"/>
                <w:tab w:val="right" w:pos="9998"/>
              </w:tabs>
              <w:jc w:val="left"/>
              <w:rPr>
                <w:rFonts w:ascii="Calibri" w:hAnsi="Calibri" w:cs="Calibri"/>
                <w:sz w:val="20"/>
              </w:rPr>
            </w:pPr>
            <w:r w:rsidRPr="00814D60">
              <w:rPr>
                <w:rFonts w:ascii="Calibri" w:hAnsi="Calibri" w:cs="Calibri"/>
                <w:sz w:val="20"/>
              </w:rPr>
              <w:t xml:space="preserve">    (LAB)</w:t>
            </w:r>
          </w:p>
          <w:p w:rsidR="002560C1" w:rsidRPr="00814D60" w:rsidRDefault="002560C1" w:rsidP="0084227E">
            <w:pPr>
              <w:pStyle w:val="Corpotesto"/>
              <w:numPr>
                <w:ilvl w:val="0"/>
                <w:numId w:val="56"/>
              </w:numPr>
              <w:tabs>
                <w:tab w:val="left" w:pos="226"/>
                <w:tab w:val="center" w:pos="5179"/>
                <w:tab w:val="right" w:pos="9998"/>
              </w:tabs>
              <w:ind w:left="0" w:firstLine="0"/>
              <w:jc w:val="left"/>
              <w:rPr>
                <w:rFonts w:ascii="Calibri" w:hAnsi="Calibri" w:cs="Calibri"/>
                <w:sz w:val="20"/>
              </w:rPr>
            </w:pPr>
            <w:r w:rsidRPr="00814D60">
              <w:rPr>
                <w:rFonts w:ascii="Calibri" w:hAnsi="Calibri" w:cs="Calibri"/>
                <w:sz w:val="20"/>
              </w:rPr>
              <w:t>Le marionette (LAB)</w:t>
            </w:r>
          </w:p>
          <w:p w:rsidR="002560C1" w:rsidRPr="00814D60" w:rsidRDefault="002560C1" w:rsidP="0084227E">
            <w:pPr>
              <w:pStyle w:val="Corpotesto"/>
              <w:numPr>
                <w:ilvl w:val="0"/>
                <w:numId w:val="56"/>
              </w:numPr>
              <w:tabs>
                <w:tab w:val="left" w:pos="226"/>
                <w:tab w:val="center" w:pos="5179"/>
                <w:tab w:val="right" w:pos="9998"/>
              </w:tabs>
              <w:ind w:left="0" w:firstLine="0"/>
              <w:jc w:val="left"/>
              <w:rPr>
                <w:rFonts w:ascii="Calibri" w:hAnsi="Calibri" w:cs="Calibri"/>
                <w:sz w:val="20"/>
              </w:rPr>
            </w:pPr>
            <w:r w:rsidRPr="00814D60">
              <w:rPr>
                <w:rFonts w:ascii="Calibri" w:hAnsi="Calibri" w:cs="Calibri"/>
                <w:sz w:val="20"/>
              </w:rPr>
              <w:t>Completiamo la sa-</w:t>
            </w:r>
          </w:p>
          <w:p w:rsidR="002560C1" w:rsidRPr="00814D60" w:rsidRDefault="002560C1" w:rsidP="0084227E">
            <w:pPr>
              <w:pStyle w:val="Corpotesto"/>
              <w:tabs>
                <w:tab w:val="left" w:pos="226"/>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goma</w:t>
            </w:r>
            <w:proofErr w:type="spellEnd"/>
            <w:r w:rsidRPr="00814D60">
              <w:rPr>
                <w:rFonts w:ascii="Calibri" w:hAnsi="Calibri" w:cs="Calibri"/>
                <w:sz w:val="20"/>
              </w:rPr>
              <w:t xml:space="preserve"> (LAB)</w:t>
            </w:r>
          </w:p>
          <w:p w:rsidR="002560C1" w:rsidRPr="00814D60" w:rsidRDefault="002560C1" w:rsidP="0084227E">
            <w:pPr>
              <w:pStyle w:val="Corpotesto"/>
              <w:numPr>
                <w:ilvl w:val="0"/>
                <w:numId w:val="57"/>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Giochi con la musica</w:t>
            </w:r>
          </w:p>
          <w:p w:rsidR="002560C1" w:rsidRPr="00814D60" w:rsidRDefault="002560C1" w:rsidP="0084227E">
            <w:pPr>
              <w:pStyle w:val="Corpotesto"/>
              <w:tabs>
                <w:tab w:val="left" w:pos="226"/>
                <w:tab w:val="center" w:pos="5179"/>
                <w:tab w:val="right" w:pos="9998"/>
              </w:tabs>
              <w:ind w:right="-142"/>
              <w:jc w:val="left"/>
              <w:rPr>
                <w:rFonts w:ascii="Calibri" w:hAnsi="Calibri" w:cs="Calibri"/>
                <w:sz w:val="20"/>
              </w:rPr>
            </w:pPr>
            <w:r w:rsidRPr="00814D60">
              <w:rPr>
                <w:rFonts w:ascii="Calibri" w:hAnsi="Calibri" w:cs="Calibri"/>
                <w:sz w:val="20"/>
              </w:rPr>
              <w:t xml:space="preserve">     (GIOCHI)</w:t>
            </w:r>
          </w:p>
          <w:p w:rsidR="002560C1" w:rsidRPr="00814D60" w:rsidRDefault="002560C1" w:rsidP="0084227E">
            <w:pPr>
              <w:pStyle w:val="Corpotesto"/>
              <w:numPr>
                <w:ilvl w:val="0"/>
                <w:numId w:val="57"/>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Mi muovo così (CAN_</w:t>
            </w:r>
            <w:r w:rsidRPr="00814D60">
              <w:rPr>
                <w:rFonts w:ascii="Calibri" w:hAnsi="Calibri" w:cs="Calibri"/>
                <w:sz w:val="20"/>
              </w:rPr>
              <w:br/>
              <w:t xml:space="preserve">    ZONE)</w:t>
            </w:r>
          </w:p>
          <w:p w:rsidR="002560C1" w:rsidRPr="00814D60" w:rsidRDefault="002560C1" w:rsidP="0084227E">
            <w:pPr>
              <w:pStyle w:val="Corpotesto"/>
              <w:numPr>
                <w:ilvl w:val="0"/>
                <w:numId w:val="57"/>
              </w:numPr>
              <w:tabs>
                <w:tab w:val="left" w:pos="226"/>
                <w:tab w:val="center" w:pos="5179"/>
                <w:tab w:val="right" w:pos="9998"/>
              </w:tabs>
              <w:ind w:left="0" w:right="-142" w:firstLine="0"/>
              <w:jc w:val="left"/>
              <w:rPr>
                <w:rFonts w:ascii="Calibri" w:hAnsi="Calibri" w:cs="Calibri"/>
                <w:sz w:val="20"/>
              </w:rPr>
            </w:pPr>
            <w:r w:rsidRPr="00814D60">
              <w:rPr>
                <w:rFonts w:ascii="Calibri" w:hAnsi="Calibri" w:cs="Calibri"/>
                <w:sz w:val="20"/>
              </w:rPr>
              <w:t xml:space="preserve">Presto laviamoci </w:t>
            </w:r>
          </w:p>
          <w:p w:rsidR="002560C1" w:rsidRPr="00814D60" w:rsidRDefault="002560C1" w:rsidP="0084227E">
            <w:pPr>
              <w:pStyle w:val="Corpotesto"/>
              <w:tabs>
                <w:tab w:val="left" w:pos="226"/>
                <w:tab w:val="center" w:pos="5179"/>
                <w:tab w:val="right" w:pos="9998"/>
              </w:tabs>
              <w:ind w:right="-142"/>
              <w:jc w:val="left"/>
              <w:rPr>
                <w:rFonts w:ascii="Calibri" w:hAnsi="Calibri" w:cs="Calibri"/>
                <w:sz w:val="20"/>
              </w:rPr>
            </w:pPr>
            <w:r w:rsidRPr="00814D60">
              <w:rPr>
                <w:rFonts w:ascii="Calibri" w:hAnsi="Calibri" w:cs="Calibri"/>
                <w:sz w:val="20"/>
              </w:rPr>
              <w:t xml:space="preserve">    (CANZONE)</w:t>
            </w:r>
          </w:p>
        </w:tc>
      </w:tr>
      <w:tr w:rsidR="002560C1" w:rsidRPr="00000E24" w:rsidTr="00D637DD">
        <w:tc>
          <w:tcPr>
            <w:tcW w:w="2672" w:type="dxa"/>
          </w:tcPr>
          <w:p w:rsidR="002560C1" w:rsidRPr="00814D60" w:rsidRDefault="002560C1" w:rsidP="0084227E">
            <w:pPr>
              <w:pStyle w:val="Corpotesto"/>
              <w:tabs>
                <w:tab w:val="left" w:pos="851"/>
                <w:tab w:val="center" w:pos="5179"/>
                <w:tab w:val="right" w:pos="9998"/>
              </w:tabs>
              <w:jc w:val="left"/>
              <w:rPr>
                <w:rFonts w:ascii="Century Gothic" w:hAnsi="Century Gothic"/>
                <w:sz w:val="28"/>
                <w:szCs w:val="28"/>
              </w:rPr>
            </w:pPr>
          </w:p>
        </w:tc>
        <w:tc>
          <w:tcPr>
            <w:tcW w:w="2669" w:type="dxa"/>
            <w:gridSpan w:val="2"/>
          </w:tcPr>
          <w:p w:rsidR="002560C1" w:rsidRPr="00814D60" w:rsidRDefault="002560C1" w:rsidP="0084227E">
            <w:pPr>
              <w:pStyle w:val="Corpotesto"/>
              <w:numPr>
                <w:ilvl w:val="0"/>
                <w:numId w:val="55"/>
              </w:numPr>
              <w:tabs>
                <w:tab w:val="left" w:pos="175"/>
                <w:tab w:val="center" w:pos="5179"/>
                <w:tab w:val="right" w:pos="9998"/>
              </w:tabs>
              <w:ind w:left="34" w:hanging="34"/>
              <w:jc w:val="left"/>
              <w:rPr>
                <w:rFonts w:ascii="Calibri" w:hAnsi="Calibri" w:cs="Calibri"/>
                <w:sz w:val="20"/>
              </w:rPr>
            </w:pPr>
            <w:r w:rsidRPr="00814D60">
              <w:rPr>
                <w:rFonts w:ascii="Calibri" w:hAnsi="Calibri" w:cs="Calibri"/>
                <w:sz w:val="20"/>
              </w:rPr>
              <w:t>Scopre il paesaggio so-</w:t>
            </w:r>
          </w:p>
          <w:p w:rsidR="002560C1" w:rsidRPr="00814D60" w:rsidRDefault="002560C1" w:rsidP="0084227E">
            <w:pPr>
              <w:pStyle w:val="Corpotesto"/>
              <w:tabs>
                <w:tab w:val="left" w:pos="175"/>
                <w:tab w:val="center" w:pos="5179"/>
                <w:tab w:val="right" w:pos="9998"/>
              </w:tabs>
              <w:ind w:left="34"/>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noro</w:t>
            </w:r>
            <w:proofErr w:type="spellEnd"/>
            <w:r w:rsidRPr="00814D60">
              <w:rPr>
                <w:rFonts w:ascii="Calibri" w:hAnsi="Calibri" w:cs="Calibri"/>
                <w:sz w:val="20"/>
              </w:rPr>
              <w:t xml:space="preserve"> attraverso attività</w:t>
            </w:r>
          </w:p>
          <w:p w:rsidR="002560C1" w:rsidRPr="00814D60" w:rsidRDefault="002560C1" w:rsidP="0084227E">
            <w:pPr>
              <w:pStyle w:val="Corpotesto"/>
              <w:tabs>
                <w:tab w:val="left" w:pos="175"/>
                <w:tab w:val="center" w:pos="5179"/>
                <w:tab w:val="right" w:pos="9998"/>
              </w:tabs>
              <w:ind w:left="34"/>
              <w:jc w:val="left"/>
              <w:rPr>
                <w:rFonts w:ascii="Calibri" w:hAnsi="Calibri" w:cs="Calibri"/>
                <w:sz w:val="20"/>
              </w:rPr>
            </w:pPr>
            <w:r w:rsidRPr="00814D60">
              <w:rPr>
                <w:rFonts w:ascii="Calibri" w:hAnsi="Calibri" w:cs="Calibri"/>
                <w:sz w:val="20"/>
              </w:rPr>
              <w:t xml:space="preserve">   di percezione e </w:t>
            </w:r>
            <w:proofErr w:type="spellStart"/>
            <w:r w:rsidRPr="00814D60">
              <w:rPr>
                <w:rFonts w:ascii="Calibri" w:hAnsi="Calibri" w:cs="Calibri"/>
                <w:sz w:val="20"/>
              </w:rPr>
              <w:t>produ</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jc w:val="left"/>
              <w:rPr>
                <w:rFonts w:ascii="Calibri" w:hAnsi="Calibri" w:cs="Calibri"/>
                <w:sz w:val="20"/>
              </w:rPr>
            </w:pPr>
            <w:r w:rsidRPr="00814D60">
              <w:rPr>
                <w:rFonts w:ascii="Calibri" w:hAnsi="Calibri" w:cs="Calibri"/>
                <w:sz w:val="20"/>
              </w:rPr>
              <w:t xml:space="preserve">   zione musicale </w:t>
            </w:r>
            <w:proofErr w:type="spellStart"/>
            <w:r w:rsidRPr="00814D60">
              <w:rPr>
                <w:rFonts w:ascii="Calibri" w:hAnsi="Calibri" w:cs="Calibri"/>
                <w:sz w:val="20"/>
              </w:rPr>
              <w:t>utilizzan</w:t>
            </w:r>
            <w:proofErr w:type="spellEnd"/>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do voce, corpo e </w:t>
            </w:r>
            <w:proofErr w:type="spellStart"/>
            <w:r w:rsidRPr="00814D60">
              <w:rPr>
                <w:rFonts w:ascii="Calibri" w:hAnsi="Calibri" w:cs="Calibri"/>
                <w:sz w:val="20"/>
              </w:rPr>
              <w:t>og</w:t>
            </w:r>
            <w:proofErr w:type="spellEnd"/>
            <w:r w:rsidRPr="00814D60">
              <w:rPr>
                <w:rFonts w:ascii="Calibri" w:hAnsi="Calibri" w:cs="Calibri"/>
                <w:sz w:val="20"/>
              </w:rPr>
              <w:t>-</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r w:rsidRPr="00814D60">
              <w:rPr>
                <w:rFonts w:ascii="Calibri" w:hAnsi="Calibri" w:cs="Calibri"/>
                <w:sz w:val="20"/>
              </w:rPr>
              <w:t xml:space="preserve">   getti.</w:t>
            </w:r>
          </w:p>
          <w:p w:rsidR="002560C1" w:rsidRPr="00814D60" w:rsidRDefault="002560C1" w:rsidP="0084227E">
            <w:pPr>
              <w:pStyle w:val="Corpotesto"/>
              <w:tabs>
                <w:tab w:val="left" w:pos="175"/>
                <w:tab w:val="center" w:pos="5179"/>
                <w:tab w:val="right" w:pos="9998"/>
              </w:tabs>
              <w:ind w:left="34" w:right="-108"/>
              <w:jc w:val="left"/>
              <w:rPr>
                <w:rFonts w:ascii="Calibri" w:hAnsi="Calibri" w:cs="Calibri"/>
                <w:sz w:val="20"/>
              </w:rPr>
            </w:pPr>
          </w:p>
        </w:tc>
        <w:tc>
          <w:tcPr>
            <w:tcW w:w="2618" w:type="dxa"/>
          </w:tcPr>
          <w:p w:rsidR="002560C1" w:rsidRPr="00814D60" w:rsidRDefault="002560C1" w:rsidP="0084227E">
            <w:pPr>
              <w:pStyle w:val="Corpotesto"/>
              <w:tabs>
                <w:tab w:val="left" w:pos="851"/>
                <w:tab w:val="center" w:pos="5179"/>
                <w:tab w:val="right" w:pos="9998"/>
              </w:tabs>
              <w:jc w:val="left"/>
              <w:rPr>
                <w:rFonts w:ascii="Calibri" w:hAnsi="Calibri" w:cs="Calibri"/>
                <w:sz w:val="20"/>
              </w:rPr>
            </w:pPr>
          </w:p>
        </w:tc>
        <w:tc>
          <w:tcPr>
            <w:tcW w:w="2411" w:type="dxa"/>
          </w:tcPr>
          <w:p w:rsidR="002560C1" w:rsidRPr="00814D60" w:rsidRDefault="002560C1" w:rsidP="0084227E">
            <w:pPr>
              <w:pStyle w:val="Corpotesto"/>
              <w:tabs>
                <w:tab w:val="left" w:pos="851"/>
                <w:tab w:val="center" w:pos="5179"/>
                <w:tab w:val="right" w:pos="9998"/>
              </w:tabs>
              <w:jc w:val="left"/>
              <w:rPr>
                <w:rFonts w:ascii="Calibri" w:hAnsi="Calibri" w:cs="Calibri"/>
                <w:sz w:val="20"/>
              </w:rPr>
            </w:pPr>
          </w:p>
        </w:tc>
      </w:tr>
      <w:tr w:rsidR="002560C1" w:rsidRPr="00000E24" w:rsidTr="00D637DD">
        <w:tc>
          <w:tcPr>
            <w:tcW w:w="2672" w:type="dxa"/>
          </w:tcPr>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p>
          <w:p w:rsidR="002560C1" w:rsidRPr="00814D60" w:rsidRDefault="002560C1" w:rsidP="0084227E">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I DISCORSI E</w:t>
            </w:r>
          </w:p>
          <w:p w:rsidR="002560C1" w:rsidRPr="00814D60" w:rsidRDefault="002560C1" w:rsidP="0084227E">
            <w:pPr>
              <w:pStyle w:val="Corpotesto"/>
              <w:tabs>
                <w:tab w:val="left" w:pos="851"/>
                <w:tab w:val="center" w:pos="5179"/>
                <w:tab w:val="right" w:pos="9998"/>
              </w:tabs>
              <w:jc w:val="center"/>
              <w:rPr>
                <w:rFonts w:ascii="Times New Roman" w:hAnsi="Times New Roman"/>
                <w:szCs w:val="24"/>
              </w:rPr>
            </w:pPr>
            <w:r w:rsidRPr="00814D60">
              <w:rPr>
                <w:rFonts w:ascii="Times New Roman" w:hAnsi="Times New Roman"/>
                <w:b/>
                <w:szCs w:val="24"/>
              </w:rPr>
              <w:t>LE PAROLE</w:t>
            </w:r>
          </w:p>
        </w:tc>
        <w:tc>
          <w:tcPr>
            <w:tcW w:w="2669" w:type="dxa"/>
            <w:gridSpan w:val="2"/>
          </w:tcPr>
          <w:p w:rsidR="002560C1" w:rsidRPr="00814D60" w:rsidRDefault="002560C1" w:rsidP="0084227E">
            <w:pPr>
              <w:pStyle w:val="Corpotesto"/>
              <w:numPr>
                <w:ilvl w:val="0"/>
                <w:numId w:val="55"/>
              </w:numPr>
              <w:tabs>
                <w:tab w:val="left" w:pos="176"/>
                <w:tab w:val="center" w:pos="5179"/>
                <w:tab w:val="right" w:pos="9998"/>
              </w:tabs>
              <w:ind w:left="0" w:right="-111" w:firstLine="0"/>
              <w:jc w:val="left"/>
              <w:rPr>
                <w:rFonts w:ascii="Calibri" w:hAnsi="Calibri" w:cs="Calibri"/>
                <w:sz w:val="20"/>
              </w:rPr>
            </w:pPr>
            <w:r w:rsidRPr="00814D60">
              <w:rPr>
                <w:rFonts w:ascii="Calibri" w:hAnsi="Calibri" w:cs="Calibri"/>
                <w:sz w:val="20"/>
              </w:rPr>
              <w:t>Il bambino usa la lingua</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r w:rsidRPr="00814D60">
              <w:rPr>
                <w:rFonts w:ascii="Calibri" w:hAnsi="Calibri" w:cs="Calibri"/>
                <w:sz w:val="20"/>
              </w:rPr>
              <w:t xml:space="preserve">    Italiana, arricchisce e </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r w:rsidRPr="00814D60">
              <w:rPr>
                <w:rFonts w:ascii="Calibri" w:hAnsi="Calibri" w:cs="Calibri"/>
                <w:sz w:val="20"/>
              </w:rPr>
              <w:t xml:space="preserve">    precisa il proprio lessico,</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r w:rsidRPr="00814D60">
              <w:rPr>
                <w:rFonts w:ascii="Calibri" w:hAnsi="Calibri" w:cs="Calibri"/>
                <w:sz w:val="20"/>
              </w:rPr>
              <w:t xml:space="preserve">    comprende parole e</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r w:rsidRPr="00814D60">
              <w:rPr>
                <w:rFonts w:ascii="Calibri" w:hAnsi="Calibri" w:cs="Calibri"/>
                <w:sz w:val="20"/>
              </w:rPr>
              <w:t xml:space="preserve">    discorsi, fa ipotesi sui</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r w:rsidRPr="00814D60">
              <w:rPr>
                <w:rFonts w:ascii="Calibri" w:hAnsi="Calibri" w:cs="Calibri"/>
                <w:sz w:val="20"/>
              </w:rPr>
              <w:t xml:space="preserve">    significati.</w:t>
            </w:r>
          </w:p>
          <w:p w:rsidR="002560C1" w:rsidRPr="00814D60" w:rsidRDefault="002560C1" w:rsidP="0084227E">
            <w:pPr>
              <w:pStyle w:val="Corpotesto"/>
              <w:numPr>
                <w:ilvl w:val="0"/>
                <w:numId w:val="55"/>
              </w:numPr>
              <w:tabs>
                <w:tab w:val="left" w:pos="176"/>
                <w:tab w:val="center" w:pos="5179"/>
                <w:tab w:val="right" w:pos="9998"/>
              </w:tabs>
              <w:ind w:left="0" w:right="-111" w:firstLine="0"/>
              <w:jc w:val="left"/>
              <w:rPr>
                <w:rFonts w:ascii="Calibri" w:hAnsi="Calibri" w:cs="Calibri"/>
                <w:sz w:val="20"/>
              </w:rPr>
            </w:pPr>
            <w:r w:rsidRPr="00814D60">
              <w:rPr>
                <w:rFonts w:ascii="Calibri" w:hAnsi="Calibri" w:cs="Calibri"/>
                <w:sz w:val="20"/>
              </w:rPr>
              <w:t>Sa esprimere e comuni-</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r w:rsidRPr="00814D60">
              <w:rPr>
                <w:rFonts w:ascii="Calibri" w:hAnsi="Calibri" w:cs="Calibri"/>
                <w:sz w:val="20"/>
              </w:rPr>
              <w:t xml:space="preserve">   care agli altri emozioni,</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r w:rsidRPr="00814D60">
              <w:rPr>
                <w:rFonts w:ascii="Calibri" w:hAnsi="Calibri" w:cs="Calibri"/>
                <w:sz w:val="20"/>
              </w:rPr>
              <w:t xml:space="preserve">   sentimenti, argomenta-</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r w:rsidRPr="00814D60">
              <w:rPr>
                <w:rFonts w:ascii="Calibri" w:hAnsi="Calibri" w:cs="Calibri"/>
                <w:sz w:val="20"/>
              </w:rPr>
              <w:t xml:space="preserve">   zioni attraverso il </w:t>
            </w:r>
            <w:proofErr w:type="spellStart"/>
            <w:r w:rsidRPr="00814D60">
              <w:rPr>
                <w:rFonts w:ascii="Calibri" w:hAnsi="Calibri" w:cs="Calibri"/>
                <w:sz w:val="20"/>
              </w:rPr>
              <w:t>liguag</w:t>
            </w:r>
            <w:proofErr w:type="spellEnd"/>
            <w:r w:rsidRPr="00814D60">
              <w:rPr>
                <w:rFonts w:ascii="Calibri" w:hAnsi="Calibri" w:cs="Calibri"/>
                <w:sz w:val="20"/>
              </w:rPr>
              <w:t>-</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verbale che utilizza </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r w:rsidRPr="00814D60">
              <w:rPr>
                <w:rFonts w:ascii="Calibri" w:hAnsi="Calibri" w:cs="Calibri"/>
                <w:sz w:val="20"/>
              </w:rPr>
              <w:t xml:space="preserve">   in differenti situazioni co-</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municative</w:t>
            </w:r>
            <w:proofErr w:type="spellEnd"/>
            <w:r w:rsidRPr="00814D60">
              <w:rPr>
                <w:rFonts w:ascii="Calibri" w:hAnsi="Calibri" w:cs="Calibri"/>
                <w:sz w:val="20"/>
              </w:rPr>
              <w:t>.</w:t>
            </w:r>
          </w:p>
          <w:p w:rsidR="002560C1" w:rsidRPr="00814D60" w:rsidRDefault="002560C1" w:rsidP="0084227E">
            <w:pPr>
              <w:pStyle w:val="Corpotesto"/>
              <w:tabs>
                <w:tab w:val="left" w:pos="176"/>
                <w:tab w:val="center" w:pos="5179"/>
                <w:tab w:val="right" w:pos="9998"/>
              </w:tabs>
              <w:ind w:right="-111"/>
              <w:jc w:val="left"/>
              <w:rPr>
                <w:rFonts w:ascii="Calibri" w:hAnsi="Calibri" w:cs="Calibri"/>
                <w:sz w:val="20"/>
              </w:rPr>
            </w:pPr>
          </w:p>
        </w:tc>
        <w:tc>
          <w:tcPr>
            <w:tcW w:w="2618" w:type="dxa"/>
          </w:tcPr>
          <w:p w:rsidR="002560C1" w:rsidRPr="00814D60" w:rsidRDefault="002560C1" w:rsidP="0084227E">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t>3 anni</w:t>
            </w:r>
          </w:p>
          <w:p w:rsidR="002560C1" w:rsidRPr="00814D60" w:rsidRDefault="002560C1" w:rsidP="0084227E">
            <w:pPr>
              <w:pStyle w:val="Corpotesto"/>
              <w:numPr>
                <w:ilvl w:val="0"/>
                <w:numId w:val="55"/>
              </w:numPr>
              <w:tabs>
                <w:tab w:val="left" w:pos="179"/>
                <w:tab w:val="center" w:pos="5179"/>
                <w:tab w:val="right" w:pos="9998"/>
              </w:tabs>
              <w:ind w:left="0" w:right="-162" w:firstLine="37"/>
              <w:jc w:val="left"/>
              <w:rPr>
                <w:rFonts w:ascii="Calibri" w:hAnsi="Calibri" w:cs="Calibri"/>
                <w:sz w:val="20"/>
              </w:rPr>
            </w:pPr>
            <w:r w:rsidRPr="00814D60">
              <w:rPr>
                <w:rFonts w:ascii="Calibri" w:hAnsi="Calibri" w:cs="Calibri"/>
                <w:sz w:val="20"/>
              </w:rPr>
              <w:t>Denominare le parti del</w:t>
            </w:r>
          </w:p>
          <w:p w:rsidR="002560C1" w:rsidRPr="00814D60" w:rsidRDefault="002560C1" w:rsidP="0084227E">
            <w:pPr>
              <w:pStyle w:val="Corpotesto"/>
              <w:tabs>
                <w:tab w:val="left" w:pos="179"/>
                <w:tab w:val="center" w:pos="5179"/>
                <w:tab w:val="right" w:pos="9998"/>
              </w:tabs>
              <w:ind w:left="37" w:right="-162"/>
              <w:jc w:val="left"/>
              <w:rPr>
                <w:rFonts w:ascii="Calibri" w:hAnsi="Calibri" w:cs="Calibri"/>
                <w:sz w:val="20"/>
              </w:rPr>
            </w:pPr>
            <w:r w:rsidRPr="00814D60">
              <w:rPr>
                <w:rFonts w:ascii="Calibri" w:hAnsi="Calibri" w:cs="Calibri"/>
                <w:sz w:val="20"/>
              </w:rPr>
              <w:t xml:space="preserve">   viso.</w:t>
            </w:r>
          </w:p>
          <w:p w:rsidR="002560C1" w:rsidRPr="00814D60" w:rsidRDefault="002560C1" w:rsidP="0084227E">
            <w:pPr>
              <w:pStyle w:val="Corpotesto"/>
              <w:numPr>
                <w:ilvl w:val="0"/>
                <w:numId w:val="55"/>
              </w:numPr>
              <w:tabs>
                <w:tab w:val="left" w:pos="179"/>
                <w:tab w:val="center" w:pos="5179"/>
                <w:tab w:val="right" w:pos="9998"/>
              </w:tabs>
              <w:ind w:left="0" w:right="-162" w:firstLine="0"/>
              <w:jc w:val="left"/>
              <w:rPr>
                <w:rFonts w:ascii="Calibri" w:hAnsi="Calibri" w:cs="Calibri"/>
                <w:sz w:val="20"/>
              </w:rPr>
            </w:pPr>
            <w:r w:rsidRPr="00814D60">
              <w:rPr>
                <w:rFonts w:ascii="Calibri" w:hAnsi="Calibri" w:cs="Calibri"/>
                <w:sz w:val="20"/>
              </w:rPr>
              <w:t>Ascoltare e comprende-</w:t>
            </w:r>
          </w:p>
          <w:p w:rsidR="002560C1" w:rsidRPr="00814D60" w:rsidRDefault="002560C1" w:rsidP="0084227E">
            <w:pPr>
              <w:pStyle w:val="Corpotesto"/>
              <w:tabs>
                <w:tab w:val="left" w:pos="179"/>
                <w:tab w:val="center" w:pos="5179"/>
                <w:tab w:val="right" w:pos="9998"/>
              </w:tabs>
              <w:ind w:right="-162"/>
              <w:jc w:val="left"/>
              <w:rPr>
                <w:rFonts w:ascii="Calibri" w:hAnsi="Calibri" w:cs="Calibri"/>
                <w:sz w:val="20"/>
              </w:rPr>
            </w:pPr>
            <w:r w:rsidRPr="00814D60">
              <w:rPr>
                <w:rFonts w:ascii="Calibri" w:hAnsi="Calibri" w:cs="Calibri"/>
                <w:sz w:val="20"/>
              </w:rPr>
              <w:t xml:space="preserve">   re narrazioni.</w:t>
            </w:r>
          </w:p>
          <w:p w:rsidR="002560C1" w:rsidRPr="00814D60" w:rsidRDefault="002560C1" w:rsidP="0084227E">
            <w:pPr>
              <w:pStyle w:val="Corpotesto"/>
              <w:tabs>
                <w:tab w:val="left" w:pos="179"/>
                <w:tab w:val="center" w:pos="5179"/>
                <w:tab w:val="right" w:pos="9998"/>
              </w:tabs>
              <w:ind w:right="-162"/>
              <w:jc w:val="left"/>
              <w:rPr>
                <w:rFonts w:ascii="Calibri" w:hAnsi="Calibri" w:cs="Calibri"/>
                <w:sz w:val="20"/>
              </w:rPr>
            </w:pPr>
          </w:p>
          <w:p w:rsidR="002560C1" w:rsidRPr="00814D60" w:rsidRDefault="002560C1" w:rsidP="0084227E">
            <w:pPr>
              <w:pStyle w:val="Corpotesto"/>
              <w:tabs>
                <w:tab w:val="left" w:pos="179"/>
                <w:tab w:val="center" w:pos="5179"/>
                <w:tab w:val="right" w:pos="9998"/>
              </w:tabs>
              <w:ind w:right="-162"/>
              <w:jc w:val="left"/>
              <w:rPr>
                <w:rFonts w:ascii="Calibri" w:hAnsi="Calibri" w:cs="Calibri"/>
                <w:b/>
                <w:sz w:val="20"/>
              </w:rPr>
            </w:pPr>
            <w:r w:rsidRPr="00814D60">
              <w:rPr>
                <w:rFonts w:ascii="Calibri" w:hAnsi="Calibri" w:cs="Calibri"/>
                <w:b/>
                <w:sz w:val="20"/>
              </w:rPr>
              <w:t>4 anni</w:t>
            </w:r>
          </w:p>
          <w:p w:rsidR="002560C1" w:rsidRPr="00814D60" w:rsidRDefault="002560C1" w:rsidP="0084227E">
            <w:pPr>
              <w:pStyle w:val="Corpotesto"/>
              <w:numPr>
                <w:ilvl w:val="0"/>
                <w:numId w:val="55"/>
              </w:numPr>
              <w:tabs>
                <w:tab w:val="left" w:pos="179"/>
                <w:tab w:val="center" w:pos="5179"/>
                <w:tab w:val="right" w:pos="9998"/>
              </w:tabs>
              <w:ind w:left="37" w:right="-162" w:hanging="37"/>
              <w:jc w:val="left"/>
              <w:rPr>
                <w:rFonts w:ascii="Calibri" w:hAnsi="Calibri" w:cs="Calibri"/>
                <w:sz w:val="20"/>
              </w:rPr>
            </w:pPr>
            <w:r w:rsidRPr="00814D60">
              <w:rPr>
                <w:rFonts w:ascii="Calibri" w:hAnsi="Calibri" w:cs="Calibri"/>
                <w:sz w:val="20"/>
              </w:rPr>
              <w:t>Denominare le parti del</w:t>
            </w:r>
          </w:p>
          <w:p w:rsidR="002560C1" w:rsidRPr="00814D60" w:rsidRDefault="002560C1" w:rsidP="0084227E">
            <w:pPr>
              <w:pStyle w:val="Corpotesto"/>
              <w:tabs>
                <w:tab w:val="left" w:pos="179"/>
                <w:tab w:val="center" w:pos="5179"/>
                <w:tab w:val="right" w:pos="9998"/>
              </w:tabs>
              <w:ind w:left="37" w:right="-162"/>
              <w:jc w:val="left"/>
              <w:rPr>
                <w:rFonts w:ascii="Calibri" w:hAnsi="Calibri" w:cs="Calibri"/>
                <w:sz w:val="20"/>
              </w:rPr>
            </w:pPr>
            <w:r w:rsidRPr="00814D60">
              <w:rPr>
                <w:rFonts w:ascii="Calibri" w:hAnsi="Calibri" w:cs="Calibri"/>
                <w:sz w:val="20"/>
              </w:rPr>
              <w:t xml:space="preserve">   corpo.</w:t>
            </w:r>
          </w:p>
          <w:p w:rsidR="002560C1" w:rsidRPr="00814D60" w:rsidRDefault="002560C1" w:rsidP="0084227E">
            <w:pPr>
              <w:pStyle w:val="Corpotesto"/>
              <w:numPr>
                <w:ilvl w:val="0"/>
                <w:numId w:val="55"/>
              </w:numPr>
              <w:tabs>
                <w:tab w:val="left" w:pos="179"/>
                <w:tab w:val="center" w:pos="5179"/>
                <w:tab w:val="right" w:pos="9998"/>
              </w:tabs>
              <w:ind w:left="0" w:right="-162" w:firstLine="0"/>
              <w:jc w:val="left"/>
              <w:rPr>
                <w:rFonts w:ascii="Calibri" w:hAnsi="Calibri" w:cs="Calibri"/>
                <w:sz w:val="20"/>
              </w:rPr>
            </w:pPr>
            <w:r w:rsidRPr="00814D60">
              <w:rPr>
                <w:rFonts w:ascii="Calibri" w:hAnsi="Calibri" w:cs="Calibri"/>
                <w:sz w:val="20"/>
              </w:rPr>
              <w:t>Ascoltare e comprende-</w:t>
            </w:r>
          </w:p>
          <w:p w:rsidR="002560C1" w:rsidRPr="00814D60" w:rsidRDefault="002560C1" w:rsidP="0084227E">
            <w:pPr>
              <w:pStyle w:val="Corpotesto"/>
              <w:tabs>
                <w:tab w:val="left" w:pos="179"/>
                <w:tab w:val="center" w:pos="5179"/>
                <w:tab w:val="right" w:pos="9998"/>
              </w:tabs>
              <w:ind w:right="-162"/>
              <w:jc w:val="left"/>
              <w:rPr>
                <w:rFonts w:ascii="Calibri" w:hAnsi="Calibri" w:cs="Calibri"/>
                <w:sz w:val="20"/>
              </w:rPr>
            </w:pPr>
            <w:r w:rsidRPr="00814D60">
              <w:rPr>
                <w:rFonts w:ascii="Calibri" w:hAnsi="Calibri" w:cs="Calibri"/>
                <w:sz w:val="20"/>
              </w:rPr>
              <w:t xml:space="preserve">    re narrazioni.</w:t>
            </w:r>
          </w:p>
          <w:p w:rsidR="002560C1" w:rsidRPr="00814D60" w:rsidRDefault="002560C1" w:rsidP="0084227E">
            <w:pPr>
              <w:pStyle w:val="Corpotesto"/>
              <w:tabs>
                <w:tab w:val="left" w:pos="179"/>
                <w:tab w:val="center" w:pos="5179"/>
                <w:tab w:val="right" w:pos="9998"/>
              </w:tabs>
              <w:ind w:right="-162"/>
              <w:jc w:val="left"/>
              <w:rPr>
                <w:rFonts w:ascii="Calibri" w:hAnsi="Calibri" w:cs="Calibri"/>
                <w:sz w:val="20"/>
              </w:rPr>
            </w:pPr>
          </w:p>
          <w:p w:rsidR="002560C1" w:rsidRPr="00814D60" w:rsidRDefault="002560C1" w:rsidP="0084227E">
            <w:pPr>
              <w:pStyle w:val="Corpotesto"/>
              <w:tabs>
                <w:tab w:val="left" w:pos="179"/>
                <w:tab w:val="center" w:pos="5179"/>
                <w:tab w:val="right" w:pos="9998"/>
              </w:tabs>
              <w:ind w:right="-162"/>
              <w:jc w:val="left"/>
              <w:rPr>
                <w:rFonts w:ascii="Calibri" w:hAnsi="Calibri" w:cs="Calibri"/>
                <w:b/>
                <w:sz w:val="20"/>
              </w:rPr>
            </w:pPr>
            <w:r w:rsidRPr="00814D60">
              <w:rPr>
                <w:rFonts w:ascii="Calibri" w:hAnsi="Calibri" w:cs="Calibri"/>
                <w:b/>
                <w:sz w:val="20"/>
              </w:rPr>
              <w:t>5 anni</w:t>
            </w:r>
          </w:p>
          <w:p w:rsidR="002560C1" w:rsidRPr="00814D60" w:rsidRDefault="002560C1" w:rsidP="0084227E">
            <w:pPr>
              <w:pStyle w:val="Corpotesto"/>
              <w:numPr>
                <w:ilvl w:val="0"/>
                <w:numId w:val="55"/>
              </w:numPr>
              <w:tabs>
                <w:tab w:val="left" w:pos="179"/>
                <w:tab w:val="center" w:pos="5179"/>
                <w:tab w:val="right" w:pos="9998"/>
              </w:tabs>
              <w:ind w:left="0" w:right="-162" w:firstLine="0"/>
              <w:jc w:val="left"/>
              <w:rPr>
                <w:rFonts w:ascii="Calibri" w:hAnsi="Calibri" w:cs="Calibri"/>
                <w:sz w:val="20"/>
              </w:rPr>
            </w:pPr>
            <w:r w:rsidRPr="00814D60">
              <w:rPr>
                <w:rFonts w:ascii="Calibri" w:hAnsi="Calibri" w:cs="Calibri"/>
                <w:sz w:val="20"/>
              </w:rPr>
              <w:t>Denominare corrette-</w:t>
            </w:r>
          </w:p>
          <w:p w:rsidR="002560C1" w:rsidRPr="00814D60" w:rsidRDefault="002560C1" w:rsidP="0084227E">
            <w:pPr>
              <w:pStyle w:val="Corpotesto"/>
              <w:tabs>
                <w:tab w:val="left" w:pos="179"/>
                <w:tab w:val="center" w:pos="5179"/>
                <w:tab w:val="right" w:pos="9998"/>
              </w:tabs>
              <w:ind w:right="-162"/>
              <w:jc w:val="left"/>
              <w:rPr>
                <w:rFonts w:ascii="Calibri" w:hAnsi="Calibri" w:cs="Calibri"/>
                <w:sz w:val="20"/>
              </w:rPr>
            </w:pPr>
            <w:r w:rsidRPr="00814D60">
              <w:rPr>
                <w:rFonts w:ascii="Calibri" w:hAnsi="Calibri" w:cs="Calibri"/>
                <w:sz w:val="20"/>
              </w:rPr>
              <w:t xml:space="preserve">    mente parti e organi </w:t>
            </w:r>
          </w:p>
          <w:p w:rsidR="002560C1" w:rsidRPr="00814D60" w:rsidRDefault="002560C1" w:rsidP="0084227E">
            <w:pPr>
              <w:pStyle w:val="Corpotesto"/>
              <w:tabs>
                <w:tab w:val="left" w:pos="179"/>
                <w:tab w:val="center" w:pos="5179"/>
                <w:tab w:val="right" w:pos="9998"/>
              </w:tabs>
              <w:ind w:right="-162"/>
              <w:jc w:val="left"/>
              <w:rPr>
                <w:rFonts w:ascii="Calibri" w:hAnsi="Calibri" w:cs="Calibri"/>
                <w:sz w:val="20"/>
              </w:rPr>
            </w:pPr>
            <w:r w:rsidRPr="00814D60">
              <w:rPr>
                <w:rFonts w:ascii="Calibri" w:hAnsi="Calibri" w:cs="Calibri"/>
                <w:sz w:val="20"/>
              </w:rPr>
              <w:t xml:space="preserve">    del corpo.</w:t>
            </w:r>
          </w:p>
          <w:p w:rsidR="002560C1" w:rsidRPr="00814D60" w:rsidRDefault="002560C1" w:rsidP="0084227E">
            <w:pPr>
              <w:pStyle w:val="Corpotesto"/>
              <w:numPr>
                <w:ilvl w:val="0"/>
                <w:numId w:val="55"/>
              </w:numPr>
              <w:tabs>
                <w:tab w:val="left" w:pos="179"/>
                <w:tab w:val="center" w:pos="5179"/>
                <w:tab w:val="right" w:pos="9998"/>
              </w:tabs>
              <w:ind w:left="37" w:right="-162" w:firstLine="0"/>
              <w:jc w:val="left"/>
              <w:rPr>
                <w:rFonts w:ascii="Calibri" w:hAnsi="Calibri" w:cs="Calibri"/>
                <w:sz w:val="20"/>
              </w:rPr>
            </w:pPr>
            <w:r w:rsidRPr="00814D60">
              <w:rPr>
                <w:rFonts w:ascii="Calibri" w:hAnsi="Calibri" w:cs="Calibri"/>
                <w:sz w:val="20"/>
              </w:rPr>
              <w:t>Verbalizzare pensieri ed</w:t>
            </w:r>
          </w:p>
          <w:p w:rsidR="002560C1" w:rsidRPr="00814D60" w:rsidRDefault="002560C1" w:rsidP="0084227E">
            <w:pPr>
              <w:pStyle w:val="Corpotesto"/>
              <w:tabs>
                <w:tab w:val="left" w:pos="179"/>
                <w:tab w:val="center" w:pos="5179"/>
                <w:tab w:val="right" w:pos="9998"/>
              </w:tabs>
              <w:ind w:left="37" w:right="-162"/>
              <w:jc w:val="left"/>
              <w:rPr>
                <w:rFonts w:ascii="Calibri" w:hAnsi="Calibri" w:cs="Calibri"/>
                <w:sz w:val="20"/>
              </w:rPr>
            </w:pPr>
            <w:r w:rsidRPr="00814D60">
              <w:rPr>
                <w:rFonts w:ascii="Calibri" w:hAnsi="Calibri" w:cs="Calibri"/>
                <w:sz w:val="20"/>
              </w:rPr>
              <w:t xml:space="preserve">   esperienze personali.</w:t>
            </w:r>
          </w:p>
          <w:p w:rsidR="002560C1" w:rsidRPr="00814D60" w:rsidRDefault="002560C1" w:rsidP="0084227E">
            <w:pPr>
              <w:pStyle w:val="Corpotesto"/>
              <w:numPr>
                <w:ilvl w:val="0"/>
                <w:numId w:val="55"/>
              </w:numPr>
              <w:tabs>
                <w:tab w:val="left" w:pos="179"/>
                <w:tab w:val="center" w:pos="5179"/>
                <w:tab w:val="right" w:pos="9998"/>
              </w:tabs>
              <w:ind w:left="0" w:right="-162" w:firstLine="0"/>
              <w:jc w:val="left"/>
              <w:rPr>
                <w:rFonts w:ascii="Calibri" w:hAnsi="Calibri" w:cs="Calibri"/>
                <w:sz w:val="20"/>
              </w:rPr>
            </w:pPr>
            <w:r w:rsidRPr="00814D60">
              <w:rPr>
                <w:rFonts w:ascii="Calibri" w:hAnsi="Calibri" w:cs="Calibri"/>
                <w:sz w:val="20"/>
              </w:rPr>
              <w:t>Ascoltare e comprende-</w:t>
            </w:r>
          </w:p>
          <w:p w:rsidR="002560C1" w:rsidRPr="00814D60" w:rsidRDefault="002560C1" w:rsidP="0084227E">
            <w:pPr>
              <w:pStyle w:val="Corpotesto"/>
              <w:tabs>
                <w:tab w:val="left" w:pos="179"/>
                <w:tab w:val="center" w:pos="5179"/>
                <w:tab w:val="right" w:pos="9998"/>
              </w:tabs>
              <w:ind w:right="-162"/>
              <w:jc w:val="left"/>
              <w:rPr>
                <w:rFonts w:ascii="Calibri" w:hAnsi="Calibri" w:cs="Calibri"/>
                <w:sz w:val="20"/>
              </w:rPr>
            </w:pPr>
            <w:r w:rsidRPr="00814D60">
              <w:rPr>
                <w:rFonts w:ascii="Calibri" w:hAnsi="Calibri" w:cs="Calibri"/>
                <w:sz w:val="20"/>
              </w:rPr>
              <w:t xml:space="preserve">    re narrazioni.</w:t>
            </w:r>
          </w:p>
          <w:p w:rsidR="002560C1" w:rsidRPr="00814D60" w:rsidRDefault="002560C1" w:rsidP="0084227E">
            <w:pPr>
              <w:pStyle w:val="Corpotesto"/>
              <w:tabs>
                <w:tab w:val="left" w:pos="179"/>
                <w:tab w:val="center" w:pos="5179"/>
                <w:tab w:val="right" w:pos="9998"/>
              </w:tabs>
              <w:ind w:left="37" w:right="-162"/>
              <w:jc w:val="left"/>
              <w:rPr>
                <w:rFonts w:ascii="Calibri" w:hAnsi="Calibri" w:cs="Calibri"/>
                <w:sz w:val="20"/>
              </w:rPr>
            </w:pPr>
          </w:p>
          <w:p w:rsidR="002560C1" w:rsidRPr="00814D60" w:rsidRDefault="002560C1" w:rsidP="0084227E">
            <w:pPr>
              <w:pStyle w:val="Corpotesto"/>
              <w:tabs>
                <w:tab w:val="left" w:pos="179"/>
                <w:tab w:val="center" w:pos="5179"/>
                <w:tab w:val="right" w:pos="9998"/>
              </w:tabs>
              <w:ind w:left="37" w:right="-162"/>
              <w:jc w:val="left"/>
              <w:rPr>
                <w:rFonts w:ascii="Calibri" w:hAnsi="Calibri" w:cs="Calibri"/>
                <w:sz w:val="20"/>
              </w:rPr>
            </w:pPr>
          </w:p>
        </w:tc>
        <w:tc>
          <w:tcPr>
            <w:tcW w:w="2411" w:type="dxa"/>
          </w:tcPr>
          <w:p w:rsidR="002560C1" w:rsidRPr="00814D60" w:rsidRDefault="002560C1" w:rsidP="0084227E">
            <w:pPr>
              <w:pStyle w:val="Corpotesto"/>
              <w:tabs>
                <w:tab w:val="left" w:pos="851"/>
                <w:tab w:val="center" w:pos="5179"/>
                <w:tab w:val="right" w:pos="9998"/>
              </w:tabs>
              <w:jc w:val="left"/>
              <w:rPr>
                <w:rFonts w:ascii="Calibri" w:hAnsi="Calibri" w:cs="Calibri"/>
                <w:sz w:val="20"/>
              </w:rPr>
            </w:pPr>
          </w:p>
          <w:p w:rsidR="002560C1" w:rsidRPr="00814D60" w:rsidRDefault="002560C1" w:rsidP="0084227E">
            <w:pPr>
              <w:pStyle w:val="Corpotesto"/>
              <w:numPr>
                <w:ilvl w:val="0"/>
                <w:numId w:val="55"/>
              </w:numPr>
              <w:tabs>
                <w:tab w:val="left" w:pos="230"/>
                <w:tab w:val="center" w:pos="5179"/>
                <w:tab w:val="right" w:pos="9998"/>
              </w:tabs>
              <w:ind w:left="0" w:firstLine="0"/>
              <w:jc w:val="left"/>
              <w:rPr>
                <w:rFonts w:ascii="Calibri" w:hAnsi="Calibri" w:cs="Calibri"/>
                <w:sz w:val="20"/>
              </w:rPr>
            </w:pPr>
            <w:r w:rsidRPr="00814D60">
              <w:rPr>
                <w:rFonts w:ascii="Calibri" w:hAnsi="Calibri" w:cs="Calibri"/>
                <w:sz w:val="20"/>
              </w:rPr>
              <w:t>Il bambino invisibile</w:t>
            </w:r>
          </w:p>
          <w:p w:rsidR="002560C1" w:rsidRPr="00814D60" w:rsidRDefault="002560C1" w:rsidP="0084227E">
            <w:pPr>
              <w:pStyle w:val="Corpotesto"/>
              <w:tabs>
                <w:tab w:val="left" w:pos="230"/>
                <w:tab w:val="center" w:pos="5179"/>
                <w:tab w:val="right" w:pos="9998"/>
              </w:tabs>
              <w:jc w:val="left"/>
              <w:rPr>
                <w:rFonts w:ascii="Calibri" w:hAnsi="Calibri" w:cs="Calibri"/>
                <w:sz w:val="20"/>
              </w:rPr>
            </w:pPr>
            <w:r w:rsidRPr="00814D60">
              <w:rPr>
                <w:rFonts w:ascii="Calibri" w:hAnsi="Calibri" w:cs="Calibri"/>
                <w:sz w:val="20"/>
              </w:rPr>
              <w:t xml:space="preserve">    (RACCONTO)</w:t>
            </w:r>
          </w:p>
          <w:p w:rsidR="002560C1" w:rsidRPr="00814D60" w:rsidRDefault="002560C1" w:rsidP="0084227E">
            <w:pPr>
              <w:pStyle w:val="Corpotesto"/>
              <w:numPr>
                <w:ilvl w:val="0"/>
                <w:numId w:val="55"/>
              </w:numPr>
              <w:tabs>
                <w:tab w:val="left" w:pos="230"/>
                <w:tab w:val="center" w:pos="5179"/>
                <w:tab w:val="right" w:pos="9998"/>
              </w:tabs>
              <w:ind w:left="0" w:firstLine="0"/>
              <w:jc w:val="left"/>
              <w:rPr>
                <w:rFonts w:ascii="Calibri" w:hAnsi="Calibri" w:cs="Calibri"/>
                <w:sz w:val="20"/>
              </w:rPr>
            </w:pPr>
            <w:r w:rsidRPr="00814D60">
              <w:rPr>
                <w:rFonts w:ascii="Calibri" w:hAnsi="Calibri" w:cs="Calibri"/>
                <w:sz w:val="20"/>
              </w:rPr>
              <w:t xml:space="preserve">Il mio amico </w:t>
            </w:r>
          </w:p>
          <w:p w:rsidR="002560C1" w:rsidRPr="00814D60" w:rsidRDefault="002560C1" w:rsidP="0084227E">
            <w:pPr>
              <w:pStyle w:val="Corpotesto"/>
              <w:tabs>
                <w:tab w:val="left" w:pos="230"/>
                <w:tab w:val="center" w:pos="5179"/>
                <w:tab w:val="right" w:pos="9998"/>
              </w:tabs>
              <w:jc w:val="left"/>
              <w:rPr>
                <w:rFonts w:ascii="Calibri" w:hAnsi="Calibri" w:cs="Calibri"/>
                <w:sz w:val="20"/>
              </w:rPr>
            </w:pPr>
            <w:r w:rsidRPr="00814D60">
              <w:rPr>
                <w:rFonts w:ascii="Calibri" w:hAnsi="Calibri" w:cs="Calibri"/>
                <w:sz w:val="20"/>
              </w:rPr>
              <w:t xml:space="preserve">     (GIOCO)</w:t>
            </w:r>
          </w:p>
        </w:tc>
      </w:tr>
      <w:tr w:rsidR="002560C1" w:rsidTr="00D637DD">
        <w:tblPrEx>
          <w:tblCellMar>
            <w:left w:w="70" w:type="dxa"/>
            <w:right w:w="70" w:type="dxa"/>
          </w:tblCellMar>
          <w:tblLook w:val="0000" w:firstRow="0" w:lastRow="0" w:firstColumn="0" w:lastColumn="0" w:noHBand="0" w:noVBand="0"/>
        </w:tblPrEx>
        <w:trPr>
          <w:trHeight w:val="390"/>
        </w:trPr>
        <w:tc>
          <w:tcPr>
            <w:tcW w:w="2678" w:type="dxa"/>
            <w:gridSpan w:val="2"/>
          </w:tcPr>
          <w:p w:rsidR="002560C1" w:rsidRPr="00814D60" w:rsidRDefault="002560C1" w:rsidP="0084227E">
            <w:pPr>
              <w:pStyle w:val="Corpotesto"/>
              <w:tabs>
                <w:tab w:val="left" w:pos="2907"/>
                <w:tab w:val="center" w:pos="5179"/>
                <w:tab w:val="right" w:pos="9998"/>
              </w:tabs>
              <w:ind w:left="72"/>
              <w:jc w:val="center"/>
              <w:rPr>
                <w:rFonts w:ascii="Calibri" w:hAnsi="Calibri" w:cs="Calibri"/>
                <w:b/>
                <w:sz w:val="20"/>
              </w:rPr>
            </w:pPr>
          </w:p>
          <w:p w:rsidR="002560C1" w:rsidRPr="00814D60" w:rsidRDefault="002560C1" w:rsidP="0084227E">
            <w:pPr>
              <w:pStyle w:val="Corpotesto"/>
              <w:tabs>
                <w:tab w:val="left" w:pos="2907"/>
                <w:tab w:val="center" w:pos="5179"/>
                <w:tab w:val="right" w:pos="9998"/>
              </w:tabs>
              <w:ind w:left="72"/>
              <w:jc w:val="center"/>
              <w:rPr>
                <w:rFonts w:ascii="Calibri" w:hAnsi="Calibri" w:cs="Calibri"/>
                <w:b/>
                <w:sz w:val="20"/>
              </w:rPr>
            </w:pPr>
          </w:p>
          <w:p w:rsidR="002560C1" w:rsidRPr="00814D60" w:rsidRDefault="002560C1" w:rsidP="0084227E">
            <w:pPr>
              <w:pStyle w:val="Corpotesto"/>
              <w:tabs>
                <w:tab w:val="left" w:pos="2907"/>
                <w:tab w:val="center" w:pos="5179"/>
                <w:tab w:val="right" w:pos="9998"/>
              </w:tabs>
              <w:ind w:left="72"/>
              <w:jc w:val="center"/>
              <w:rPr>
                <w:rFonts w:ascii="Calibri" w:hAnsi="Calibri" w:cs="Calibri"/>
                <w:b/>
                <w:sz w:val="20"/>
              </w:rPr>
            </w:pPr>
          </w:p>
          <w:p w:rsidR="002560C1" w:rsidRPr="00814D60" w:rsidRDefault="002560C1" w:rsidP="0084227E">
            <w:pPr>
              <w:pStyle w:val="Corpotesto"/>
              <w:tabs>
                <w:tab w:val="left" w:pos="2907"/>
                <w:tab w:val="center" w:pos="5179"/>
                <w:tab w:val="right" w:pos="9998"/>
              </w:tabs>
              <w:ind w:left="72"/>
              <w:jc w:val="center"/>
              <w:rPr>
                <w:rFonts w:ascii="Calibri" w:hAnsi="Calibri" w:cs="Calibri"/>
                <w:b/>
                <w:sz w:val="20"/>
              </w:rPr>
            </w:pPr>
          </w:p>
          <w:p w:rsidR="002560C1" w:rsidRPr="00814D60" w:rsidRDefault="002560C1" w:rsidP="0084227E">
            <w:pPr>
              <w:pStyle w:val="Corpotesto"/>
              <w:tabs>
                <w:tab w:val="left" w:pos="2907"/>
                <w:tab w:val="center" w:pos="5179"/>
                <w:tab w:val="right" w:pos="9998"/>
              </w:tabs>
              <w:ind w:left="72"/>
              <w:jc w:val="center"/>
              <w:rPr>
                <w:rFonts w:ascii="Calibri" w:hAnsi="Calibri" w:cs="Calibri"/>
                <w:b/>
                <w:sz w:val="20"/>
              </w:rPr>
            </w:pPr>
          </w:p>
          <w:p w:rsidR="002560C1" w:rsidRPr="00814D60" w:rsidRDefault="002560C1" w:rsidP="0084227E">
            <w:pPr>
              <w:pStyle w:val="Corpotesto"/>
              <w:tabs>
                <w:tab w:val="left" w:pos="2907"/>
                <w:tab w:val="center" w:pos="5179"/>
                <w:tab w:val="right" w:pos="9998"/>
              </w:tabs>
              <w:ind w:left="72"/>
              <w:jc w:val="center"/>
              <w:rPr>
                <w:rFonts w:ascii="Calibri" w:hAnsi="Calibri" w:cs="Calibri"/>
                <w:b/>
                <w:sz w:val="20"/>
              </w:rPr>
            </w:pPr>
          </w:p>
          <w:p w:rsidR="002560C1" w:rsidRPr="00814D60" w:rsidRDefault="002560C1" w:rsidP="0084227E">
            <w:pPr>
              <w:pStyle w:val="Corpotesto"/>
              <w:tabs>
                <w:tab w:val="left" w:pos="2907"/>
                <w:tab w:val="center" w:pos="5179"/>
                <w:tab w:val="right" w:pos="9998"/>
              </w:tabs>
              <w:ind w:left="72"/>
              <w:jc w:val="center"/>
              <w:rPr>
                <w:rFonts w:ascii="Calibri" w:hAnsi="Calibri" w:cs="Calibri"/>
                <w:b/>
                <w:sz w:val="20"/>
              </w:rPr>
            </w:pPr>
          </w:p>
          <w:p w:rsidR="002560C1" w:rsidRPr="00814D60" w:rsidRDefault="002560C1" w:rsidP="0084227E">
            <w:pPr>
              <w:pStyle w:val="Corpotesto"/>
              <w:tabs>
                <w:tab w:val="left" w:pos="2907"/>
                <w:tab w:val="center" w:pos="5179"/>
                <w:tab w:val="right" w:pos="9998"/>
              </w:tabs>
              <w:ind w:left="72"/>
              <w:jc w:val="center"/>
              <w:rPr>
                <w:rFonts w:ascii="Calibri" w:hAnsi="Calibri" w:cs="Calibri"/>
                <w:b/>
                <w:sz w:val="20"/>
              </w:rPr>
            </w:pPr>
            <w:r w:rsidRPr="00814D60">
              <w:rPr>
                <w:rFonts w:ascii="Calibri" w:hAnsi="Calibri" w:cs="Calibri"/>
                <w:b/>
                <w:sz w:val="20"/>
              </w:rPr>
              <w:t xml:space="preserve">LA </w:t>
            </w:r>
          </w:p>
          <w:p w:rsidR="002560C1" w:rsidRPr="00814D60" w:rsidRDefault="002560C1" w:rsidP="0084227E">
            <w:pPr>
              <w:pStyle w:val="Corpotesto"/>
              <w:tabs>
                <w:tab w:val="left" w:pos="2907"/>
                <w:tab w:val="center" w:pos="5179"/>
                <w:tab w:val="right" w:pos="9998"/>
              </w:tabs>
              <w:ind w:left="72"/>
              <w:jc w:val="center"/>
              <w:rPr>
                <w:rFonts w:ascii="Calibri" w:hAnsi="Calibri" w:cs="Calibri"/>
                <w:b/>
                <w:sz w:val="20"/>
              </w:rPr>
            </w:pPr>
            <w:r w:rsidRPr="00814D60">
              <w:rPr>
                <w:rFonts w:ascii="Calibri" w:hAnsi="Calibri" w:cs="Calibri"/>
                <w:b/>
                <w:sz w:val="20"/>
              </w:rPr>
              <w:t>CONOSCENZA</w:t>
            </w:r>
          </w:p>
          <w:p w:rsidR="002560C1" w:rsidRPr="00814D60" w:rsidRDefault="002560C1" w:rsidP="0084227E">
            <w:pPr>
              <w:pStyle w:val="Corpotesto"/>
              <w:tabs>
                <w:tab w:val="left" w:pos="2907"/>
                <w:tab w:val="center" w:pos="5179"/>
                <w:tab w:val="right" w:pos="9998"/>
              </w:tabs>
              <w:ind w:left="72"/>
              <w:jc w:val="center"/>
              <w:rPr>
                <w:rFonts w:ascii="Calibri" w:hAnsi="Calibri" w:cs="Calibri"/>
                <w:b/>
                <w:sz w:val="20"/>
              </w:rPr>
            </w:pPr>
            <w:r w:rsidRPr="00814D60">
              <w:rPr>
                <w:rFonts w:ascii="Calibri" w:hAnsi="Calibri" w:cs="Calibri"/>
                <w:b/>
                <w:sz w:val="20"/>
              </w:rPr>
              <w:t>DEL MONDO</w:t>
            </w:r>
          </w:p>
        </w:tc>
        <w:tc>
          <w:tcPr>
            <w:tcW w:w="2663" w:type="dxa"/>
          </w:tcPr>
          <w:p w:rsidR="002560C1" w:rsidRPr="00814D60" w:rsidRDefault="002560C1" w:rsidP="0084227E">
            <w:pPr>
              <w:pStyle w:val="Corpotesto"/>
              <w:numPr>
                <w:ilvl w:val="0"/>
                <w:numId w:val="55"/>
              </w:numPr>
              <w:tabs>
                <w:tab w:val="left" w:pos="208"/>
                <w:tab w:val="center" w:pos="5179"/>
                <w:tab w:val="right" w:pos="9998"/>
              </w:tabs>
              <w:ind w:left="0" w:firstLine="0"/>
              <w:jc w:val="left"/>
              <w:rPr>
                <w:rFonts w:ascii="Calibri" w:hAnsi="Calibri" w:cs="Calibri"/>
                <w:sz w:val="20"/>
              </w:rPr>
            </w:pPr>
            <w:r w:rsidRPr="00814D60">
              <w:rPr>
                <w:rFonts w:ascii="Calibri" w:hAnsi="Calibri" w:cs="Calibri"/>
                <w:sz w:val="20"/>
              </w:rPr>
              <w:t>Il bambino raggruppa e</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ordina oggetti e materi-</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ali secondo criteri </w:t>
            </w:r>
            <w:proofErr w:type="spellStart"/>
            <w:r w:rsidRPr="00814D60">
              <w:rPr>
                <w:rFonts w:ascii="Calibri" w:hAnsi="Calibri" w:cs="Calibri"/>
                <w:sz w:val="20"/>
              </w:rPr>
              <w:t>diver</w:t>
            </w:r>
            <w:proofErr w:type="spellEnd"/>
            <w:r w:rsidRPr="00814D60">
              <w:rPr>
                <w:rFonts w:ascii="Calibri" w:hAnsi="Calibri" w:cs="Calibri"/>
                <w:sz w:val="20"/>
              </w:rPr>
              <w:t>-</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si</w:t>
            </w:r>
            <w:proofErr w:type="spellEnd"/>
            <w:r w:rsidRPr="00814D60">
              <w:rPr>
                <w:rFonts w:ascii="Calibri" w:hAnsi="Calibri" w:cs="Calibri"/>
                <w:sz w:val="20"/>
              </w:rPr>
              <w:t>, ne identifica alcune</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proprietà, confronta e</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valuta quantità; utilizza</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simboli per registrarle; </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esegue misurazioni usa-</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ndo</w:t>
            </w:r>
            <w:proofErr w:type="spellEnd"/>
            <w:r w:rsidRPr="00814D60">
              <w:rPr>
                <w:rFonts w:ascii="Calibri" w:hAnsi="Calibri" w:cs="Calibri"/>
                <w:sz w:val="20"/>
              </w:rPr>
              <w:t xml:space="preserve"> strumenti alla sua </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portata.</w:t>
            </w:r>
          </w:p>
          <w:p w:rsidR="002560C1" w:rsidRPr="00814D60" w:rsidRDefault="002560C1" w:rsidP="0084227E">
            <w:pPr>
              <w:pStyle w:val="Corpotesto"/>
              <w:numPr>
                <w:ilvl w:val="0"/>
                <w:numId w:val="55"/>
              </w:numPr>
              <w:tabs>
                <w:tab w:val="left" w:pos="208"/>
                <w:tab w:val="center" w:pos="5179"/>
                <w:tab w:val="right" w:pos="9998"/>
              </w:tabs>
              <w:ind w:left="0" w:right="-73" w:firstLine="0"/>
              <w:jc w:val="left"/>
              <w:rPr>
                <w:rFonts w:ascii="Calibri" w:hAnsi="Calibri" w:cs="Calibri"/>
                <w:sz w:val="20"/>
              </w:rPr>
            </w:pPr>
            <w:r w:rsidRPr="00814D60">
              <w:rPr>
                <w:rFonts w:ascii="Calibri" w:hAnsi="Calibri" w:cs="Calibri"/>
                <w:sz w:val="20"/>
              </w:rPr>
              <w:t>Osserva con attenzione</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il suo corpo, gli organi-</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smi</w:t>
            </w:r>
            <w:proofErr w:type="spellEnd"/>
            <w:r w:rsidRPr="00814D60">
              <w:rPr>
                <w:rFonts w:ascii="Calibri" w:hAnsi="Calibri" w:cs="Calibri"/>
                <w:sz w:val="20"/>
              </w:rPr>
              <w:t xml:space="preserve"> viventi e i loro ambi-</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enti, i fenomeni natura-</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li</w:t>
            </w:r>
            <w:proofErr w:type="spellEnd"/>
            <w:r w:rsidRPr="00814D60">
              <w:rPr>
                <w:rFonts w:ascii="Calibri" w:hAnsi="Calibri" w:cs="Calibri"/>
                <w:sz w:val="20"/>
              </w:rPr>
              <w:t>, accorgendosi dei lo-</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ro cambiamenti.</w:t>
            </w:r>
          </w:p>
          <w:p w:rsidR="002560C1" w:rsidRPr="00814D60" w:rsidRDefault="002560C1" w:rsidP="0084227E">
            <w:pPr>
              <w:pStyle w:val="Corpotesto"/>
              <w:numPr>
                <w:ilvl w:val="0"/>
                <w:numId w:val="55"/>
              </w:numPr>
              <w:tabs>
                <w:tab w:val="left" w:pos="208"/>
                <w:tab w:val="center" w:pos="5179"/>
                <w:tab w:val="right" w:pos="9998"/>
              </w:tabs>
              <w:ind w:left="0" w:right="-73" w:firstLine="0"/>
              <w:jc w:val="left"/>
              <w:rPr>
                <w:rFonts w:ascii="Calibri" w:hAnsi="Calibri" w:cs="Calibri"/>
                <w:sz w:val="20"/>
              </w:rPr>
            </w:pPr>
            <w:r w:rsidRPr="00814D60">
              <w:rPr>
                <w:rFonts w:ascii="Calibri" w:hAnsi="Calibri" w:cs="Calibri"/>
                <w:sz w:val="20"/>
              </w:rPr>
              <w:t xml:space="preserve">Indovina le posizioni di </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oggetti e di persone nel-</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lo spazio, usando termini</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come avanti/dietro,</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sopra/sotto, destra/</w:t>
            </w:r>
            <w:proofErr w:type="spellStart"/>
            <w:r w:rsidRPr="00814D60">
              <w:rPr>
                <w:rFonts w:ascii="Calibri" w:hAnsi="Calibri" w:cs="Calibri"/>
                <w:sz w:val="20"/>
              </w:rPr>
              <w:t>sinis</w:t>
            </w:r>
            <w:proofErr w:type="spellEnd"/>
            <w:r w:rsidRPr="00814D60">
              <w:rPr>
                <w:rFonts w:ascii="Calibri" w:hAnsi="Calibri" w:cs="Calibri"/>
                <w:sz w:val="20"/>
              </w:rPr>
              <w:t>-</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tra, </w:t>
            </w:r>
            <w:proofErr w:type="spellStart"/>
            <w:r w:rsidRPr="00814D60">
              <w:rPr>
                <w:rFonts w:ascii="Calibri" w:hAnsi="Calibri" w:cs="Calibri"/>
                <w:sz w:val="20"/>
              </w:rPr>
              <w:t>ecc</w:t>
            </w:r>
            <w:proofErr w:type="spellEnd"/>
            <w:r w:rsidRPr="00814D60">
              <w:rPr>
                <w:rFonts w:ascii="Calibri" w:hAnsi="Calibri" w:cs="Calibri"/>
                <w:sz w:val="20"/>
              </w:rPr>
              <w:t xml:space="preserve">; segue </w:t>
            </w:r>
            <w:proofErr w:type="spellStart"/>
            <w:r w:rsidRPr="00814D60">
              <w:rPr>
                <w:rFonts w:ascii="Calibri" w:hAnsi="Calibri" w:cs="Calibri"/>
                <w:sz w:val="20"/>
              </w:rPr>
              <w:t>corret</w:t>
            </w:r>
            <w:proofErr w:type="spellEnd"/>
            <w:r w:rsidRPr="00814D60">
              <w:rPr>
                <w:rFonts w:ascii="Calibri" w:hAnsi="Calibri" w:cs="Calibri"/>
                <w:sz w:val="20"/>
              </w:rPr>
              <w:t>-</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tamente</w:t>
            </w:r>
            <w:proofErr w:type="spellEnd"/>
            <w:r w:rsidRPr="00814D60">
              <w:rPr>
                <w:rFonts w:ascii="Calibri" w:hAnsi="Calibri" w:cs="Calibri"/>
                <w:sz w:val="20"/>
              </w:rPr>
              <w:t xml:space="preserve"> un percorso</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sulla base di indicazioni</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r w:rsidRPr="00814D60">
              <w:rPr>
                <w:rFonts w:ascii="Calibri" w:hAnsi="Calibri" w:cs="Calibri"/>
                <w:sz w:val="20"/>
              </w:rPr>
              <w:t xml:space="preserve">    verbali.</w:t>
            </w:r>
          </w:p>
          <w:p w:rsidR="002560C1" w:rsidRPr="00814D60" w:rsidRDefault="002560C1" w:rsidP="0084227E">
            <w:pPr>
              <w:pStyle w:val="Corpotesto"/>
              <w:tabs>
                <w:tab w:val="left" w:pos="208"/>
                <w:tab w:val="center" w:pos="5179"/>
                <w:tab w:val="right" w:pos="9998"/>
              </w:tabs>
              <w:ind w:right="-73"/>
              <w:jc w:val="left"/>
              <w:rPr>
                <w:rFonts w:ascii="Calibri" w:hAnsi="Calibri" w:cs="Calibri"/>
                <w:sz w:val="20"/>
              </w:rPr>
            </w:pPr>
          </w:p>
        </w:tc>
        <w:tc>
          <w:tcPr>
            <w:tcW w:w="2618" w:type="dxa"/>
          </w:tcPr>
          <w:p w:rsidR="002560C1" w:rsidRPr="00814D60" w:rsidRDefault="002560C1" w:rsidP="0084227E">
            <w:pPr>
              <w:pStyle w:val="Corpotesto"/>
              <w:tabs>
                <w:tab w:val="left" w:pos="1067"/>
                <w:tab w:val="center" w:pos="5179"/>
                <w:tab w:val="right" w:pos="9998"/>
              </w:tabs>
              <w:ind w:left="75"/>
              <w:jc w:val="left"/>
              <w:rPr>
                <w:rFonts w:ascii="Calibri" w:hAnsi="Calibri" w:cs="Calibri"/>
                <w:sz w:val="20"/>
              </w:rPr>
            </w:pPr>
          </w:p>
          <w:p w:rsidR="002560C1" w:rsidRPr="00814D60" w:rsidRDefault="002560C1" w:rsidP="0084227E">
            <w:pPr>
              <w:pStyle w:val="Corpotesto"/>
              <w:tabs>
                <w:tab w:val="left" w:pos="1067"/>
                <w:tab w:val="center" w:pos="5179"/>
                <w:tab w:val="right" w:pos="9998"/>
              </w:tabs>
              <w:ind w:left="75"/>
              <w:jc w:val="left"/>
              <w:rPr>
                <w:rFonts w:ascii="Calibri" w:hAnsi="Calibri" w:cs="Calibri"/>
                <w:sz w:val="20"/>
              </w:rPr>
            </w:pPr>
          </w:p>
          <w:p w:rsidR="002560C1" w:rsidRPr="00814D60" w:rsidRDefault="002560C1" w:rsidP="0084227E">
            <w:pPr>
              <w:pStyle w:val="Corpotesto"/>
              <w:tabs>
                <w:tab w:val="left" w:pos="1067"/>
                <w:tab w:val="center" w:pos="5179"/>
                <w:tab w:val="right" w:pos="9998"/>
              </w:tabs>
              <w:ind w:left="75"/>
              <w:jc w:val="left"/>
              <w:rPr>
                <w:rFonts w:ascii="Calibri" w:hAnsi="Calibri" w:cs="Calibri"/>
                <w:sz w:val="20"/>
              </w:rPr>
            </w:pPr>
          </w:p>
          <w:p w:rsidR="002560C1" w:rsidRPr="00814D60" w:rsidRDefault="002560C1" w:rsidP="0084227E">
            <w:pPr>
              <w:pStyle w:val="Corpotesto"/>
              <w:tabs>
                <w:tab w:val="left" w:pos="1067"/>
                <w:tab w:val="center" w:pos="5179"/>
                <w:tab w:val="right" w:pos="9998"/>
              </w:tabs>
              <w:ind w:left="75"/>
              <w:jc w:val="left"/>
              <w:rPr>
                <w:rFonts w:ascii="Calibri" w:hAnsi="Calibri" w:cs="Calibri"/>
                <w:sz w:val="20"/>
              </w:rPr>
            </w:pPr>
          </w:p>
          <w:p w:rsidR="002560C1" w:rsidRPr="00814D60" w:rsidRDefault="002560C1" w:rsidP="0084227E">
            <w:pPr>
              <w:pStyle w:val="Corpotesto"/>
              <w:tabs>
                <w:tab w:val="left" w:pos="1067"/>
                <w:tab w:val="center" w:pos="5179"/>
                <w:tab w:val="right" w:pos="9998"/>
              </w:tabs>
              <w:ind w:left="75"/>
              <w:jc w:val="left"/>
              <w:rPr>
                <w:rFonts w:ascii="Calibri" w:hAnsi="Calibri" w:cs="Calibri"/>
                <w:b/>
                <w:sz w:val="20"/>
              </w:rPr>
            </w:pPr>
            <w:r w:rsidRPr="00814D60">
              <w:rPr>
                <w:rFonts w:ascii="Calibri" w:hAnsi="Calibri" w:cs="Calibri"/>
                <w:b/>
                <w:sz w:val="20"/>
              </w:rPr>
              <w:t>3/4/5 anni</w:t>
            </w:r>
          </w:p>
          <w:p w:rsidR="002560C1" w:rsidRPr="00814D60" w:rsidRDefault="002560C1" w:rsidP="0084227E">
            <w:pPr>
              <w:pStyle w:val="Corpotesto"/>
              <w:numPr>
                <w:ilvl w:val="0"/>
                <w:numId w:val="55"/>
              </w:numPr>
              <w:tabs>
                <w:tab w:val="left" w:pos="217"/>
                <w:tab w:val="center" w:pos="5179"/>
                <w:tab w:val="right" w:pos="9998"/>
              </w:tabs>
              <w:ind w:left="75" w:firstLine="0"/>
              <w:jc w:val="left"/>
              <w:rPr>
                <w:rFonts w:ascii="Calibri" w:hAnsi="Calibri" w:cs="Calibri"/>
                <w:sz w:val="20"/>
              </w:rPr>
            </w:pPr>
            <w:r w:rsidRPr="00814D60">
              <w:rPr>
                <w:rFonts w:ascii="Calibri" w:hAnsi="Calibri" w:cs="Calibri"/>
                <w:sz w:val="20"/>
              </w:rPr>
              <w:t>Esplorare lo spazio.</w:t>
            </w:r>
          </w:p>
          <w:p w:rsidR="002560C1" w:rsidRPr="00814D60" w:rsidRDefault="002560C1" w:rsidP="0084227E">
            <w:pPr>
              <w:pStyle w:val="Corpotesto"/>
              <w:numPr>
                <w:ilvl w:val="0"/>
                <w:numId w:val="55"/>
              </w:numPr>
              <w:tabs>
                <w:tab w:val="left" w:pos="217"/>
                <w:tab w:val="center" w:pos="5179"/>
                <w:tab w:val="right" w:pos="9998"/>
              </w:tabs>
              <w:ind w:left="75" w:firstLine="0"/>
              <w:jc w:val="left"/>
              <w:rPr>
                <w:rFonts w:ascii="Calibri" w:hAnsi="Calibri" w:cs="Calibri"/>
                <w:sz w:val="20"/>
              </w:rPr>
            </w:pPr>
            <w:r w:rsidRPr="00814D60">
              <w:rPr>
                <w:rFonts w:ascii="Calibri" w:hAnsi="Calibri" w:cs="Calibri"/>
                <w:sz w:val="20"/>
              </w:rPr>
              <w:t>Osservare e conoscere</w:t>
            </w:r>
          </w:p>
          <w:p w:rsidR="002560C1" w:rsidRPr="00814D60" w:rsidRDefault="002560C1" w:rsidP="0084227E">
            <w:pPr>
              <w:pStyle w:val="Corpotesto"/>
              <w:tabs>
                <w:tab w:val="left" w:pos="217"/>
                <w:tab w:val="center" w:pos="5179"/>
                <w:tab w:val="right" w:pos="9998"/>
              </w:tabs>
              <w:ind w:left="75"/>
              <w:jc w:val="left"/>
              <w:rPr>
                <w:rFonts w:ascii="Calibri" w:hAnsi="Calibri" w:cs="Calibri"/>
                <w:sz w:val="20"/>
              </w:rPr>
            </w:pPr>
            <w:r w:rsidRPr="00814D60">
              <w:rPr>
                <w:rFonts w:ascii="Calibri" w:hAnsi="Calibri" w:cs="Calibri"/>
                <w:sz w:val="20"/>
              </w:rPr>
              <w:t xml:space="preserve">   il proprio corpo.</w:t>
            </w:r>
          </w:p>
          <w:p w:rsidR="002560C1" w:rsidRPr="00814D60" w:rsidRDefault="002560C1" w:rsidP="0084227E">
            <w:pPr>
              <w:pStyle w:val="Corpotesto"/>
              <w:numPr>
                <w:ilvl w:val="0"/>
                <w:numId w:val="58"/>
              </w:numPr>
              <w:tabs>
                <w:tab w:val="left" w:pos="217"/>
                <w:tab w:val="center" w:pos="5179"/>
                <w:tab w:val="right" w:pos="9998"/>
              </w:tabs>
              <w:ind w:left="75" w:firstLine="0"/>
              <w:jc w:val="left"/>
              <w:rPr>
                <w:rFonts w:ascii="Calibri" w:hAnsi="Calibri" w:cs="Calibri"/>
                <w:sz w:val="20"/>
              </w:rPr>
            </w:pPr>
            <w:r w:rsidRPr="00814D60">
              <w:rPr>
                <w:rFonts w:ascii="Calibri" w:hAnsi="Calibri" w:cs="Calibri"/>
                <w:sz w:val="20"/>
              </w:rPr>
              <w:t>Comprendere relazioni</w:t>
            </w:r>
          </w:p>
          <w:p w:rsidR="002560C1" w:rsidRPr="00814D60" w:rsidRDefault="002560C1" w:rsidP="0084227E">
            <w:pPr>
              <w:pStyle w:val="Corpotesto"/>
              <w:tabs>
                <w:tab w:val="left" w:pos="217"/>
                <w:tab w:val="center" w:pos="5179"/>
                <w:tab w:val="right" w:pos="9998"/>
              </w:tabs>
              <w:ind w:left="75"/>
              <w:jc w:val="left"/>
              <w:rPr>
                <w:rFonts w:ascii="Calibri" w:hAnsi="Calibri" w:cs="Calibri"/>
                <w:sz w:val="20"/>
              </w:rPr>
            </w:pPr>
            <w:r w:rsidRPr="00814D60">
              <w:rPr>
                <w:rFonts w:ascii="Calibri" w:hAnsi="Calibri" w:cs="Calibri"/>
                <w:sz w:val="20"/>
              </w:rPr>
              <w:t xml:space="preserve">   topologiche.</w:t>
            </w:r>
          </w:p>
          <w:p w:rsidR="002560C1" w:rsidRPr="00814D60" w:rsidRDefault="002560C1" w:rsidP="0084227E">
            <w:pPr>
              <w:pStyle w:val="Corpotesto"/>
              <w:numPr>
                <w:ilvl w:val="0"/>
                <w:numId w:val="58"/>
              </w:numPr>
              <w:tabs>
                <w:tab w:val="left" w:pos="217"/>
                <w:tab w:val="center" w:pos="5179"/>
                <w:tab w:val="right" w:pos="9998"/>
              </w:tabs>
              <w:ind w:left="75" w:firstLine="0"/>
              <w:jc w:val="left"/>
              <w:rPr>
                <w:rFonts w:ascii="Calibri" w:hAnsi="Calibri" w:cs="Calibri"/>
                <w:sz w:val="20"/>
              </w:rPr>
            </w:pPr>
            <w:r w:rsidRPr="00814D60">
              <w:rPr>
                <w:rFonts w:ascii="Calibri" w:hAnsi="Calibri" w:cs="Calibri"/>
                <w:sz w:val="20"/>
              </w:rPr>
              <w:t>Eseguire percorsi.</w:t>
            </w:r>
          </w:p>
        </w:tc>
        <w:tc>
          <w:tcPr>
            <w:tcW w:w="2411" w:type="dxa"/>
          </w:tcPr>
          <w:p w:rsidR="002560C1" w:rsidRPr="00814D60" w:rsidRDefault="002560C1" w:rsidP="0084227E">
            <w:pPr>
              <w:pStyle w:val="Corpotesto"/>
              <w:tabs>
                <w:tab w:val="left" w:pos="268"/>
                <w:tab w:val="center" w:pos="5179"/>
                <w:tab w:val="right" w:pos="9998"/>
              </w:tabs>
              <w:jc w:val="left"/>
              <w:rPr>
                <w:rFonts w:ascii="Calibri" w:hAnsi="Calibri" w:cs="Calibri"/>
                <w:sz w:val="20"/>
              </w:rPr>
            </w:pPr>
          </w:p>
          <w:p w:rsidR="002560C1" w:rsidRPr="00814D60" w:rsidRDefault="002560C1" w:rsidP="0084227E">
            <w:pPr>
              <w:pStyle w:val="Corpotesto"/>
              <w:tabs>
                <w:tab w:val="left" w:pos="268"/>
                <w:tab w:val="center" w:pos="5179"/>
                <w:tab w:val="right" w:pos="9998"/>
              </w:tabs>
              <w:jc w:val="left"/>
              <w:rPr>
                <w:rFonts w:ascii="Calibri" w:hAnsi="Calibri" w:cs="Calibri"/>
                <w:sz w:val="20"/>
              </w:rPr>
            </w:pPr>
          </w:p>
          <w:p w:rsidR="002560C1" w:rsidRPr="00814D60" w:rsidRDefault="002560C1" w:rsidP="0084227E">
            <w:pPr>
              <w:pStyle w:val="Corpotesto"/>
              <w:tabs>
                <w:tab w:val="left" w:pos="268"/>
                <w:tab w:val="center" w:pos="5179"/>
                <w:tab w:val="right" w:pos="9998"/>
              </w:tabs>
              <w:jc w:val="left"/>
              <w:rPr>
                <w:rFonts w:ascii="Calibri" w:hAnsi="Calibri" w:cs="Calibri"/>
                <w:sz w:val="20"/>
              </w:rPr>
            </w:pPr>
          </w:p>
          <w:p w:rsidR="002560C1" w:rsidRPr="00814D60" w:rsidRDefault="002560C1" w:rsidP="0084227E">
            <w:pPr>
              <w:pStyle w:val="Corpotesto"/>
              <w:tabs>
                <w:tab w:val="left" w:pos="268"/>
                <w:tab w:val="center" w:pos="5179"/>
                <w:tab w:val="right" w:pos="9998"/>
              </w:tabs>
              <w:jc w:val="left"/>
              <w:rPr>
                <w:rFonts w:ascii="Calibri" w:hAnsi="Calibri" w:cs="Calibri"/>
                <w:sz w:val="20"/>
              </w:rPr>
            </w:pPr>
          </w:p>
          <w:p w:rsidR="002560C1" w:rsidRPr="00814D60" w:rsidRDefault="002560C1" w:rsidP="0084227E">
            <w:pPr>
              <w:pStyle w:val="Corpotesto"/>
              <w:numPr>
                <w:ilvl w:val="0"/>
                <w:numId w:val="58"/>
              </w:numPr>
              <w:tabs>
                <w:tab w:val="left" w:pos="268"/>
                <w:tab w:val="center" w:pos="5179"/>
                <w:tab w:val="right" w:pos="9998"/>
              </w:tabs>
              <w:ind w:left="0" w:hanging="16"/>
              <w:jc w:val="left"/>
              <w:rPr>
                <w:rFonts w:ascii="Calibri" w:hAnsi="Calibri" w:cs="Calibri"/>
                <w:sz w:val="20"/>
              </w:rPr>
            </w:pPr>
            <w:r w:rsidRPr="00814D60">
              <w:rPr>
                <w:rFonts w:ascii="Calibri" w:hAnsi="Calibri" w:cs="Calibri"/>
                <w:sz w:val="20"/>
              </w:rPr>
              <w:t>Lo scheletro (LAB)</w:t>
            </w:r>
          </w:p>
          <w:p w:rsidR="002560C1" w:rsidRPr="00814D60" w:rsidRDefault="002560C1" w:rsidP="0084227E">
            <w:pPr>
              <w:pStyle w:val="Corpotesto"/>
              <w:numPr>
                <w:ilvl w:val="0"/>
                <w:numId w:val="58"/>
              </w:numPr>
              <w:tabs>
                <w:tab w:val="left" w:pos="268"/>
                <w:tab w:val="center" w:pos="5179"/>
                <w:tab w:val="right" w:pos="9998"/>
              </w:tabs>
              <w:ind w:left="0" w:hanging="16"/>
              <w:jc w:val="left"/>
              <w:rPr>
                <w:rFonts w:ascii="Calibri" w:hAnsi="Calibri" w:cs="Calibri"/>
                <w:sz w:val="20"/>
              </w:rPr>
            </w:pPr>
            <w:r w:rsidRPr="00814D60">
              <w:rPr>
                <w:rFonts w:ascii="Calibri" w:hAnsi="Calibri" w:cs="Calibri"/>
                <w:sz w:val="20"/>
              </w:rPr>
              <w:t>Giochi di ordine spa-</w:t>
            </w:r>
          </w:p>
          <w:p w:rsidR="002560C1" w:rsidRPr="00814D60" w:rsidRDefault="002560C1" w:rsidP="0084227E">
            <w:pPr>
              <w:pStyle w:val="Corpotesto"/>
              <w:tabs>
                <w:tab w:val="left" w:pos="268"/>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ziale</w:t>
            </w:r>
            <w:proofErr w:type="spellEnd"/>
            <w:r w:rsidRPr="00814D60">
              <w:rPr>
                <w:rFonts w:ascii="Calibri" w:hAnsi="Calibri" w:cs="Calibri"/>
                <w:sz w:val="20"/>
              </w:rPr>
              <w:t xml:space="preserve"> (GIOCHI)</w:t>
            </w:r>
          </w:p>
          <w:p w:rsidR="002560C1" w:rsidRPr="00814D60" w:rsidRDefault="002560C1" w:rsidP="0084227E">
            <w:pPr>
              <w:pStyle w:val="Corpotesto"/>
              <w:numPr>
                <w:ilvl w:val="0"/>
                <w:numId w:val="59"/>
              </w:numPr>
              <w:tabs>
                <w:tab w:val="left" w:pos="268"/>
                <w:tab w:val="center" w:pos="5179"/>
                <w:tab w:val="right" w:pos="9998"/>
              </w:tabs>
              <w:ind w:left="0" w:hanging="16"/>
              <w:jc w:val="left"/>
              <w:rPr>
                <w:rFonts w:ascii="Calibri" w:hAnsi="Calibri" w:cs="Calibri"/>
                <w:sz w:val="20"/>
              </w:rPr>
            </w:pPr>
            <w:r w:rsidRPr="00814D60">
              <w:rPr>
                <w:rFonts w:ascii="Calibri" w:hAnsi="Calibri" w:cs="Calibri"/>
                <w:sz w:val="20"/>
              </w:rPr>
              <w:t>Percorsi (GIOCHI)</w:t>
            </w:r>
          </w:p>
        </w:tc>
      </w:tr>
    </w:tbl>
    <w:p w:rsidR="00BD7148" w:rsidRPr="00CE51D8" w:rsidRDefault="00BD7148" w:rsidP="00BD7148">
      <w:pPr>
        <w:jc w:val="both"/>
        <w:rPr>
          <w:rFonts w:ascii="Century Gothic" w:hAnsi="Century Gothic"/>
          <w:sz w:val="28"/>
          <w:szCs w:val="28"/>
        </w:rPr>
      </w:pPr>
    </w:p>
    <w:p w:rsidR="00C05AF1" w:rsidRDefault="00C05AF1"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6629F5" w:rsidRDefault="006629F5" w:rsidP="001571F5">
      <w:pPr>
        <w:pStyle w:val="Corpotesto"/>
        <w:tabs>
          <w:tab w:val="left" w:pos="851"/>
          <w:tab w:val="center" w:pos="5179"/>
          <w:tab w:val="right" w:pos="9998"/>
        </w:tabs>
        <w:ind w:left="-142"/>
        <w:jc w:val="center"/>
        <w:rPr>
          <w:rFonts w:ascii="Calibri" w:hAnsi="Calibri" w:cs="Calibri"/>
          <w:b/>
          <w:i/>
          <w:sz w:val="28"/>
          <w:szCs w:val="28"/>
        </w:rPr>
      </w:pPr>
    </w:p>
    <w:p w:rsidR="006629F5" w:rsidRDefault="006629F5" w:rsidP="001571F5">
      <w:pPr>
        <w:pStyle w:val="Corpotesto"/>
        <w:tabs>
          <w:tab w:val="left" w:pos="851"/>
          <w:tab w:val="center" w:pos="5179"/>
          <w:tab w:val="right" w:pos="9998"/>
        </w:tabs>
        <w:ind w:left="-142"/>
        <w:jc w:val="center"/>
        <w:rPr>
          <w:rFonts w:ascii="Calibri" w:hAnsi="Calibri" w:cs="Calibri"/>
          <w:b/>
          <w:i/>
          <w:sz w:val="28"/>
          <w:szCs w:val="28"/>
        </w:rPr>
      </w:pPr>
    </w:p>
    <w:p w:rsidR="006629F5" w:rsidRDefault="006629F5" w:rsidP="001571F5">
      <w:pPr>
        <w:pStyle w:val="Corpotesto"/>
        <w:tabs>
          <w:tab w:val="left" w:pos="851"/>
          <w:tab w:val="center" w:pos="5179"/>
          <w:tab w:val="right" w:pos="9998"/>
        </w:tabs>
        <w:ind w:left="-142"/>
        <w:jc w:val="center"/>
        <w:rPr>
          <w:rFonts w:ascii="Calibri" w:hAnsi="Calibri" w:cs="Calibri"/>
          <w:b/>
          <w:i/>
          <w:sz w:val="28"/>
          <w:szCs w:val="28"/>
        </w:rPr>
      </w:pPr>
    </w:p>
    <w:p w:rsidR="006629F5" w:rsidRDefault="006629F5" w:rsidP="001571F5">
      <w:pPr>
        <w:pStyle w:val="Corpotesto"/>
        <w:tabs>
          <w:tab w:val="left" w:pos="851"/>
          <w:tab w:val="center" w:pos="5179"/>
          <w:tab w:val="right" w:pos="9998"/>
        </w:tabs>
        <w:ind w:left="-142"/>
        <w:jc w:val="center"/>
        <w:rPr>
          <w:rFonts w:ascii="Calibri" w:hAnsi="Calibri" w:cs="Calibri"/>
          <w:b/>
          <w:i/>
          <w:sz w:val="28"/>
          <w:szCs w:val="28"/>
        </w:rPr>
      </w:pPr>
    </w:p>
    <w:p w:rsidR="00EE6671" w:rsidRDefault="00EE6671" w:rsidP="001571F5">
      <w:pPr>
        <w:pStyle w:val="Corpotesto"/>
        <w:tabs>
          <w:tab w:val="left" w:pos="851"/>
          <w:tab w:val="center" w:pos="5179"/>
          <w:tab w:val="right" w:pos="9998"/>
        </w:tabs>
        <w:ind w:left="-142"/>
        <w:jc w:val="center"/>
        <w:rPr>
          <w:rFonts w:ascii="Calibri" w:hAnsi="Calibri" w:cs="Calibri"/>
          <w:b/>
          <w:i/>
          <w:sz w:val="28"/>
          <w:szCs w:val="28"/>
        </w:rPr>
      </w:pPr>
    </w:p>
    <w:p w:rsidR="00EE6671" w:rsidRDefault="00EE6671" w:rsidP="001571F5">
      <w:pPr>
        <w:pStyle w:val="Corpotesto"/>
        <w:tabs>
          <w:tab w:val="left" w:pos="851"/>
          <w:tab w:val="center" w:pos="5179"/>
          <w:tab w:val="right" w:pos="9998"/>
        </w:tabs>
        <w:ind w:left="-142"/>
        <w:jc w:val="center"/>
        <w:rPr>
          <w:rFonts w:ascii="Calibri" w:hAnsi="Calibri" w:cs="Calibri"/>
          <w:b/>
          <w:i/>
          <w:sz w:val="28"/>
          <w:szCs w:val="28"/>
        </w:rPr>
      </w:pPr>
    </w:p>
    <w:p w:rsidR="00EE6671" w:rsidRDefault="00EE6671" w:rsidP="001571F5">
      <w:pPr>
        <w:pStyle w:val="Corpotesto"/>
        <w:tabs>
          <w:tab w:val="left" w:pos="851"/>
          <w:tab w:val="center" w:pos="5179"/>
          <w:tab w:val="right" w:pos="9998"/>
        </w:tabs>
        <w:ind w:left="-142"/>
        <w:jc w:val="center"/>
        <w:rPr>
          <w:rFonts w:ascii="Calibri" w:hAnsi="Calibri" w:cs="Calibri"/>
          <w:b/>
          <w:i/>
          <w:sz w:val="28"/>
          <w:szCs w:val="28"/>
        </w:rPr>
      </w:pPr>
    </w:p>
    <w:p w:rsidR="00EE6671" w:rsidRDefault="00EE6671" w:rsidP="001571F5">
      <w:pPr>
        <w:pStyle w:val="Corpotesto"/>
        <w:tabs>
          <w:tab w:val="left" w:pos="851"/>
          <w:tab w:val="center" w:pos="5179"/>
          <w:tab w:val="right" w:pos="9998"/>
        </w:tabs>
        <w:ind w:left="-142"/>
        <w:jc w:val="center"/>
        <w:rPr>
          <w:rFonts w:ascii="Calibri" w:hAnsi="Calibri" w:cs="Calibri"/>
          <w:b/>
          <w:i/>
          <w:sz w:val="28"/>
          <w:szCs w:val="28"/>
        </w:rPr>
      </w:pPr>
    </w:p>
    <w:p w:rsidR="001571F5" w:rsidRPr="004B4AA3" w:rsidRDefault="001571F5" w:rsidP="001571F5">
      <w:pPr>
        <w:pStyle w:val="Corpotesto"/>
        <w:tabs>
          <w:tab w:val="left" w:pos="851"/>
          <w:tab w:val="center" w:pos="5179"/>
          <w:tab w:val="right" w:pos="9998"/>
        </w:tabs>
        <w:ind w:left="-142"/>
        <w:jc w:val="center"/>
        <w:rPr>
          <w:rFonts w:ascii="Calibri" w:hAnsi="Calibri" w:cs="Calibri"/>
          <w:b/>
          <w:i/>
          <w:sz w:val="28"/>
          <w:szCs w:val="28"/>
        </w:rPr>
      </w:pPr>
      <w:r w:rsidRPr="004B4AA3">
        <w:rPr>
          <w:rFonts w:ascii="Calibri" w:hAnsi="Calibri" w:cs="Calibri"/>
          <w:b/>
          <w:i/>
          <w:sz w:val="28"/>
          <w:szCs w:val="28"/>
        </w:rPr>
        <w:t>LE STAGIONI</w:t>
      </w:r>
    </w:p>
    <w:p w:rsidR="001571F5" w:rsidRPr="004B4AA3" w:rsidRDefault="001571F5" w:rsidP="001571F5">
      <w:pPr>
        <w:pStyle w:val="Corpotesto"/>
        <w:tabs>
          <w:tab w:val="left" w:pos="851"/>
          <w:tab w:val="center" w:pos="5179"/>
          <w:tab w:val="right" w:pos="9998"/>
        </w:tabs>
        <w:ind w:left="-142"/>
        <w:jc w:val="center"/>
        <w:rPr>
          <w:rFonts w:ascii="Calibri" w:hAnsi="Calibri" w:cs="Calibri"/>
          <w:sz w:val="28"/>
          <w:szCs w:val="28"/>
        </w:rPr>
      </w:pPr>
    </w:p>
    <w:p w:rsidR="001571F5" w:rsidRPr="004B4AA3" w:rsidRDefault="001571F5" w:rsidP="001571F5">
      <w:pPr>
        <w:pStyle w:val="Corpotesto"/>
        <w:tabs>
          <w:tab w:val="center" w:pos="5179"/>
          <w:tab w:val="right" w:pos="9998"/>
        </w:tabs>
        <w:jc w:val="center"/>
        <w:rPr>
          <w:rFonts w:ascii="Calibri" w:hAnsi="Calibri" w:cs="Calibri"/>
          <w:b/>
          <w:sz w:val="28"/>
          <w:szCs w:val="28"/>
        </w:rPr>
      </w:pPr>
      <w:r w:rsidRPr="004B4AA3">
        <w:rPr>
          <w:rFonts w:ascii="Calibri" w:hAnsi="Calibri" w:cs="Calibri"/>
          <w:b/>
          <w:sz w:val="28"/>
          <w:szCs w:val="28"/>
        </w:rPr>
        <w:t>Competenze chiave Europee:</w:t>
      </w:r>
    </w:p>
    <w:p w:rsidR="001571F5" w:rsidRPr="004B4AA3" w:rsidRDefault="001571F5" w:rsidP="001571F5">
      <w:pPr>
        <w:pStyle w:val="Corpotesto"/>
        <w:numPr>
          <w:ilvl w:val="0"/>
          <w:numId w:val="59"/>
        </w:numPr>
        <w:tabs>
          <w:tab w:val="left" w:pos="851"/>
          <w:tab w:val="center" w:pos="5179"/>
          <w:tab w:val="right" w:pos="9998"/>
        </w:tabs>
        <w:jc w:val="left"/>
        <w:rPr>
          <w:rFonts w:ascii="Calibri" w:hAnsi="Calibri" w:cs="Calibri"/>
          <w:sz w:val="28"/>
          <w:szCs w:val="28"/>
        </w:rPr>
      </w:pPr>
      <w:r w:rsidRPr="004B4AA3">
        <w:rPr>
          <w:rFonts w:ascii="Calibri" w:hAnsi="Calibri" w:cs="Calibri"/>
          <w:sz w:val="28"/>
          <w:szCs w:val="28"/>
        </w:rPr>
        <w:t>Imparare ad imparare.</w:t>
      </w:r>
    </w:p>
    <w:p w:rsidR="001571F5" w:rsidRPr="004B4AA3" w:rsidRDefault="001571F5" w:rsidP="001571F5">
      <w:pPr>
        <w:pStyle w:val="Corpotesto"/>
        <w:numPr>
          <w:ilvl w:val="0"/>
          <w:numId w:val="59"/>
        </w:numPr>
        <w:tabs>
          <w:tab w:val="left" w:pos="851"/>
          <w:tab w:val="center" w:pos="5179"/>
          <w:tab w:val="right" w:pos="9998"/>
        </w:tabs>
        <w:jc w:val="left"/>
        <w:rPr>
          <w:rFonts w:ascii="Calibri" w:hAnsi="Calibri" w:cs="Calibri"/>
          <w:sz w:val="28"/>
          <w:szCs w:val="28"/>
        </w:rPr>
      </w:pPr>
      <w:r w:rsidRPr="004B4AA3">
        <w:rPr>
          <w:rFonts w:ascii="Calibri" w:hAnsi="Calibri" w:cs="Calibri"/>
          <w:sz w:val="28"/>
          <w:szCs w:val="28"/>
        </w:rPr>
        <w:t>Competenza matematica e competenze di base in scienza e tecnologia.</w:t>
      </w:r>
    </w:p>
    <w:p w:rsidR="001571F5" w:rsidRPr="004B4AA3" w:rsidRDefault="001571F5" w:rsidP="001571F5">
      <w:pPr>
        <w:pStyle w:val="Corpotesto"/>
        <w:numPr>
          <w:ilvl w:val="0"/>
          <w:numId w:val="59"/>
        </w:numPr>
        <w:tabs>
          <w:tab w:val="left" w:pos="851"/>
          <w:tab w:val="center" w:pos="5179"/>
          <w:tab w:val="right" w:pos="9998"/>
        </w:tabs>
        <w:jc w:val="left"/>
        <w:rPr>
          <w:rFonts w:ascii="Calibri" w:hAnsi="Calibri" w:cs="Calibri"/>
          <w:sz w:val="28"/>
          <w:szCs w:val="28"/>
        </w:rPr>
      </w:pPr>
      <w:r w:rsidRPr="004B4AA3">
        <w:rPr>
          <w:rFonts w:ascii="Calibri" w:hAnsi="Calibri" w:cs="Calibri"/>
          <w:sz w:val="28"/>
          <w:szCs w:val="28"/>
        </w:rPr>
        <w:t>Tutto l’anno scolastico.</w:t>
      </w:r>
    </w:p>
    <w:p w:rsidR="001571F5" w:rsidRPr="004B4AA3" w:rsidRDefault="001571F5" w:rsidP="001571F5">
      <w:pPr>
        <w:pStyle w:val="Corpotesto"/>
        <w:tabs>
          <w:tab w:val="left" w:pos="851"/>
          <w:tab w:val="center" w:pos="5179"/>
          <w:tab w:val="right" w:pos="9998"/>
        </w:tabs>
        <w:ind w:left="284"/>
        <w:jc w:val="left"/>
        <w:rPr>
          <w:rFonts w:ascii="Calibri" w:hAnsi="Calibri" w:cs="Calibri"/>
          <w:b/>
          <w:sz w:val="28"/>
          <w:szCs w:val="28"/>
        </w:rPr>
      </w:pPr>
      <w:r w:rsidRPr="004B4AA3">
        <w:rPr>
          <w:rFonts w:ascii="Calibri" w:hAnsi="Calibri" w:cs="Calibri"/>
          <w:b/>
          <w:sz w:val="28"/>
          <w:szCs w:val="28"/>
        </w:rPr>
        <w:t>Tempi:</w:t>
      </w:r>
    </w:p>
    <w:p w:rsidR="001571F5" w:rsidRPr="004B4AA3" w:rsidRDefault="001571F5" w:rsidP="001571F5">
      <w:pPr>
        <w:pStyle w:val="Corpotesto"/>
        <w:numPr>
          <w:ilvl w:val="0"/>
          <w:numId w:val="60"/>
        </w:numPr>
        <w:tabs>
          <w:tab w:val="left" w:pos="851"/>
          <w:tab w:val="center" w:pos="5179"/>
          <w:tab w:val="right" w:pos="9998"/>
        </w:tabs>
        <w:ind w:left="426" w:firstLine="0"/>
        <w:jc w:val="left"/>
        <w:rPr>
          <w:rFonts w:ascii="Calibri" w:hAnsi="Calibri" w:cs="Calibri"/>
          <w:sz w:val="28"/>
          <w:szCs w:val="28"/>
        </w:rPr>
      </w:pPr>
      <w:r w:rsidRPr="004B4AA3">
        <w:rPr>
          <w:rFonts w:ascii="Calibri" w:hAnsi="Calibri" w:cs="Calibri"/>
          <w:sz w:val="28"/>
          <w:szCs w:val="28"/>
        </w:rPr>
        <w:t>Tutto l’anno scolastico.</w:t>
      </w:r>
    </w:p>
    <w:p w:rsidR="001571F5" w:rsidRPr="004B4AA3" w:rsidRDefault="001571F5" w:rsidP="001571F5">
      <w:pPr>
        <w:pStyle w:val="Corpotesto"/>
        <w:tabs>
          <w:tab w:val="left" w:pos="851"/>
          <w:tab w:val="center" w:pos="5179"/>
          <w:tab w:val="right" w:pos="9998"/>
        </w:tabs>
        <w:ind w:left="284"/>
        <w:jc w:val="left"/>
        <w:rPr>
          <w:rFonts w:ascii="Calibri" w:hAnsi="Calibri" w:cs="Calibri"/>
          <w:b/>
          <w:sz w:val="28"/>
          <w:szCs w:val="28"/>
        </w:rPr>
      </w:pPr>
      <w:r w:rsidRPr="004B4AA3">
        <w:rPr>
          <w:rFonts w:ascii="Calibri" w:hAnsi="Calibri" w:cs="Calibri"/>
          <w:b/>
          <w:sz w:val="28"/>
          <w:szCs w:val="28"/>
        </w:rPr>
        <w:t>Finalità:</w:t>
      </w:r>
    </w:p>
    <w:p w:rsidR="001571F5" w:rsidRPr="004B4AA3" w:rsidRDefault="001571F5" w:rsidP="001571F5">
      <w:pPr>
        <w:pStyle w:val="Corpotesto"/>
        <w:numPr>
          <w:ilvl w:val="0"/>
          <w:numId w:val="60"/>
        </w:numPr>
        <w:tabs>
          <w:tab w:val="left" w:pos="851"/>
          <w:tab w:val="center" w:pos="5179"/>
          <w:tab w:val="right" w:pos="9998"/>
        </w:tabs>
        <w:ind w:left="284" w:firstLine="0"/>
        <w:jc w:val="left"/>
        <w:rPr>
          <w:rFonts w:ascii="Calibri" w:hAnsi="Calibri" w:cs="Calibri"/>
          <w:sz w:val="28"/>
          <w:szCs w:val="28"/>
        </w:rPr>
      </w:pPr>
      <w:r w:rsidRPr="004B4AA3">
        <w:rPr>
          <w:rFonts w:ascii="Calibri" w:hAnsi="Calibri" w:cs="Calibri"/>
          <w:sz w:val="28"/>
          <w:szCs w:val="28"/>
        </w:rPr>
        <w:t xml:space="preserve">Far conoscere ai bambini la natura e le sue trasformazioni, per aiutarli a  </w:t>
      </w:r>
    </w:p>
    <w:p w:rsidR="001571F5" w:rsidRPr="004B4AA3" w:rsidRDefault="001571F5" w:rsidP="001571F5">
      <w:pPr>
        <w:pStyle w:val="Corpotesto"/>
        <w:tabs>
          <w:tab w:val="left" w:pos="851"/>
          <w:tab w:val="center" w:pos="5179"/>
          <w:tab w:val="right" w:pos="9998"/>
        </w:tabs>
        <w:ind w:left="284"/>
        <w:jc w:val="left"/>
        <w:rPr>
          <w:rFonts w:ascii="Calibri" w:hAnsi="Calibri" w:cs="Calibri"/>
          <w:sz w:val="28"/>
          <w:szCs w:val="28"/>
        </w:rPr>
      </w:pPr>
      <w:r w:rsidRPr="004B4AA3">
        <w:rPr>
          <w:rFonts w:ascii="Calibri" w:hAnsi="Calibri" w:cs="Calibri"/>
          <w:sz w:val="28"/>
          <w:szCs w:val="28"/>
        </w:rPr>
        <w:t xml:space="preserve">         comprendere meglio il mondo che li circonda e sviluppare una conoscenza </w:t>
      </w:r>
    </w:p>
    <w:p w:rsidR="001571F5" w:rsidRPr="004B4AA3" w:rsidRDefault="001571F5" w:rsidP="001571F5">
      <w:pPr>
        <w:pStyle w:val="Corpotesto"/>
        <w:tabs>
          <w:tab w:val="left" w:pos="851"/>
          <w:tab w:val="center" w:pos="5179"/>
          <w:tab w:val="right" w:pos="9998"/>
        </w:tabs>
        <w:ind w:left="284"/>
        <w:jc w:val="left"/>
        <w:rPr>
          <w:rFonts w:ascii="Calibri" w:hAnsi="Calibri" w:cs="Calibri"/>
          <w:sz w:val="28"/>
          <w:szCs w:val="28"/>
        </w:rPr>
      </w:pPr>
      <w:r w:rsidRPr="004B4AA3">
        <w:rPr>
          <w:rFonts w:ascii="Calibri" w:hAnsi="Calibri" w:cs="Calibri"/>
          <w:sz w:val="28"/>
          <w:szCs w:val="28"/>
        </w:rPr>
        <w:t xml:space="preserve">         ecologica</w:t>
      </w: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F96C1C" w:rsidP="001571F5">
      <w:pPr>
        <w:pStyle w:val="WW-Corpodeltesto2"/>
        <w:tabs>
          <w:tab w:val="center" w:pos="5179"/>
          <w:tab w:val="right" w:pos="9998"/>
        </w:tabs>
        <w:rPr>
          <w:rFonts w:ascii="Century Gothic" w:hAnsi="Century Gothic"/>
          <w:sz w:val="16"/>
          <w:szCs w:val="16"/>
        </w:rPr>
      </w:pPr>
      <w:r>
        <w:rPr>
          <w:noProof/>
        </w:rPr>
        <w:drawing>
          <wp:anchor distT="0" distB="0" distL="114300" distR="114300" simplePos="0" relativeHeight="251713024" behindDoc="1" locked="0" layoutInCell="1" allowOverlap="1" wp14:anchorId="0EECA7C1" wp14:editId="27EC5275">
            <wp:simplePos x="0" y="0"/>
            <wp:positionH relativeFrom="column">
              <wp:posOffset>576953</wp:posOffset>
            </wp:positionH>
            <wp:positionV relativeFrom="paragraph">
              <wp:posOffset>25487</wp:posOffset>
            </wp:positionV>
            <wp:extent cx="4800600" cy="3133725"/>
            <wp:effectExtent l="0" t="0" r="0" b="9525"/>
            <wp:wrapNone/>
            <wp:docPr id="560" name="Immagine 560" descr="stag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stagion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0600" cy="3133725"/>
                    </a:xfrm>
                    <a:prstGeom prst="rect">
                      <a:avLst/>
                    </a:prstGeom>
                    <a:noFill/>
                  </pic:spPr>
                </pic:pic>
              </a:graphicData>
            </a:graphic>
            <wp14:sizeRelH relativeFrom="page">
              <wp14:pctWidth>0</wp14:pctWidth>
            </wp14:sizeRelH>
            <wp14:sizeRelV relativeFrom="page">
              <wp14:pctHeight>0</wp14:pctHeight>
            </wp14:sizeRelV>
          </wp:anchor>
        </w:drawing>
      </w: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1571F5" w:rsidRDefault="001571F5" w:rsidP="001571F5">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p w:rsidR="00D60EE9" w:rsidRDefault="00D60EE9" w:rsidP="00C05AF1">
      <w:pPr>
        <w:pStyle w:val="WW-Corpodeltesto2"/>
        <w:tabs>
          <w:tab w:val="center" w:pos="5179"/>
          <w:tab w:val="right" w:pos="9998"/>
        </w:tabs>
        <w:rPr>
          <w:rFonts w:ascii="Century Gothic" w:hAnsi="Century Gothic"/>
          <w:sz w:val="16"/>
          <w:szCs w:val="16"/>
        </w:rPr>
      </w:pPr>
    </w:p>
    <w:tbl>
      <w:tblPr>
        <w:tblpPr w:leftFromText="141" w:rightFromText="141"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583"/>
        <w:gridCol w:w="2584"/>
        <w:gridCol w:w="2585"/>
      </w:tblGrid>
      <w:tr w:rsidR="00C138E0" w:rsidRPr="00D7601F" w:rsidTr="00C138E0">
        <w:tc>
          <w:tcPr>
            <w:tcW w:w="2584" w:type="dxa"/>
          </w:tcPr>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p>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p>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p>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CAMPI </w:t>
            </w:r>
          </w:p>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DI </w:t>
            </w:r>
          </w:p>
          <w:p w:rsidR="00C138E0" w:rsidRPr="00814D60" w:rsidRDefault="00C138E0" w:rsidP="00C138E0">
            <w:pPr>
              <w:pStyle w:val="Corpotesto"/>
              <w:tabs>
                <w:tab w:val="left" w:pos="851"/>
                <w:tab w:val="center" w:pos="5179"/>
                <w:tab w:val="right" w:pos="9998"/>
              </w:tabs>
              <w:jc w:val="left"/>
              <w:rPr>
                <w:rFonts w:ascii="Century Gothic" w:hAnsi="Century Gothic"/>
                <w:szCs w:val="24"/>
              </w:rPr>
            </w:pPr>
            <w:r w:rsidRPr="00814D60">
              <w:rPr>
                <w:rFonts w:ascii="Times New Roman" w:hAnsi="Times New Roman"/>
                <w:b/>
                <w:szCs w:val="24"/>
              </w:rPr>
              <w:t xml:space="preserve">        ESPERIENZA</w:t>
            </w:r>
          </w:p>
        </w:tc>
        <w:tc>
          <w:tcPr>
            <w:tcW w:w="2583" w:type="dxa"/>
          </w:tcPr>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p>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p>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p>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TRAGUARDI DI</w:t>
            </w:r>
          </w:p>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SVILUPPO</w:t>
            </w:r>
          </w:p>
          <w:p w:rsidR="00C138E0" w:rsidRPr="00814D60" w:rsidRDefault="00C138E0" w:rsidP="00C138E0">
            <w:pPr>
              <w:pStyle w:val="Corpotesto"/>
              <w:tabs>
                <w:tab w:val="left" w:pos="851"/>
                <w:tab w:val="center" w:pos="5179"/>
                <w:tab w:val="right" w:pos="9998"/>
              </w:tabs>
              <w:jc w:val="left"/>
              <w:rPr>
                <w:rFonts w:ascii="Century Gothic" w:hAnsi="Century Gothic"/>
                <w:szCs w:val="24"/>
              </w:rPr>
            </w:pPr>
          </w:p>
        </w:tc>
        <w:tc>
          <w:tcPr>
            <w:tcW w:w="2584" w:type="dxa"/>
          </w:tcPr>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p>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p>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p>
          <w:p w:rsidR="00C138E0" w:rsidRPr="00814D60" w:rsidRDefault="00C138E0" w:rsidP="00C138E0">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OBIETTIVI</w:t>
            </w:r>
          </w:p>
          <w:p w:rsidR="00C138E0" w:rsidRPr="00814D60" w:rsidRDefault="00C138E0" w:rsidP="00C138E0">
            <w:pPr>
              <w:pStyle w:val="Corpotesto"/>
              <w:tabs>
                <w:tab w:val="left" w:pos="851"/>
                <w:tab w:val="center" w:pos="5179"/>
                <w:tab w:val="right" w:pos="9998"/>
              </w:tabs>
              <w:jc w:val="left"/>
              <w:rPr>
                <w:rFonts w:ascii="Century Gothic" w:hAnsi="Century Gothic"/>
                <w:szCs w:val="24"/>
              </w:rPr>
            </w:pPr>
          </w:p>
        </w:tc>
        <w:tc>
          <w:tcPr>
            <w:tcW w:w="2585" w:type="dxa"/>
          </w:tcPr>
          <w:p w:rsidR="00C138E0" w:rsidRPr="00814D60" w:rsidRDefault="00C138E0" w:rsidP="00C138E0">
            <w:pPr>
              <w:pStyle w:val="Corpotesto"/>
              <w:tabs>
                <w:tab w:val="left" w:pos="851"/>
                <w:tab w:val="center" w:pos="5179"/>
                <w:tab w:val="right" w:pos="9998"/>
              </w:tabs>
              <w:jc w:val="left"/>
              <w:rPr>
                <w:rFonts w:ascii="Times New Roman" w:hAnsi="Times New Roman"/>
                <w:b/>
                <w:szCs w:val="24"/>
              </w:rPr>
            </w:pPr>
            <w:r w:rsidRPr="00814D60">
              <w:rPr>
                <w:rFonts w:ascii="Times New Roman" w:hAnsi="Times New Roman"/>
                <w:b/>
                <w:szCs w:val="24"/>
              </w:rPr>
              <w:t>U.D.A.</w:t>
            </w:r>
          </w:p>
          <w:p w:rsidR="00C138E0" w:rsidRPr="00814D60" w:rsidRDefault="00C138E0" w:rsidP="00C138E0">
            <w:pPr>
              <w:pStyle w:val="Corpotesto"/>
              <w:tabs>
                <w:tab w:val="left" w:pos="851"/>
                <w:tab w:val="center" w:pos="5179"/>
                <w:tab w:val="right" w:pos="9998"/>
              </w:tabs>
              <w:jc w:val="left"/>
              <w:rPr>
                <w:rFonts w:ascii="Times New Roman" w:hAnsi="Times New Roman"/>
                <w:b/>
                <w:szCs w:val="24"/>
              </w:rPr>
            </w:pPr>
            <w:r w:rsidRPr="00814D60">
              <w:rPr>
                <w:rFonts w:ascii="Times New Roman" w:hAnsi="Times New Roman"/>
                <w:b/>
                <w:szCs w:val="24"/>
              </w:rPr>
              <w:t>“COLORARE”</w:t>
            </w:r>
          </w:p>
          <w:p w:rsidR="00C138E0" w:rsidRPr="00814D60" w:rsidRDefault="00C138E0" w:rsidP="00C138E0">
            <w:pPr>
              <w:pStyle w:val="Corpotesto"/>
              <w:numPr>
                <w:ilvl w:val="0"/>
                <w:numId w:val="60"/>
              </w:numPr>
              <w:tabs>
                <w:tab w:val="left" w:pos="179"/>
                <w:tab w:val="center" w:pos="5179"/>
                <w:tab w:val="right" w:pos="9998"/>
              </w:tabs>
              <w:ind w:left="0" w:firstLine="0"/>
              <w:jc w:val="left"/>
              <w:rPr>
                <w:rFonts w:ascii="Times New Roman" w:hAnsi="Times New Roman"/>
                <w:b/>
                <w:szCs w:val="24"/>
              </w:rPr>
            </w:pPr>
            <w:r w:rsidRPr="00814D60">
              <w:rPr>
                <w:rFonts w:ascii="Times New Roman" w:hAnsi="Times New Roman"/>
                <w:b/>
                <w:szCs w:val="24"/>
              </w:rPr>
              <w:t>D’AUTUNNO</w:t>
            </w:r>
          </w:p>
          <w:p w:rsidR="00C138E0" w:rsidRPr="00814D60" w:rsidRDefault="00C138E0" w:rsidP="00C138E0">
            <w:pPr>
              <w:pStyle w:val="Corpotesto"/>
              <w:tabs>
                <w:tab w:val="left" w:pos="179"/>
                <w:tab w:val="center" w:pos="5179"/>
                <w:tab w:val="right" w:pos="9998"/>
              </w:tabs>
              <w:jc w:val="left"/>
              <w:rPr>
                <w:rFonts w:ascii="Times New Roman" w:hAnsi="Times New Roman"/>
                <w:b/>
                <w:szCs w:val="24"/>
              </w:rPr>
            </w:pPr>
            <w:r w:rsidRPr="00814D60">
              <w:rPr>
                <w:rFonts w:ascii="Times New Roman" w:hAnsi="Times New Roman"/>
                <w:b/>
                <w:szCs w:val="24"/>
              </w:rPr>
              <w:t>“SCOPRIAMO “</w:t>
            </w:r>
          </w:p>
          <w:p w:rsidR="00C138E0" w:rsidRPr="00814D60" w:rsidRDefault="00C138E0" w:rsidP="00C138E0">
            <w:pPr>
              <w:pStyle w:val="Corpotesto"/>
              <w:numPr>
                <w:ilvl w:val="0"/>
                <w:numId w:val="60"/>
              </w:numPr>
              <w:tabs>
                <w:tab w:val="left" w:pos="179"/>
                <w:tab w:val="center" w:pos="5179"/>
                <w:tab w:val="right" w:pos="9998"/>
              </w:tabs>
              <w:ind w:left="0" w:firstLine="0"/>
              <w:jc w:val="left"/>
              <w:rPr>
                <w:rFonts w:ascii="Times New Roman" w:hAnsi="Times New Roman"/>
                <w:b/>
                <w:szCs w:val="24"/>
              </w:rPr>
            </w:pPr>
            <w:r w:rsidRPr="00814D60">
              <w:rPr>
                <w:rFonts w:ascii="Times New Roman" w:hAnsi="Times New Roman"/>
                <w:b/>
                <w:szCs w:val="24"/>
              </w:rPr>
              <w:t>L’INVERNO</w:t>
            </w:r>
          </w:p>
          <w:p w:rsidR="00C138E0" w:rsidRPr="00814D60" w:rsidRDefault="00C138E0" w:rsidP="00C138E0">
            <w:pPr>
              <w:pStyle w:val="Corpotesto"/>
              <w:numPr>
                <w:ilvl w:val="0"/>
                <w:numId w:val="60"/>
              </w:numPr>
              <w:tabs>
                <w:tab w:val="left" w:pos="179"/>
                <w:tab w:val="center" w:pos="5179"/>
                <w:tab w:val="right" w:pos="9998"/>
              </w:tabs>
              <w:ind w:left="0" w:firstLine="0"/>
              <w:jc w:val="left"/>
              <w:rPr>
                <w:rFonts w:ascii="Times New Roman" w:hAnsi="Times New Roman"/>
                <w:b/>
                <w:szCs w:val="24"/>
              </w:rPr>
            </w:pPr>
            <w:r w:rsidRPr="00814D60">
              <w:rPr>
                <w:rFonts w:ascii="Times New Roman" w:hAnsi="Times New Roman"/>
                <w:b/>
                <w:szCs w:val="24"/>
              </w:rPr>
              <w:t>“SPUNTANO LE</w:t>
            </w:r>
          </w:p>
          <w:p w:rsidR="00C138E0" w:rsidRPr="00814D60" w:rsidRDefault="00C138E0" w:rsidP="00C138E0">
            <w:pPr>
              <w:pStyle w:val="Corpotesto"/>
              <w:tabs>
                <w:tab w:val="left" w:pos="179"/>
                <w:tab w:val="center" w:pos="5179"/>
                <w:tab w:val="right" w:pos="9998"/>
              </w:tabs>
              <w:jc w:val="left"/>
              <w:rPr>
                <w:rFonts w:ascii="Times New Roman" w:hAnsi="Times New Roman"/>
                <w:b/>
                <w:szCs w:val="24"/>
              </w:rPr>
            </w:pPr>
            <w:r w:rsidRPr="00814D60">
              <w:rPr>
                <w:rFonts w:ascii="Times New Roman" w:hAnsi="Times New Roman"/>
                <w:b/>
                <w:szCs w:val="24"/>
              </w:rPr>
              <w:t xml:space="preserve">   FOGLIE”</w:t>
            </w:r>
          </w:p>
          <w:p w:rsidR="00C138E0" w:rsidRPr="00814D60" w:rsidRDefault="00C138E0" w:rsidP="00C138E0">
            <w:pPr>
              <w:pStyle w:val="Corpotesto"/>
              <w:numPr>
                <w:ilvl w:val="0"/>
                <w:numId w:val="61"/>
              </w:numPr>
              <w:tabs>
                <w:tab w:val="left" w:pos="179"/>
                <w:tab w:val="center" w:pos="5179"/>
                <w:tab w:val="right" w:pos="9998"/>
              </w:tabs>
              <w:ind w:left="-104" w:firstLine="104"/>
              <w:jc w:val="left"/>
              <w:rPr>
                <w:rFonts w:ascii="Times New Roman" w:hAnsi="Times New Roman"/>
                <w:b/>
                <w:szCs w:val="24"/>
              </w:rPr>
            </w:pPr>
            <w:r w:rsidRPr="00814D60">
              <w:rPr>
                <w:rFonts w:ascii="Times New Roman" w:hAnsi="Times New Roman"/>
                <w:b/>
                <w:szCs w:val="24"/>
              </w:rPr>
              <w:t>“ARRIVA L’ESTA-</w:t>
            </w:r>
          </w:p>
          <w:p w:rsidR="00C138E0" w:rsidRPr="00814D60" w:rsidRDefault="00C138E0" w:rsidP="00C138E0">
            <w:pPr>
              <w:pStyle w:val="Corpotesto"/>
              <w:tabs>
                <w:tab w:val="left" w:pos="179"/>
                <w:tab w:val="center" w:pos="5179"/>
                <w:tab w:val="right" w:pos="9998"/>
              </w:tabs>
              <w:jc w:val="left"/>
              <w:rPr>
                <w:rFonts w:ascii="Times New Roman" w:hAnsi="Times New Roman"/>
                <w:b/>
                <w:sz w:val="20"/>
              </w:rPr>
            </w:pPr>
            <w:r w:rsidRPr="00814D60">
              <w:rPr>
                <w:rFonts w:ascii="Times New Roman" w:hAnsi="Times New Roman"/>
                <w:b/>
                <w:szCs w:val="24"/>
              </w:rPr>
              <w:t xml:space="preserve">     TE”  </w:t>
            </w:r>
          </w:p>
        </w:tc>
      </w:tr>
      <w:tr w:rsidR="00C138E0" w:rsidRPr="004B4AA3" w:rsidTr="00C138E0">
        <w:tc>
          <w:tcPr>
            <w:tcW w:w="2584" w:type="dxa"/>
          </w:tcPr>
          <w:p w:rsidR="00C138E0" w:rsidRPr="00814D60" w:rsidRDefault="00C138E0" w:rsidP="00C138E0">
            <w:pPr>
              <w:pStyle w:val="Corpotesto"/>
              <w:tabs>
                <w:tab w:val="left" w:pos="851"/>
                <w:tab w:val="center" w:pos="5179"/>
                <w:tab w:val="right" w:pos="9998"/>
              </w:tabs>
              <w:jc w:val="center"/>
              <w:rPr>
                <w:rFonts w:ascii="Calibri" w:hAnsi="Calibri" w:cs="Calibri"/>
                <w:b/>
                <w:sz w:val="20"/>
              </w:rPr>
            </w:pPr>
          </w:p>
          <w:p w:rsidR="00C138E0" w:rsidRPr="00814D60" w:rsidRDefault="00C138E0" w:rsidP="00C138E0">
            <w:pPr>
              <w:pStyle w:val="Corpotesto"/>
              <w:tabs>
                <w:tab w:val="left" w:pos="851"/>
                <w:tab w:val="center" w:pos="5179"/>
                <w:tab w:val="right" w:pos="9998"/>
              </w:tabs>
              <w:jc w:val="center"/>
              <w:rPr>
                <w:rFonts w:ascii="Calibri" w:hAnsi="Calibri" w:cs="Calibri"/>
                <w:b/>
                <w:sz w:val="20"/>
              </w:rPr>
            </w:pPr>
          </w:p>
          <w:p w:rsidR="00C138E0" w:rsidRPr="00814D60" w:rsidRDefault="00C138E0" w:rsidP="00C138E0">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 xml:space="preserve">IL SE’ E </w:t>
            </w:r>
          </w:p>
          <w:p w:rsidR="00C138E0" w:rsidRPr="00814D60" w:rsidRDefault="00C138E0" w:rsidP="00C138E0">
            <w:pPr>
              <w:pStyle w:val="Corpotesto"/>
              <w:tabs>
                <w:tab w:val="left" w:pos="851"/>
                <w:tab w:val="center" w:pos="5179"/>
                <w:tab w:val="right" w:pos="9998"/>
              </w:tabs>
              <w:jc w:val="center"/>
              <w:rPr>
                <w:rFonts w:ascii="Calibri" w:hAnsi="Calibri" w:cs="Calibri"/>
                <w:sz w:val="20"/>
              </w:rPr>
            </w:pPr>
            <w:r w:rsidRPr="00814D60">
              <w:rPr>
                <w:rFonts w:ascii="Calibri" w:hAnsi="Calibri" w:cs="Calibri"/>
                <w:b/>
                <w:sz w:val="20"/>
              </w:rPr>
              <w:t>L’ALTRO</w:t>
            </w:r>
          </w:p>
        </w:tc>
        <w:tc>
          <w:tcPr>
            <w:tcW w:w="2583" w:type="dxa"/>
          </w:tcPr>
          <w:p w:rsidR="00C138E0" w:rsidRPr="00814D60" w:rsidRDefault="00C138E0" w:rsidP="00C138E0">
            <w:pPr>
              <w:pStyle w:val="Corpotesto"/>
              <w:numPr>
                <w:ilvl w:val="0"/>
                <w:numId w:val="61"/>
              </w:numPr>
              <w:tabs>
                <w:tab w:val="left" w:pos="108"/>
                <w:tab w:val="center" w:pos="5179"/>
                <w:tab w:val="right" w:pos="9998"/>
              </w:tabs>
              <w:ind w:left="-34" w:firstLine="0"/>
              <w:jc w:val="left"/>
              <w:rPr>
                <w:rFonts w:ascii="Calibri" w:hAnsi="Calibri" w:cs="Calibri"/>
                <w:sz w:val="20"/>
              </w:rPr>
            </w:pPr>
            <w:r w:rsidRPr="00814D60">
              <w:rPr>
                <w:rFonts w:ascii="Calibri" w:hAnsi="Calibri" w:cs="Calibri"/>
                <w:sz w:val="20"/>
              </w:rPr>
              <w:t>Il bambino sviluppa il</w:t>
            </w:r>
          </w:p>
          <w:p w:rsidR="00C138E0" w:rsidRPr="00814D60" w:rsidRDefault="00C138E0" w:rsidP="00C138E0">
            <w:pPr>
              <w:pStyle w:val="Corpotesto"/>
              <w:tabs>
                <w:tab w:val="left" w:pos="108"/>
                <w:tab w:val="center" w:pos="5179"/>
                <w:tab w:val="right" w:pos="9998"/>
              </w:tabs>
              <w:ind w:left="-34"/>
              <w:jc w:val="left"/>
              <w:rPr>
                <w:rFonts w:ascii="Calibri" w:hAnsi="Calibri" w:cs="Calibri"/>
                <w:sz w:val="20"/>
              </w:rPr>
            </w:pPr>
            <w:r w:rsidRPr="00814D60">
              <w:rPr>
                <w:rFonts w:ascii="Calibri" w:hAnsi="Calibri" w:cs="Calibri"/>
                <w:sz w:val="20"/>
              </w:rPr>
              <w:t xml:space="preserve">   senso dell’identità per-</w:t>
            </w:r>
          </w:p>
          <w:p w:rsidR="00C138E0" w:rsidRPr="00814D60" w:rsidRDefault="00C138E0" w:rsidP="00C138E0">
            <w:pPr>
              <w:pStyle w:val="Corpotesto"/>
              <w:tabs>
                <w:tab w:val="left" w:pos="108"/>
                <w:tab w:val="center" w:pos="5179"/>
                <w:tab w:val="right" w:pos="9998"/>
              </w:tabs>
              <w:ind w:left="-34"/>
              <w:jc w:val="left"/>
              <w:rPr>
                <w:rFonts w:ascii="Calibri" w:hAnsi="Calibri" w:cs="Calibri"/>
                <w:sz w:val="20"/>
              </w:rPr>
            </w:pPr>
            <w:r w:rsidRPr="00814D60">
              <w:rPr>
                <w:rFonts w:ascii="Calibri" w:hAnsi="Calibri" w:cs="Calibri"/>
                <w:sz w:val="20"/>
              </w:rPr>
              <w:t xml:space="preserve">   sonale, percepisce le</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proprie esigenze e i</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propri sentimenti, sa es-</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primerli</w:t>
            </w:r>
            <w:proofErr w:type="spellEnd"/>
            <w:r w:rsidRPr="00814D60">
              <w:rPr>
                <w:rFonts w:ascii="Calibri" w:hAnsi="Calibri" w:cs="Calibri"/>
                <w:sz w:val="20"/>
              </w:rPr>
              <w:t xml:space="preserve"> in modo sempre</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più adeguato.</w:t>
            </w:r>
          </w:p>
          <w:p w:rsidR="00C138E0" w:rsidRPr="00814D60" w:rsidRDefault="00C138E0" w:rsidP="00C138E0">
            <w:pPr>
              <w:pStyle w:val="Corpotesto"/>
              <w:numPr>
                <w:ilvl w:val="0"/>
                <w:numId w:val="61"/>
              </w:numPr>
              <w:tabs>
                <w:tab w:val="left" w:pos="108"/>
                <w:tab w:val="center" w:pos="5179"/>
                <w:tab w:val="right" w:pos="9998"/>
              </w:tabs>
              <w:ind w:left="-34" w:right="-147" w:firstLine="0"/>
              <w:jc w:val="left"/>
              <w:rPr>
                <w:rFonts w:ascii="Calibri" w:hAnsi="Calibri" w:cs="Calibri"/>
                <w:sz w:val="20"/>
              </w:rPr>
            </w:pPr>
            <w:r w:rsidRPr="00814D60">
              <w:rPr>
                <w:rFonts w:ascii="Calibri" w:hAnsi="Calibri" w:cs="Calibri"/>
                <w:sz w:val="20"/>
              </w:rPr>
              <w:t>Sa di avere una storia</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personale e familiare,</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conosce le tradizioni del-</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la famiglia, della </w:t>
            </w:r>
            <w:proofErr w:type="spellStart"/>
            <w:r w:rsidRPr="00814D60">
              <w:rPr>
                <w:rFonts w:ascii="Calibri" w:hAnsi="Calibri" w:cs="Calibri"/>
                <w:sz w:val="20"/>
              </w:rPr>
              <w:t>comu</w:t>
            </w:r>
            <w:proofErr w:type="spellEnd"/>
            <w:r w:rsidRPr="00814D60">
              <w:rPr>
                <w:rFonts w:ascii="Calibri" w:hAnsi="Calibri" w:cs="Calibri"/>
                <w:sz w:val="20"/>
              </w:rPr>
              <w:t>-</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nità</w:t>
            </w:r>
            <w:proofErr w:type="spellEnd"/>
            <w:r w:rsidRPr="00814D60">
              <w:rPr>
                <w:rFonts w:ascii="Calibri" w:hAnsi="Calibri" w:cs="Calibri"/>
                <w:sz w:val="20"/>
              </w:rPr>
              <w:t xml:space="preserve"> e le mette a con-</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fronto</w:t>
            </w:r>
            <w:proofErr w:type="spellEnd"/>
            <w:r w:rsidRPr="00814D60">
              <w:rPr>
                <w:rFonts w:ascii="Calibri" w:hAnsi="Calibri" w:cs="Calibri"/>
                <w:sz w:val="20"/>
              </w:rPr>
              <w:t xml:space="preserve"> con altre.</w:t>
            </w:r>
          </w:p>
          <w:p w:rsidR="00C138E0" w:rsidRPr="00814D60" w:rsidRDefault="00C138E0" w:rsidP="00C138E0">
            <w:pPr>
              <w:pStyle w:val="Corpotesto"/>
              <w:numPr>
                <w:ilvl w:val="0"/>
                <w:numId w:val="61"/>
              </w:numPr>
              <w:tabs>
                <w:tab w:val="left" w:pos="108"/>
                <w:tab w:val="center" w:pos="5179"/>
                <w:tab w:val="right" w:pos="9998"/>
              </w:tabs>
              <w:ind w:left="-34" w:right="-147" w:firstLine="0"/>
              <w:jc w:val="left"/>
              <w:rPr>
                <w:rFonts w:ascii="Calibri" w:hAnsi="Calibri" w:cs="Calibri"/>
                <w:sz w:val="20"/>
              </w:rPr>
            </w:pPr>
            <w:r w:rsidRPr="00814D60">
              <w:rPr>
                <w:rFonts w:ascii="Calibri" w:hAnsi="Calibri" w:cs="Calibri"/>
                <w:sz w:val="20"/>
              </w:rPr>
              <w:t>Riflette, si confronta, di-</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scute</w:t>
            </w:r>
            <w:proofErr w:type="spellEnd"/>
            <w:r w:rsidRPr="00814D60">
              <w:rPr>
                <w:rFonts w:ascii="Calibri" w:hAnsi="Calibri" w:cs="Calibri"/>
                <w:sz w:val="20"/>
              </w:rPr>
              <w:t xml:space="preserve"> con gli adulti e </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con gli altri bambini e </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comincia a riconoscere</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la reciprocità di </w:t>
            </w:r>
            <w:proofErr w:type="spellStart"/>
            <w:r w:rsidRPr="00814D60">
              <w:rPr>
                <w:rFonts w:ascii="Calibri" w:hAnsi="Calibri" w:cs="Calibri"/>
                <w:sz w:val="20"/>
              </w:rPr>
              <w:t>atten</w:t>
            </w:r>
            <w:proofErr w:type="spellEnd"/>
            <w:r w:rsidRPr="00814D60">
              <w:rPr>
                <w:rFonts w:ascii="Calibri" w:hAnsi="Calibri" w:cs="Calibri"/>
                <w:sz w:val="20"/>
              </w:rPr>
              <w:t>-</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zione tra chi parla e chi</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ascolta.</w:t>
            </w:r>
          </w:p>
          <w:p w:rsidR="00C138E0" w:rsidRPr="00814D60" w:rsidRDefault="00C138E0" w:rsidP="00C138E0">
            <w:pPr>
              <w:pStyle w:val="Corpotesto"/>
              <w:numPr>
                <w:ilvl w:val="0"/>
                <w:numId w:val="61"/>
              </w:numPr>
              <w:tabs>
                <w:tab w:val="left" w:pos="108"/>
                <w:tab w:val="center" w:pos="5179"/>
                <w:tab w:val="right" w:pos="9998"/>
              </w:tabs>
              <w:ind w:left="-34" w:right="-147" w:firstLine="0"/>
              <w:jc w:val="left"/>
              <w:rPr>
                <w:rFonts w:ascii="Calibri" w:hAnsi="Calibri" w:cs="Calibri"/>
                <w:sz w:val="20"/>
              </w:rPr>
            </w:pPr>
            <w:r w:rsidRPr="00814D60">
              <w:rPr>
                <w:rFonts w:ascii="Calibri" w:hAnsi="Calibri" w:cs="Calibri"/>
                <w:sz w:val="20"/>
              </w:rPr>
              <w:t xml:space="preserve">Pone domande sui temi </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esistenziali e religiosi, sul-</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le diversità culturali, su</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ciò che è bene o male,</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sulla giustizia, e ha </w:t>
            </w:r>
            <w:proofErr w:type="spellStart"/>
            <w:r w:rsidRPr="00814D60">
              <w:rPr>
                <w:rFonts w:ascii="Calibri" w:hAnsi="Calibri" w:cs="Calibri"/>
                <w:sz w:val="20"/>
              </w:rPr>
              <w:t>rag</w:t>
            </w:r>
            <w:proofErr w:type="spellEnd"/>
            <w:r w:rsidRPr="00814D60">
              <w:rPr>
                <w:rFonts w:ascii="Calibri" w:hAnsi="Calibri" w:cs="Calibri"/>
                <w:sz w:val="20"/>
              </w:rPr>
              <w:t>-</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giunto una prima con-</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sapevolezza</w:t>
            </w:r>
            <w:proofErr w:type="spellEnd"/>
            <w:r w:rsidRPr="00814D60">
              <w:rPr>
                <w:rFonts w:ascii="Calibri" w:hAnsi="Calibri" w:cs="Calibri"/>
                <w:sz w:val="20"/>
              </w:rPr>
              <w:t xml:space="preserve"> dei propri</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diritti e doveri, delle re-</w:t>
            </w:r>
          </w:p>
          <w:p w:rsidR="00C138E0" w:rsidRPr="00814D60" w:rsidRDefault="00C138E0" w:rsidP="00C138E0">
            <w:pPr>
              <w:pStyle w:val="Corpotesto"/>
              <w:tabs>
                <w:tab w:val="left" w:pos="108"/>
                <w:tab w:val="center" w:pos="5179"/>
                <w:tab w:val="right" w:pos="9998"/>
              </w:tabs>
              <w:ind w:left="-34" w:right="-147"/>
              <w:jc w:val="left"/>
              <w:rPr>
                <w:rFonts w:ascii="Calibri" w:hAnsi="Calibri" w:cs="Calibri"/>
                <w:sz w:val="20"/>
              </w:rPr>
            </w:pPr>
            <w:r w:rsidRPr="00814D60">
              <w:rPr>
                <w:rFonts w:ascii="Calibri" w:hAnsi="Calibri" w:cs="Calibri"/>
                <w:sz w:val="20"/>
              </w:rPr>
              <w:t xml:space="preserve">  gole del vivere insieme.</w:t>
            </w:r>
          </w:p>
        </w:tc>
        <w:tc>
          <w:tcPr>
            <w:tcW w:w="2584" w:type="dxa"/>
            <w:tcBorders>
              <w:bottom w:val="single" w:sz="4" w:space="0" w:color="auto"/>
            </w:tcBorders>
          </w:tcPr>
          <w:p w:rsidR="00C138E0" w:rsidRPr="00814D60" w:rsidRDefault="00C138E0" w:rsidP="00C138E0">
            <w:pPr>
              <w:pStyle w:val="Corpotesto"/>
              <w:tabs>
                <w:tab w:val="left" w:pos="851"/>
                <w:tab w:val="center" w:pos="5179"/>
                <w:tab w:val="right" w:pos="9998"/>
              </w:tabs>
              <w:jc w:val="left"/>
              <w:rPr>
                <w:rFonts w:ascii="Calibri" w:hAnsi="Calibri" w:cs="Calibri"/>
                <w:b/>
                <w:sz w:val="20"/>
              </w:rPr>
            </w:pPr>
          </w:p>
          <w:p w:rsidR="00C138E0" w:rsidRPr="00814D60" w:rsidRDefault="00C138E0" w:rsidP="00C138E0">
            <w:pPr>
              <w:pStyle w:val="Corpotesto"/>
              <w:tabs>
                <w:tab w:val="left" w:pos="851"/>
                <w:tab w:val="center" w:pos="5179"/>
                <w:tab w:val="right" w:pos="9998"/>
              </w:tabs>
              <w:jc w:val="left"/>
              <w:rPr>
                <w:rFonts w:ascii="Calibri" w:hAnsi="Calibri" w:cs="Calibri"/>
                <w:b/>
                <w:sz w:val="20"/>
              </w:rPr>
            </w:pPr>
          </w:p>
          <w:p w:rsidR="00C138E0" w:rsidRPr="00814D60" w:rsidRDefault="00C138E0" w:rsidP="00C138E0">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t>3 anni</w:t>
            </w:r>
          </w:p>
          <w:p w:rsidR="00C138E0" w:rsidRPr="00814D60" w:rsidRDefault="00C138E0" w:rsidP="00C138E0">
            <w:pPr>
              <w:pStyle w:val="Corpotesto"/>
              <w:numPr>
                <w:ilvl w:val="0"/>
                <w:numId w:val="61"/>
              </w:numPr>
              <w:tabs>
                <w:tab w:val="left" w:pos="215"/>
                <w:tab w:val="left" w:pos="851"/>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Vivere con gioia e </w:t>
            </w:r>
            <w:proofErr w:type="spellStart"/>
            <w:r w:rsidRPr="00814D60">
              <w:rPr>
                <w:rFonts w:ascii="Calibri" w:hAnsi="Calibri" w:cs="Calibri"/>
                <w:sz w:val="20"/>
              </w:rPr>
              <w:t>ar</w:t>
            </w:r>
            <w:proofErr w:type="spellEnd"/>
            <w:r w:rsidRPr="00814D60">
              <w:rPr>
                <w:rFonts w:ascii="Calibri" w:hAnsi="Calibri" w:cs="Calibri"/>
                <w:sz w:val="20"/>
              </w:rPr>
              <w:t>-</w:t>
            </w:r>
          </w:p>
          <w:p w:rsidR="00C138E0" w:rsidRPr="00814D60" w:rsidRDefault="00C138E0" w:rsidP="00C138E0">
            <w:pPr>
              <w:pStyle w:val="Corpotesto"/>
              <w:tabs>
                <w:tab w:val="left" w:pos="215"/>
                <w:tab w:val="left" w:pos="851"/>
                <w:tab w:val="center" w:pos="5179"/>
                <w:tab w:val="right" w:pos="9998"/>
              </w:tabs>
              <w:ind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monia</w:t>
            </w:r>
            <w:proofErr w:type="spellEnd"/>
            <w:r w:rsidRPr="00814D60">
              <w:rPr>
                <w:rFonts w:ascii="Calibri" w:hAnsi="Calibri" w:cs="Calibri"/>
                <w:sz w:val="20"/>
              </w:rPr>
              <w:t xml:space="preserve"> le feste.</w:t>
            </w:r>
          </w:p>
          <w:p w:rsidR="00C138E0" w:rsidRPr="00814D60" w:rsidRDefault="00C138E0" w:rsidP="00C138E0">
            <w:pPr>
              <w:pStyle w:val="Corpotesto"/>
              <w:numPr>
                <w:ilvl w:val="0"/>
                <w:numId w:val="61"/>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Conoscere la propria</w:t>
            </w:r>
          </w:p>
          <w:p w:rsidR="00C138E0" w:rsidRPr="00814D60" w:rsidRDefault="00C138E0" w:rsidP="00C138E0">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storia personale.</w:t>
            </w:r>
          </w:p>
          <w:p w:rsidR="00C138E0" w:rsidRPr="00814D60" w:rsidRDefault="00C138E0" w:rsidP="00C138E0">
            <w:pPr>
              <w:pStyle w:val="Corpotesto"/>
              <w:numPr>
                <w:ilvl w:val="0"/>
                <w:numId w:val="61"/>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Collaborare positiva-</w:t>
            </w:r>
          </w:p>
          <w:p w:rsidR="00C138E0" w:rsidRPr="00814D60" w:rsidRDefault="00C138E0" w:rsidP="00C138E0">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mente con i compagni</w:t>
            </w:r>
          </w:p>
          <w:p w:rsidR="00C138E0" w:rsidRPr="00814D60" w:rsidRDefault="00C138E0" w:rsidP="00C138E0">
            <w:pPr>
              <w:pStyle w:val="Corpotesto"/>
              <w:tabs>
                <w:tab w:val="left" w:pos="215"/>
                <w:tab w:val="center" w:pos="5179"/>
                <w:tab w:val="right" w:pos="9998"/>
              </w:tabs>
              <w:ind w:right="-112"/>
              <w:jc w:val="left"/>
              <w:rPr>
                <w:rFonts w:ascii="Calibri" w:hAnsi="Calibri" w:cs="Calibri"/>
                <w:sz w:val="20"/>
              </w:rPr>
            </w:pPr>
          </w:p>
          <w:p w:rsidR="00C138E0" w:rsidRPr="00814D60" w:rsidRDefault="00C138E0" w:rsidP="00C138E0">
            <w:pPr>
              <w:pStyle w:val="Corpotesto"/>
              <w:tabs>
                <w:tab w:val="left" w:pos="215"/>
                <w:tab w:val="center" w:pos="5179"/>
                <w:tab w:val="right" w:pos="9998"/>
              </w:tabs>
              <w:ind w:right="-112"/>
              <w:jc w:val="left"/>
              <w:rPr>
                <w:rFonts w:ascii="Calibri" w:hAnsi="Calibri" w:cs="Calibri"/>
                <w:b/>
                <w:sz w:val="20"/>
              </w:rPr>
            </w:pPr>
            <w:r w:rsidRPr="00814D60">
              <w:rPr>
                <w:rFonts w:ascii="Calibri" w:hAnsi="Calibri" w:cs="Calibri"/>
                <w:b/>
                <w:sz w:val="20"/>
              </w:rPr>
              <w:t>4/5 anni</w:t>
            </w:r>
          </w:p>
          <w:p w:rsidR="00C138E0" w:rsidRPr="00814D60" w:rsidRDefault="00C138E0" w:rsidP="00C138E0">
            <w:pPr>
              <w:pStyle w:val="Corpotesto"/>
              <w:numPr>
                <w:ilvl w:val="0"/>
                <w:numId w:val="61"/>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Comprendere il </w:t>
            </w:r>
            <w:proofErr w:type="spellStart"/>
            <w:r w:rsidRPr="00814D60">
              <w:rPr>
                <w:rFonts w:ascii="Calibri" w:hAnsi="Calibri" w:cs="Calibri"/>
                <w:sz w:val="20"/>
              </w:rPr>
              <w:t>signi</w:t>
            </w:r>
            <w:proofErr w:type="spellEnd"/>
            <w:r w:rsidRPr="00814D60">
              <w:rPr>
                <w:rFonts w:ascii="Calibri" w:hAnsi="Calibri" w:cs="Calibri"/>
                <w:sz w:val="20"/>
              </w:rPr>
              <w:t>-</w:t>
            </w:r>
          </w:p>
          <w:p w:rsidR="00C138E0" w:rsidRPr="00814D60" w:rsidRDefault="00C138E0" w:rsidP="00C138E0">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ficato profondo delle </w:t>
            </w:r>
          </w:p>
          <w:p w:rsidR="00C138E0" w:rsidRPr="00814D60" w:rsidRDefault="00C138E0" w:rsidP="00C138E0">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feste.</w:t>
            </w:r>
          </w:p>
          <w:p w:rsidR="00C138E0" w:rsidRPr="00814D60" w:rsidRDefault="00C138E0" w:rsidP="00C138E0">
            <w:pPr>
              <w:pStyle w:val="Corpotesto"/>
              <w:numPr>
                <w:ilvl w:val="0"/>
                <w:numId w:val="61"/>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Interagire </w:t>
            </w:r>
            <w:proofErr w:type="spellStart"/>
            <w:r w:rsidRPr="00814D60">
              <w:rPr>
                <w:rFonts w:ascii="Calibri" w:hAnsi="Calibri" w:cs="Calibri"/>
                <w:sz w:val="20"/>
              </w:rPr>
              <w:t>positivamen</w:t>
            </w:r>
            <w:proofErr w:type="spellEnd"/>
            <w:r w:rsidRPr="00814D60">
              <w:rPr>
                <w:rFonts w:ascii="Calibri" w:hAnsi="Calibri" w:cs="Calibri"/>
                <w:sz w:val="20"/>
              </w:rPr>
              <w:t>-</w:t>
            </w:r>
          </w:p>
          <w:p w:rsidR="00C138E0" w:rsidRPr="00814D60" w:rsidRDefault="00C138E0" w:rsidP="00C138E0">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te con compagni e </w:t>
            </w:r>
          </w:p>
          <w:p w:rsidR="00C138E0" w:rsidRPr="00814D60" w:rsidRDefault="00C138E0" w:rsidP="00C138E0">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adulti.</w:t>
            </w:r>
          </w:p>
          <w:p w:rsidR="00C138E0" w:rsidRPr="00814D60" w:rsidRDefault="00C138E0" w:rsidP="00C138E0">
            <w:pPr>
              <w:pStyle w:val="Corpotesto"/>
              <w:numPr>
                <w:ilvl w:val="0"/>
                <w:numId w:val="61"/>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Conoscere la propria </w:t>
            </w:r>
          </w:p>
          <w:p w:rsidR="00C138E0" w:rsidRPr="00814D60" w:rsidRDefault="00C138E0" w:rsidP="00C138E0">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storia personale.</w:t>
            </w:r>
          </w:p>
          <w:p w:rsidR="00C138E0" w:rsidRPr="00814D60" w:rsidRDefault="00C138E0" w:rsidP="00C138E0">
            <w:pPr>
              <w:pStyle w:val="Corpotesto"/>
              <w:numPr>
                <w:ilvl w:val="0"/>
                <w:numId w:val="61"/>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Lavorare in gruppo </w:t>
            </w:r>
            <w:proofErr w:type="spellStart"/>
            <w:r w:rsidRPr="00814D60">
              <w:rPr>
                <w:rFonts w:ascii="Calibri" w:hAnsi="Calibri" w:cs="Calibri"/>
                <w:sz w:val="20"/>
              </w:rPr>
              <w:t>ri</w:t>
            </w:r>
            <w:proofErr w:type="spellEnd"/>
            <w:r w:rsidRPr="00814D60">
              <w:rPr>
                <w:rFonts w:ascii="Calibri" w:hAnsi="Calibri" w:cs="Calibri"/>
                <w:sz w:val="20"/>
              </w:rPr>
              <w:t>-</w:t>
            </w:r>
          </w:p>
          <w:p w:rsidR="00C138E0" w:rsidRPr="00814D60" w:rsidRDefault="00C138E0" w:rsidP="00C138E0">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spettando le regole.</w:t>
            </w:r>
          </w:p>
        </w:tc>
        <w:tc>
          <w:tcPr>
            <w:tcW w:w="2585" w:type="dxa"/>
          </w:tcPr>
          <w:p w:rsidR="00C138E0" w:rsidRPr="00814D60" w:rsidRDefault="00C138E0" w:rsidP="00C138E0">
            <w:pPr>
              <w:pStyle w:val="Corpotesto"/>
              <w:tabs>
                <w:tab w:val="left" w:pos="851"/>
                <w:tab w:val="center" w:pos="5179"/>
                <w:tab w:val="right" w:pos="9998"/>
              </w:tabs>
              <w:jc w:val="left"/>
              <w:rPr>
                <w:rFonts w:ascii="Calibri" w:hAnsi="Calibri" w:cs="Calibri"/>
                <w:sz w:val="20"/>
              </w:rPr>
            </w:pPr>
          </w:p>
          <w:p w:rsidR="00C138E0" w:rsidRPr="00814D60" w:rsidRDefault="00C138E0" w:rsidP="00C138E0">
            <w:pPr>
              <w:pStyle w:val="Corpotesto"/>
              <w:numPr>
                <w:ilvl w:val="0"/>
                <w:numId w:val="61"/>
              </w:numPr>
              <w:tabs>
                <w:tab w:val="left" w:pos="221"/>
                <w:tab w:val="center" w:pos="5179"/>
                <w:tab w:val="right" w:pos="9998"/>
              </w:tabs>
              <w:ind w:left="38" w:hanging="38"/>
              <w:jc w:val="left"/>
              <w:rPr>
                <w:rFonts w:ascii="Calibri" w:hAnsi="Calibri" w:cs="Calibri"/>
                <w:sz w:val="20"/>
              </w:rPr>
            </w:pPr>
            <w:r w:rsidRPr="00814D60">
              <w:rPr>
                <w:rFonts w:ascii="Calibri" w:hAnsi="Calibri" w:cs="Calibri"/>
                <w:sz w:val="20"/>
              </w:rPr>
              <w:t xml:space="preserve">C’era una volta un </w:t>
            </w:r>
          </w:p>
          <w:p w:rsidR="00C138E0" w:rsidRPr="00814D60" w:rsidRDefault="00C138E0" w:rsidP="00C138E0">
            <w:pPr>
              <w:pStyle w:val="Corpotesto"/>
              <w:tabs>
                <w:tab w:val="left" w:pos="221"/>
                <w:tab w:val="center" w:pos="5179"/>
                <w:tab w:val="right" w:pos="9998"/>
              </w:tabs>
              <w:ind w:left="38"/>
              <w:jc w:val="left"/>
              <w:rPr>
                <w:rFonts w:ascii="Calibri" w:hAnsi="Calibri" w:cs="Calibri"/>
                <w:sz w:val="20"/>
              </w:rPr>
            </w:pPr>
            <w:r w:rsidRPr="00814D60">
              <w:rPr>
                <w:rFonts w:ascii="Calibri" w:hAnsi="Calibri" w:cs="Calibri"/>
                <w:sz w:val="20"/>
              </w:rPr>
              <w:t xml:space="preserve">    bosco (RACCONTO)</w:t>
            </w:r>
          </w:p>
          <w:p w:rsidR="00C138E0" w:rsidRPr="00814D60" w:rsidRDefault="00C138E0" w:rsidP="00C138E0">
            <w:pPr>
              <w:pStyle w:val="Corpotesto"/>
              <w:numPr>
                <w:ilvl w:val="0"/>
                <w:numId w:val="61"/>
              </w:numPr>
              <w:tabs>
                <w:tab w:val="left" w:pos="221"/>
                <w:tab w:val="center" w:pos="5179"/>
                <w:tab w:val="right" w:pos="9998"/>
              </w:tabs>
              <w:ind w:left="0" w:right="-76" w:firstLine="0"/>
              <w:jc w:val="left"/>
              <w:rPr>
                <w:rFonts w:ascii="Calibri" w:hAnsi="Calibri" w:cs="Calibri"/>
                <w:sz w:val="20"/>
              </w:rPr>
            </w:pPr>
            <w:r w:rsidRPr="00814D60">
              <w:rPr>
                <w:rFonts w:ascii="Calibri" w:hAnsi="Calibri" w:cs="Calibri"/>
                <w:sz w:val="20"/>
              </w:rPr>
              <w:t xml:space="preserve">Bubi e il letargo </w:t>
            </w:r>
          </w:p>
          <w:p w:rsidR="00C138E0" w:rsidRPr="00814D60" w:rsidRDefault="00C138E0" w:rsidP="00C138E0">
            <w:pPr>
              <w:pStyle w:val="Corpotesto"/>
              <w:tabs>
                <w:tab w:val="left" w:pos="221"/>
                <w:tab w:val="center" w:pos="5179"/>
                <w:tab w:val="right" w:pos="9998"/>
              </w:tabs>
              <w:ind w:right="-76"/>
              <w:jc w:val="left"/>
              <w:rPr>
                <w:rFonts w:ascii="Calibri" w:hAnsi="Calibri" w:cs="Calibri"/>
                <w:sz w:val="20"/>
              </w:rPr>
            </w:pPr>
            <w:r w:rsidRPr="00814D60">
              <w:rPr>
                <w:rFonts w:ascii="Calibri" w:hAnsi="Calibri" w:cs="Calibri"/>
                <w:sz w:val="20"/>
              </w:rPr>
              <w:t xml:space="preserve">    (RACCONTO)</w:t>
            </w:r>
          </w:p>
          <w:p w:rsidR="00C138E0" w:rsidRPr="00814D60" w:rsidRDefault="00C138E0" w:rsidP="00C138E0">
            <w:pPr>
              <w:pStyle w:val="Corpotesto"/>
              <w:numPr>
                <w:ilvl w:val="0"/>
                <w:numId w:val="61"/>
              </w:numPr>
              <w:tabs>
                <w:tab w:val="left" w:pos="221"/>
                <w:tab w:val="center" w:pos="5179"/>
                <w:tab w:val="right" w:pos="9998"/>
              </w:tabs>
              <w:ind w:left="0" w:right="-76" w:firstLine="0"/>
              <w:jc w:val="left"/>
              <w:rPr>
                <w:rFonts w:ascii="Calibri" w:hAnsi="Calibri" w:cs="Calibri"/>
                <w:sz w:val="20"/>
              </w:rPr>
            </w:pPr>
            <w:proofErr w:type="spellStart"/>
            <w:r w:rsidRPr="00814D60">
              <w:rPr>
                <w:rFonts w:ascii="Calibri" w:hAnsi="Calibri" w:cs="Calibri"/>
                <w:sz w:val="20"/>
              </w:rPr>
              <w:t>Semin</w:t>
            </w:r>
            <w:proofErr w:type="spellEnd"/>
            <w:r w:rsidRPr="00814D60">
              <w:rPr>
                <w:rFonts w:ascii="Calibri" w:hAnsi="Calibri" w:cs="Calibri"/>
                <w:sz w:val="20"/>
              </w:rPr>
              <w:t xml:space="preserve"> semino </w:t>
            </w:r>
          </w:p>
          <w:p w:rsidR="00C138E0" w:rsidRPr="00814D60" w:rsidRDefault="00C138E0" w:rsidP="00C138E0">
            <w:pPr>
              <w:pStyle w:val="Corpotesto"/>
              <w:tabs>
                <w:tab w:val="left" w:pos="221"/>
                <w:tab w:val="center" w:pos="5179"/>
                <w:tab w:val="right" w:pos="9998"/>
              </w:tabs>
              <w:ind w:right="-76"/>
              <w:jc w:val="left"/>
              <w:rPr>
                <w:rFonts w:ascii="Calibri" w:hAnsi="Calibri" w:cs="Calibri"/>
                <w:sz w:val="20"/>
              </w:rPr>
            </w:pPr>
            <w:r w:rsidRPr="00814D60">
              <w:rPr>
                <w:rFonts w:ascii="Calibri" w:hAnsi="Calibri" w:cs="Calibri"/>
                <w:sz w:val="20"/>
              </w:rPr>
              <w:t xml:space="preserve">    (RACCONTO)</w:t>
            </w:r>
          </w:p>
          <w:p w:rsidR="00C138E0" w:rsidRPr="00814D60" w:rsidRDefault="00C138E0" w:rsidP="00C138E0">
            <w:pPr>
              <w:pStyle w:val="Corpotesto"/>
              <w:numPr>
                <w:ilvl w:val="0"/>
                <w:numId w:val="61"/>
              </w:numPr>
              <w:tabs>
                <w:tab w:val="left" w:pos="221"/>
                <w:tab w:val="center" w:pos="5179"/>
                <w:tab w:val="right" w:pos="9998"/>
              </w:tabs>
              <w:ind w:left="0" w:right="-76" w:firstLine="0"/>
              <w:jc w:val="left"/>
              <w:rPr>
                <w:rFonts w:ascii="Calibri" w:hAnsi="Calibri" w:cs="Calibri"/>
                <w:sz w:val="20"/>
              </w:rPr>
            </w:pPr>
            <w:r w:rsidRPr="00814D60">
              <w:rPr>
                <w:rFonts w:ascii="Calibri" w:hAnsi="Calibri" w:cs="Calibri"/>
                <w:sz w:val="20"/>
              </w:rPr>
              <w:t>Bobbi l’orso e l’uccel-</w:t>
            </w:r>
          </w:p>
          <w:p w:rsidR="00C138E0" w:rsidRPr="00814D60" w:rsidRDefault="00C138E0" w:rsidP="00C138E0">
            <w:pPr>
              <w:pStyle w:val="Corpotesto"/>
              <w:tabs>
                <w:tab w:val="left" w:pos="221"/>
                <w:tab w:val="center" w:pos="5179"/>
                <w:tab w:val="right" w:pos="9998"/>
              </w:tabs>
              <w:ind w:right="-76"/>
              <w:jc w:val="left"/>
              <w:rPr>
                <w:rFonts w:ascii="Calibri" w:hAnsi="Calibri" w:cs="Calibri"/>
                <w:sz w:val="20"/>
              </w:rPr>
            </w:pPr>
            <w:r w:rsidRPr="00814D60">
              <w:rPr>
                <w:rFonts w:ascii="Calibri" w:hAnsi="Calibri" w:cs="Calibri"/>
                <w:sz w:val="20"/>
              </w:rPr>
              <w:t xml:space="preserve">    lino, amici per sempre</w:t>
            </w:r>
          </w:p>
          <w:p w:rsidR="00C138E0" w:rsidRPr="00814D60" w:rsidRDefault="00C138E0" w:rsidP="00C138E0">
            <w:pPr>
              <w:pStyle w:val="Corpotesto"/>
              <w:tabs>
                <w:tab w:val="left" w:pos="221"/>
                <w:tab w:val="center" w:pos="5179"/>
                <w:tab w:val="right" w:pos="9998"/>
              </w:tabs>
              <w:ind w:right="-76"/>
              <w:jc w:val="left"/>
              <w:rPr>
                <w:rFonts w:ascii="Calibri" w:hAnsi="Calibri" w:cs="Calibri"/>
                <w:sz w:val="20"/>
              </w:rPr>
            </w:pPr>
            <w:r w:rsidRPr="00814D60">
              <w:rPr>
                <w:rFonts w:ascii="Calibri" w:hAnsi="Calibri" w:cs="Calibri"/>
                <w:sz w:val="20"/>
              </w:rPr>
              <w:t xml:space="preserve">    (RACCONTO)</w:t>
            </w:r>
          </w:p>
          <w:p w:rsidR="00C138E0" w:rsidRPr="00814D60" w:rsidRDefault="00C138E0" w:rsidP="00C138E0">
            <w:pPr>
              <w:pStyle w:val="Corpotesto"/>
              <w:numPr>
                <w:ilvl w:val="0"/>
                <w:numId w:val="61"/>
              </w:numPr>
              <w:tabs>
                <w:tab w:val="left" w:pos="221"/>
                <w:tab w:val="center" w:pos="5179"/>
                <w:tab w:val="right" w:pos="9998"/>
              </w:tabs>
              <w:ind w:left="0" w:right="-76" w:firstLine="0"/>
              <w:jc w:val="left"/>
              <w:rPr>
                <w:rFonts w:ascii="Calibri" w:hAnsi="Calibri" w:cs="Calibri"/>
                <w:sz w:val="20"/>
              </w:rPr>
            </w:pPr>
            <w:r w:rsidRPr="00814D60">
              <w:rPr>
                <w:rFonts w:ascii="Calibri" w:hAnsi="Calibri" w:cs="Calibri"/>
                <w:sz w:val="20"/>
              </w:rPr>
              <w:t xml:space="preserve">In salvo nel nido </w:t>
            </w:r>
          </w:p>
          <w:p w:rsidR="00C138E0" w:rsidRPr="00814D60" w:rsidRDefault="00C138E0" w:rsidP="00C138E0">
            <w:pPr>
              <w:pStyle w:val="Corpotesto"/>
              <w:tabs>
                <w:tab w:val="left" w:pos="221"/>
                <w:tab w:val="center" w:pos="5179"/>
                <w:tab w:val="right" w:pos="9998"/>
              </w:tabs>
              <w:ind w:right="-76"/>
              <w:jc w:val="left"/>
              <w:rPr>
                <w:rFonts w:ascii="Calibri" w:hAnsi="Calibri" w:cs="Calibri"/>
                <w:sz w:val="20"/>
              </w:rPr>
            </w:pPr>
            <w:r w:rsidRPr="00814D60">
              <w:rPr>
                <w:rFonts w:ascii="Calibri" w:hAnsi="Calibri" w:cs="Calibri"/>
                <w:sz w:val="20"/>
              </w:rPr>
              <w:t xml:space="preserve">    (GIOCO)</w:t>
            </w:r>
          </w:p>
          <w:p w:rsidR="00C138E0" w:rsidRPr="00814D60" w:rsidRDefault="00C138E0" w:rsidP="00C138E0">
            <w:pPr>
              <w:pStyle w:val="Corpotesto"/>
              <w:numPr>
                <w:ilvl w:val="0"/>
                <w:numId w:val="61"/>
              </w:numPr>
              <w:tabs>
                <w:tab w:val="left" w:pos="221"/>
                <w:tab w:val="center" w:pos="5179"/>
                <w:tab w:val="right" w:pos="9998"/>
              </w:tabs>
              <w:ind w:left="0" w:right="-76" w:firstLine="0"/>
              <w:jc w:val="left"/>
              <w:rPr>
                <w:rFonts w:ascii="Calibri" w:hAnsi="Calibri" w:cs="Calibri"/>
                <w:sz w:val="20"/>
              </w:rPr>
            </w:pPr>
            <w:r w:rsidRPr="00814D60">
              <w:rPr>
                <w:rFonts w:ascii="Calibri" w:hAnsi="Calibri" w:cs="Calibri"/>
                <w:sz w:val="20"/>
              </w:rPr>
              <w:t>La danza dei pesci</w:t>
            </w:r>
          </w:p>
          <w:p w:rsidR="00C138E0" w:rsidRPr="00814D60" w:rsidRDefault="00C138E0" w:rsidP="00C138E0">
            <w:pPr>
              <w:pStyle w:val="Corpotesto"/>
              <w:tabs>
                <w:tab w:val="left" w:pos="221"/>
                <w:tab w:val="center" w:pos="5179"/>
                <w:tab w:val="right" w:pos="9998"/>
              </w:tabs>
              <w:ind w:right="-76"/>
              <w:jc w:val="left"/>
              <w:rPr>
                <w:rFonts w:ascii="Calibri" w:hAnsi="Calibri" w:cs="Calibri"/>
                <w:sz w:val="20"/>
              </w:rPr>
            </w:pPr>
            <w:r w:rsidRPr="00814D60">
              <w:rPr>
                <w:rFonts w:ascii="Calibri" w:hAnsi="Calibri" w:cs="Calibri"/>
                <w:sz w:val="20"/>
              </w:rPr>
              <w:t xml:space="preserve">    (GIOCO)</w:t>
            </w:r>
          </w:p>
          <w:p w:rsidR="00C138E0" w:rsidRPr="00814D60" w:rsidRDefault="00C138E0" w:rsidP="00C138E0">
            <w:pPr>
              <w:pStyle w:val="Corpotesto"/>
              <w:numPr>
                <w:ilvl w:val="0"/>
                <w:numId w:val="61"/>
              </w:numPr>
              <w:tabs>
                <w:tab w:val="left" w:pos="221"/>
                <w:tab w:val="center" w:pos="5179"/>
                <w:tab w:val="right" w:pos="9998"/>
              </w:tabs>
              <w:ind w:left="0" w:right="-76" w:firstLine="0"/>
              <w:jc w:val="left"/>
              <w:rPr>
                <w:rFonts w:ascii="Calibri" w:hAnsi="Calibri" w:cs="Calibri"/>
                <w:sz w:val="20"/>
              </w:rPr>
            </w:pPr>
            <w:r w:rsidRPr="00814D60">
              <w:rPr>
                <w:rFonts w:ascii="Calibri" w:hAnsi="Calibri" w:cs="Calibri"/>
                <w:sz w:val="20"/>
              </w:rPr>
              <w:t>La leggenda del gira-</w:t>
            </w:r>
          </w:p>
          <w:p w:rsidR="00C138E0" w:rsidRPr="00814D60" w:rsidRDefault="00C138E0" w:rsidP="00C138E0">
            <w:pPr>
              <w:pStyle w:val="Corpotesto"/>
              <w:tabs>
                <w:tab w:val="left" w:pos="221"/>
                <w:tab w:val="center" w:pos="5179"/>
                <w:tab w:val="right" w:pos="9998"/>
              </w:tabs>
              <w:ind w:right="-76"/>
              <w:jc w:val="left"/>
              <w:rPr>
                <w:rFonts w:ascii="Calibri" w:hAnsi="Calibri" w:cs="Calibri"/>
                <w:sz w:val="20"/>
              </w:rPr>
            </w:pPr>
            <w:r w:rsidRPr="00814D60">
              <w:rPr>
                <w:rFonts w:ascii="Calibri" w:hAnsi="Calibri" w:cs="Calibri"/>
                <w:sz w:val="20"/>
              </w:rPr>
              <w:t xml:space="preserve">    sole (RACCONTO)</w:t>
            </w:r>
          </w:p>
          <w:p w:rsidR="00C138E0" w:rsidRPr="00814D60" w:rsidRDefault="00C138E0" w:rsidP="00C138E0">
            <w:pPr>
              <w:pStyle w:val="Corpotesto"/>
              <w:tabs>
                <w:tab w:val="left" w:pos="221"/>
                <w:tab w:val="center" w:pos="5179"/>
                <w:tab w:val="right" w:pos="9998"/>
              </w:tabs>
              <w:ind w:right="-76"/>
              <w:jc w:val="left"/>
              <w:rPr>
                <w:rFonts w:ascii="Calibri" w:hAnsi="Calibri" w:cs="Calibri"/>
                <w:sz w:val="20"/>
              </w:rPr>
            </w:pPr>
          </w:p>
        </w:tc>
      </w:tr>
    </w:tbl>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05AF1">
      <w:pPr>
        <w:pStyle w:val="WW-Corpodeltesto2"/>
        <w:tabs>
          <w:tab w:val="center" w:pos="5179"/>
          <w:tab w:val="right" w:pos="9998"/>
        </w:tabs>
        <w:rPr>
          <w:rFonts w:ascii="Century Gothic" w:hAnsi="Century Gothic"/>
          <w:sz w:val="16"/>
          <w:szCs w:val="16"/>
        </w:rPr>
      </w:pPr>
    </w:p>
    <w:p w:rsidR="00C949F8" w:rsidRDefault="00C949F8" w:rsidP="00C949F8">
      <w:pPr>
        <w:pStyle w:val="Corpotesto"/>
        <w:tabs>
          <w:tab w:val="left" w:pos="851"/>
          <w:tab w:val="center" w:pos="5179"/>
          <w:tab w:val="right" w:pos="9998"/>
        </w:tabs>
        <w:ind w:left="-142"/>
        <w:jc w:val="center"/>
        <w:rPr>
          <w:rFonts w:ascii="Calibri" w:hAnsi="Calibri" w:cs="Calibri"/>
          <w:b/>
          <w:i/>
          <w:sz w:val="28"/>
          <w:szCs w:val="28"/>
        </w:rPr>
      </w:pPr>
    </w:p>
    <w:p w:rsidR="00C949F8" w:rsidRDefault="00C949F8" w:rsidP="00C949F8">
      <w:pPr>
        <w:pStyle w:val="Corpotesto"/>
        <w:tabs>
          <w:tab w:val="left" w:pos="851"/>
          <w:tab w:val="center" w:pos="5179"/>
          <w:tab w:val="right" w:pos="9998"/>
        </w:tabs>
        <w:ind w:left="-142"/>
        <w:jc w:val="center"/>
        <w:rPr>
          <w:rFonts w:ascii="Calibri" w:hAnsi="Calibri" w:cs="Calibri"/>
          <w:b/>
          <w:i/>
          <w:sz w:val="28"/>
          <w:szCs w:val="28"/>
        </w:rPr>
      </w:pPr>
    </w:p>
    <w:p w:rsidR="00C949F8" w:rsidRDefault="00C949F8" w:rsidP="00C949F8">
      <w:pPr>
        <w:pStyle w:val="Corpotesto"/>
        <w:tabs>
          <w:tab w:val="left" w:pos="851"/>
          <w:tab w:val="center" w:pos="5179"/>
          <w:tab w:val="right" w:pos="9998"/>
        </w:tabs>
        <w:ind w:left="-142"/>
        <w:jc w:val="center"/>
        <w:rPr>
          <w:rFonts w:ascii="Calibri" w:hAnsi="Calibri" w:cs="Calibri"/>
          <w:b/>
          <w:i/>
          <w:sz w:val="28"/>
          <w:szCs w:val="28"/>
        </w:rPr>
      </w:pPr>
    </w:p>
    <w:p w:rsidR="00C949F8" w:rsidRDefault="00C949F8" w:rsidP="00C949F8">
      <w:pPr>
        <w:pStyle w:val="Corpotesto"/>
        <w:tabs>
          <w:tab w:val="left" w:pos="851"/>
          <w:tab w:val="center" w:pos="5179"/>
          <w:tab w:val="right" w:pos="9998"/>
        </w:tabs>
        <w:ind w:left="-142"/>
        <w:jc w:val="center"/>
        <w:rPr>
          <w:rFonts w:ascii="Calibri" w:hAnsi="Calibri" w:cs="Calibri"/>
          <w:b/>
          <w:i/>
          <w:sz w:val="28"/>
          <w:szCs w:val="28"/>
        </w:rPr>
      </w:pPr>
    </w:p>
    <w:p w:rsidR="00C949F8" w:rsidRDefault="00C949F8" w:rsidP="00C949F8">
      <w:pPr>
        <w:pStyle w:val="Corpotesto"/>
        <w:tabs>
          <w:tab w:val="left" w:pos="851"/>
          <w:tab w:val="center" w:pos="5179"/>
          <w:tab w:val="right" w:pos="9998"/>
        </w:tabs>
        <w:ind w:left="-142"/>
        <w:jc w:val="center"/>
        <w:rPr>
          <w:rFonts w:ascii="Calibri" w:hAnsi="Calibri" w:cs="Calibri"/>
          <w:b/>
          <w:i/>
          <w:sz w:val="28"/>
          <w:szCs w:val="28"/>
        </w:rPr>
      </w:pPr>
    </w:p>
    <w:p w:rsidR="00C949F8" w:rsidRDefault="00C949F8" w:rsidP="00C949F8">
      <w:pPr>
        <w:pStyle w:val="Corpotesto"/>
        <w:tabs>
          <w:tab w:val="left" w:pos="851"/>
          <w:tab w:val="center" w:pos="5179"/>
          <w:tab w:val="right" w:pos="9998"/>
        </w:tabs>
        <w:ind w:left="-142"/>
        <w:jc w:val="center"/>
        <w:rPr>
          <w:rFonts w:ascii="Calibri" w:hAnsi="Calibri" w:cs="Calibri"/>
          <w:b/>
          <w:i/>
          <w:sz w:val="28"/>
          <w:szCs w:val="28"/>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6"/>
        <w:gridCol w:w="2589"/>
        <w:gridCol w:w="2580"/>
        <w:gridCol w:w="7"/>
        <w:gridCol w:w="2587"/>
      </w:tblGrid>
      <w:tr w:rsidR="00073E04" w:rsidRPr="004B4AA3" w:rsidTr="0084227E">
        <w:tc>
          <w:tcPr>
            <w:tcW w:w="2586" w:type="dxa"/>
            <w:gridSpan w:val="2"/>
          </w:tcPr>
          <w:p w:rsidR="00073E04" w:rsidRPr="00814D60" w:rsidRDefault="00073E04" w:rsidP="0084227E">
            <w:pPr>
              <w:pStyle w:val="Corpotesto"/>
              <w:tabs>
                <w:tab w:val="left" w:pos="851"/>
                <w:tab w:val="center" w:pos="5179"/>
                <w:tab w:val="right" w:pos="9998"/>
              </w:tabs>
              <w:jc w:val="left"/>
              <w:rPr>
                <w:rFonts w:ascii="Calibri" w:hAnsi="Calibri" w:cs="Calibri"/>
                <w:sz w:val="20"/>
              </w:rPr>
            </w:pPr>
          </w:p>
        </w:tc>
        <w:tc>
          <w:tcPr>
            <w:tcW w:w="2589" w:type="dxa"/>
          </w:tcPr>
          <w:p w:rsidR="00073E04" w:rsidRPr="00814D60" w:rsidRDefault="00073E04" w:rsidP="0084227E">
            <w:pPr>
              <w:pStyle w:val="Corpotesto"/>
              <w:numPr>
                <w:ilvl w:val="0"/>
                <w:numId w:val="61"/>
              </w:numPr>
              <w:tabs>
                <w:tab w:val="left" w:pos="250"/>
                <w:tab w:val="center" w:pos="5179"/>
                <w:tab w:val="right" w:pos="9998"/>
              </w:tabs>
              <w:ind w:left="0" w:right="-148" w:firstLine="0"/>
              <w:jc w:val="left"/>
              <w:rPr>
                <w:rFonts w:ascii="Calibri" w:hAnsi="Calibri" w:cs="Calibri"/>
                <w:sz w:val="20"/>
              </w:rPr>
            </w:pPr>
            <w:r w:rsidRPr="00814D60">
              <w:rPr>
                <w:rFonts w:ascii="Calibri" w:hAnsi="Calibri" w:cs="Calibri"/>
                <w:sz w:val="20"/>
              </w:rPr>
              <w:t>Riconosce i più impor-</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tanti segni della sua </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cultura e del territorio,</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le istituzioni, i servizi</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pubblici, il funziona-</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mento delle piccole</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comunità e della </w:t>
            </w:r>
            <w:proofErr w:type="spellStart"/>
            <w:r w:rsidRPr="00814D60">
              <w:rPr>
                <w:rFonts w:ascii="Calibri" w:hAnsi="Calibri" w:cs="Calibri"/>
                <w:sz w:val="20"/>
              </w:rPr>
              <w:t>cittò</w:t>
            </w:r>
            <w:proofErr w:type="spellEnd"/>
            <w:r w:rsidRPr="00814D60">
              <w:rPr>
                <w:rFonts w:ascii="Calibri" w:hAnsi="Calibri" w:cs="Calibri"/>
                <w:sz w:val="20"/>
              </w:rPr>
              <w:t>.</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p>
        </w:tc>
        <w:tc>
          <w:tcPr>
            <w:tcW w:w="2587" w:type="dxa"/>
            <w:gridSpan w:val="2"/>
          </w:tcPr>
          <w:p w:rsidR="00073E04" w:rsidRPr="00814D60" w:rsidRDefault="00073E04" w:rsidP="0084227E">
            <w:pPr>
              <w:pStyle w:val="Corpotesto"/>
              <w:tabs>
                <w:tab w:val="left" w:pos="851"/>
                <w:tab w:val="center" w:pos="5179"/>
                <w:tab w:val="right" w:pos="9998"/>
              </w:tabs>
              <w:jc w:val="left"/>
              <w:rPr>
                <w:rFonts w:ascii="Calibri" w:hAnsi="Calibri" w:cs="Calibri"/>
                <w:sz w:val="20"/>
              </w:rPr>
            </w:pPr>
          </w:p>
        </w:tc>
        <w:tc>
          <w:tcPr>
            <w:tcW w:w="2587" w:type="dxa"/>
          </w:tcPr>
          <w:p w:rsidR="00073E04" w:rsidRPr="00814D60" w:rsidRDefault="00073E04" w:rsidP="0084227E">
            <w:pPr>
              <w:pStyle w:val="Corpotesto"/>
              <w:tabs>
                <w:tab w:val="left" w:pos="851"/>
                <w:tab w:val="center" w:pos="5179"/>
                <w:tab w:val="right" w:pos="9998"/>
              </w:tabs>
              <w:jc w:val="left"/>
              <w:rPr>
                <w:rFonts w:ascii="Calibri" w:hAnsi="Calibri" w:cs="Calibri"/>
                <w:sz w:val="20"/>
              </w:rPr>
            </w:pPr>
          </w:p>
        </w:tc>
      </w:tr>
      <w:tr w:rsidR="00073E04" w:rsidRPr="004B4AA3" w:rsidTr="0084227E">
        <w:tc>
          <w:tcPr>
            <w:tcW w:w="2586" w:type="dxa"/>
            <w:gridSpan w:val="2"/>
          </w:tcPr>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IL CORPO</w:t>
            </w: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 xml:space="preserve">E IL </w:t>
            </w:r>
          </w:p>
          <w:p w:rsidR="00073E04" w:rsidRPr="00814D60" w:rsidRDefault="00073E04" w:rsidP="0084227E">
            <w:pPr>
              <w:pStyle w:val="Corpotesto"/>
              <w:tabs>
                <w:tab w:val="left" w:pos="851"/>
                <w:tab w:val="center" w:pos="5179"/>
                <w:tab w:val="right" w:pos="9998"/>
              </w:tabs>
              <w:jc w:val="center"/>
              <w:rPr>
                <w:rFonts w:ascii="Calibri" w:hAnsi="Calibri" w:cs="Calibri"/>
                <w:sz w:val="20"/>
              </w:rPr>
            </w:pPr>
            <w:r w:rsidRPr="00814D60">
              <w:rPr>
                <w:rFonts w:ascii="Calibri" w:hAnsi="Calibri" w:cs="Calibri"/>
                <w:b/>
                <w:sz w:val="20"/>
              </w:rPr>
              <w:t>MOVIMENTO</w:t>
            </w:r>
          </w:p>
        </w:tc>
        <w:tc>
          <w:tcPr>
            <w:tcW w:w="2589" w:type="dxa"/>
          </w:tcPr>
          <w:p w:rsidR="00073E04" w:rsidRPr="00814D60" w:rsidRDefault="00073E04" w:rsidP="0084227E">
            <w:pPr>
              <w:pStyle w:val="Corpotesto"/>
              <w:numPr>
                <w:ilvl w:val="0"/>
                <w:numId w:val="61"/>
              </w:numPr>
              <w:tabs>
                <w:tab w:val="left" w:pos="250"/>
                <w:tab w:val="center" w:pos="5179"/>
                <w:tab w:val="right" w:pos="9998"/>
              </w:tabs>
              <w:ind w:left="0" w:right="-148" w:firstLine="0"/>
              <w:jc w:val="left"/>
              <w:rPr>
                <w:rFonts w:ascii="Calibri" w:hAnsi="Calibri" w:cs="Calibri"/>
                <w:sz w:val="20"/>
              </w:rPr>
            </w:pPr>
            <w:r w:rsidRPr="00814D60">
              <w:rPr>
                <w:rFonts w:ascii="Calibri" w:hAnsi="Calibri" w:cs="Calibri"/>
                <w:sz w:val="20"/>
              </w:rPr>
              <w:t>Il bambino vive piena-</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mente la propria </w:t>
            </w:r>
            <w:proofErr w:type="spellStart"/>
            <w:r w:rsidRPr="00814D60">
              <w:rPr>
                <w:rFonts w:ascii="Calibri" w:hAnsi="Calibri" w:cs="Calibri"/>
                <w:sz w:val="20"/>
              </w:rPr>
              <w:t>cor</w:t>
            </w:r>
            <w:proofErr w:type="spellEnd"/>
            <w:r w:rsidRPr="00814D60">
              <w:rPr>
                <w:rFonts w:ascii="Calibri" w:hAnsi="Calibri" w:cs="Calibri"/>
                <w:sz w:val="20"/>
              </w:rPr>
              <w:t>-</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poreità</w:t>
            </w:r>
            <w:proofErr w:type="spellEnd"/>
            <w:r w:rsidRPr="00814D60">
              <w:rPr>
                <w:rFonts w:ascii="Calibri" w:hAnsi="Calibri" w:cs="Calibri"/>
                <w:sz w:val="20"/>
              </w:rPr>
              <w:t>, ne percepisce</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il potenziale comuni-</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cativo</w:t>
            </w:r>
            <w:proofErr w:type="spellEnd"/>
            <w:r w:rsidRPr="00814D60">
              <w:rPr>
                <w:rFonts w:ascii="Calibri" w:hAnsi="Calibri" w:cs="Calibri"/>
                <w:sz w:val="20"/>
              </w:rPr>
              <w:t xml:space="preserve"> ed espressivo,</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matura condotte che</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gli consentono una </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buona autonomia </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nella gestione della</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giornata a scuola.</w:t>
            </w:r>
          </w:p>
          <w:p w:rsidR="00073E04" w:rsidRPr="00814D60" w:rsidRDefault="00073E04" w:rsidP="0084227E">
            <w:pPr>
              <w:pStyle w:val="Corpotesto"/>
              <w:numPr>
                <w:ilvl w:val="0"/>
                <w:numId w:val="61"/>
              </w:numPr>
              <w:tabs>
                <w:tab w:val="left" w:pos="250"/>
                <w:tab w:val="center" w:pos="5179"/>
                <w:tab w:val="right" w:pos="9998"/>
              </w:tabs>
              <w:ind w:left="0" w:right="-148" w:firstLine="0"/>
              <w:jc w:val="left"/>
              <w:rPr>
                <w:rFonts w:ascii="Calibri" w:hAnsi="Calibri" w:cs="Calibri"/>
                <w:sz w:val="20"/>
              </w:rPr>
            </w:pPr>
            <w:r w:rsidRPr="00814D60">
              <w:rPr>
                <w:rFonts w:ascii="Calibri" w:hAnsi="Calibri" w:cs="Calibri"/>
                <w:sz w:val="20"/>
              </w:rPr>
              <w:t>Riconosce i segnali e i</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ritmi del proprio corpo,</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le differenze sessuali e</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di sviluppo e adotta</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pratiche corrette di</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cura di sé, di igiene e</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di sana alimentazione.</w:t>
            </w:r>
          </w:p>
          <w:p w:rsidR="00073E04" w:rsidRPr="00814D60" w:rsidRDefault="00073E04" w:rsidP="0084227E">
            <w:pPr>
              <w:pStyle w:val="Corpotesto"/>
              <w:numPr>
                <w:ilvl w:val="0"/>
                <w:numId w:val="61"/>
              </w:numPr>
              <w:tabs>
                <w:tab w:val="left" w:pos="250"/>
                <w:tab w:val="center" w:pos="5179"/>
                <w:tab w:val="right" w:pos="9998"/>
              </w:tabs>
              <w:ind w:left="0" w:right="-148" w:firstLine="0"/>
              <w:jc w:val="left"/>
              <w:rPr>
                <w:rFonts w:ascii="Calibri" w:hAnsi="Calibri" w:cs="Calibri"/>
                <w:sz w:val="20"/>
              </w:rPr>
            </w:pPr>
            <w:r w:rsidRPr="00814D60">
              <w:rPr>
                <w:rFonts w:ascii="Calibri" w:hAnsi="Calibri" w:cs="Calibri"/>
                <w:sz w:val="20"/>
              </w:rPr>
              <w:t xml:space="preserve">Prova piacere nel </w:t>
            </w:r>
            <w:proofErr w:type="spellStart"/>
            <w:r w:rsidRPr="00814D60">
              <w:rPr>
                <w:rFonts w:ascii="Calibri" w:hAnsi="Calibri" w:cs="Calibri"/>
                <w:sz w:val="20"/>
              </w:rPr>
              <w:t>mo</w:t>
            </w:r>
            <w:proofErr w:type="spellEnd"/>
            <w:r w:rsidRPr="00814D60">
              <w:rPr>
                <w:rFonts w:ascii="Calibri" w:hAnsi="Calibri" w:cs="Calibri"/>
                <w:sz w:val="20"/>
              </w:rPr>
              <w:t>-</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vimento</w:t>
            </w:r>
            <w:proofErr w:type="spellEnd"/>
            <w:r w:rsidRPr="00814D60">
              <w:rPr>
                <w:rFonts w:ascii="Calibri" w:hAnsi="Calibri" w:cs="Calibri"/>
                <w:sz w:val="20"/>
              </w:rPr>
              <w:t xml:space="preserve"> e sperimenta</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schemi posturali e </w:t>
            </w:r>
            <w:proofErr w:type="spellStart"/>
            <w:r w:rsidRPr="00814D60">
              <w:rPr>
                <w:rFonts w:ascii="Calibri" w:hAnsi="Calibri" w:cs="Calibri"/>
                <w:sz w:val="20"/>
              </w:rPr>
              <w:t>mo</w:t>
            </w:r>
            <w:proofErr w:type="spellEnd"/>
            <w:r w:rsidRPr="00814D60">
              <w:rPr>
                <w:rFonts w:ascii="Calibri" w:hAnsi="Calibri" w:cs="Calibri"/>
                <w:sz w:val="20"/>
              </w:rPr>
              <w:t>-</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tori, li applica nei </w:t>
            </w:r>
            <w:proofErr w:type="spellStart"/>
            <w:r w:rsidRPr="00814D60">
              <w:rPr>
                <w:rFonts w:ascii="Calibri" w:hAnsi="Calibri" w:cs="Calibri"/>
                <w:sz w:val="20"/>
              </w:rPr>
              <w:t>gio</w:t>
            </w:r>
            <w:proofErr w:type="spellEnd"/>
            <w:r w:rsidRPr="00814D60">
              <w:rPr>
                <w:rFonts w:ascii="Calibri" w:hAnsi="Calibri" w:cs="Calibri"/>
                <w:sz w:val="20"/>
              </w:rPr>
              <w:t>-</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chi individuali e di </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gruppo, anche con </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l’uso di piccoli attrezzi</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ed è in grado di </w:t>
            </w:r>
            <w:proofErr w:type="spellStart"/>
            <w:r w:rsidRPr="00814D60">
              <w:rPr>
                <w:rFonts w:ascii="Calibri" w:hAnsi="Calibri" w:cs="Calibri"/>
                <w:sz w:val="20"/>
              </w:rPr>
              <w:t>adat</w:t>
            </w:r>
            <w:proofErr w:type="spellEnd"/>
            <w:r w:rsidRPr="00814D60">
              <w:rPr>
                <w:rFonts w:ascii="Calibri" w:hAnsi="Calibri" w:cs="Calibri"/>
                <w:sz w:val="20"/>
              </w:rPr>
              <w:t>-</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tarli alle situazioni </w:t>
            </w:r>
            <w:proofErr w:type="spellStart"/>
            <w:r w:rsidRPr="00814D60">
              <w:rPr>
                <w:rFonts w:ascii="Calibri" w:hAnsi="Calibri" w:cs="Calibri"/>
                <w:sz w:val="20"/>
              </w:rPr>
              <w:t>am</w:t>
            </w:r>
            <w:proofErr w:type="spellEnd"/>
            <w:r w:rsidRPr="00814D60">
              <w:rPr>
                <w:rFonts w:ascii="Calibri" w:hAnsi="Calibri" w:cs="Calibri"/>
                <w:sz w:val="20"/>
              </w:rPr>
              <w:t>-</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bientali</w:t>
            </w:r>
            <w:proofErr w:type="spellEnd"/>
            <w:r w:rsidRPr="00814D60">
              <w:rPr>
                <w:rFonts w:ascii="Calibri" w:hAnsi="Calibri" w:cs="Calibri"/>
                <w:sz w:val="20"/>
              </w:rPr>
              <w:t xml:space="preserve"> all’interno del-</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la scuola e all’aperto. </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p>
        </w:tc>
        <w:tc>
          <w:tcPr>
            <w:tcW w:w="2587" w:type="dxa"/>
            <w:gridSpan w:val="2"/>
          </w:tcPr>
          <w:p w:rsidR="00073E04" w:rsidRPr="00814D60" w:rsidRDefault="00073E04" w:rsidP="0084227E">
            <w:pPr>
              <w:pStyle w:val="Corpotesto"/>
              <w:tabs>
                <w:tab w:val="left" w:pos="851"/>
                <w:tab w:val="center" w:pos="5179"/>
                <w:tab w:val="right" w:pos="9998"/>
              </w:tabs>
              <w:jc w:val="left"/>
              <w:rPr>
                <w:rFonts w:ascii="Calibri" w:hAnsi="Calibri" w:cs="Calibri"/>
                <w:sz w:val="20"/>
              </w:rPr>
            </w:pPr>
          </w:p>
          <w:p w:rsidR="00073E04" w:rsidRPr="00814D60" w:rsidRDefault="00073E04" w:rsidP="0084227E">
            <w:pPr>
              <w:pStyle w:val="Corpotesto"/>
              <w:tabs>
                <w:tab w:val="left" w:pos="851"/>
                <w:tab w:val="center" w:pos="5179"/>
                <w:tab w:val="right" w:pos="9998"/>
              </w:tabs>
              <w:jc w:val="left"/>
              <w:rPr>
                <w:rFonts w:ascii="Calibri" w:hAnsi="Calibri" w:cs="Calibri"/>
                <w:sz w:val="20"/>
              </w:rPr>
            </w:pPr>
          </w:p>
          <w:p w:rsidR="00073E04" w:rsidRPr="00814D60" w:rsidRDefault="00073E04" w:rsidP="0084227E">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t>3 anni</w:t>
            </w:r>
          </w:p>
          <w:p w:rsidR="00073E04" w:rsidRPr="00814D60" w:rsidRDefault="00073E04" w:rsidP="0084227E">
            <w:pPr>
              <w:pStyle w:val="Corpotesto"/>
              <w:numPr>
                <w:ilvl w:val="0"/>
                <w:numId w:val="61"/>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 xml:space="preserve">Provare piacere nel </w:t>
            </w: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t xml:space="preserve">    movimento.</w:t>
            </w:r>
          </w:p>
          <w:p w:rsidR="00073E04" w:rsidRPr="00814D60" w:rsidRDefault="00073E04" w:rsidP="0084227E">
            <w:pPr>
              <w:pStyle w:val="Corpotesto"/>
              <w:numPr>
                <w:ilvl w:val="0"/>
                <w:numId w:val="61"/>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 xml:space="preserve">Sviluppare le abilità </w:t>
            </w: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t xml:space="preserve">    manipolative.</w:t>
            </w:r>
          </w:p>
          <w:p w:rsidR="00073E04" w:rsidRPr="00814D60" w:rsidRDefault="00073E04" w:rsidP="0084227E">
            <w:pPr>
              <w:pStyle w:val="Corpotesto"/>
              <w:tabs>
                <w:tab w:val="left" w:pos="215"/>
                <w:tab w:val="center" w:pos="5179"/>
                <w:tab w:val="right" w:pos="9998"/>
              </w:tabs>
              <w:jc w:val="left"/>
              <w:rPr>
                <w:rFonts w:ascii="Calibri" w:hAnsi="Calibri" w:cs="Calibri"/>
                <w:sz w:val="20"/>
              </w:rPr>
            </w:pPr>
          </w:p>
          <w:p w:rsidR="00073E04" w:rsidRPr="00814D60" w:rsidRDefault="00073E04" w:rsidP="0084227E">
            <w:pPr>
              <w:pStyle w:val="Corpotesto"/>
              <w:tabs>
                <w:tab w:val="left" w:pos="215"/>
                <w:tab w:val="center" w:pos="5179"/>
                <w:tab w:val="right" w:pos="9998"/>
              </w:tabs>
              <w:jc w:val="left"/>
              <w:rPr>
                <w:rFonts w:ascii="Calibri" w:hAnsi="Calibri" w:cs="Calibri"/>
                <w:sz w:val="20"/>
              </w:rPr>
            </w:pPr>
          </w:p>
          <w:p w:rsidR="00073E04" w:rsidRPr="00814D60" w:rsidRDefault="00073E04" w:rsidP="0084227E">
            <w:pPr>
              <w:pStyle w:val="Corpotesto"/>
              <w:tabs>
                <w:tab w:val="left" w:pos="215"/>
                <w:tab w:val="center" w:pos="5179"/>
                <w:tab w:val="right" w:pos="9998"/>
              </w:tabs>
              <w:jc w:val="left"/>
              <w:rPr>
                <w:rFonts w:ascii="Calibri" w:hAnsi="Calibri" w:cs="Calibri"/>
                <w:b/>
                <w:sz w:val="20"/>
              </w:rPr>
            </w:pPr>
            <w:r w:rsidRPr="00814D60">
              <w:rPr>
                <w:rFonts w:ascii="Calibri" w:hAnsi="Calibri" w:cs="Calibri"/>
                <w:b/>
                <w:sz w:val="20"/>
              </w:rPr>
              <w:t>4/5 anni</w:t>
            </w:r>
          </w:p>
          <w:p w:rsidR="00073E04" w:rsidRPr="00814D60" w:rsidRDefault="00073E04" w:rsidP="0084227E">
            <w:pPr>
              <w:pStyle w:val="Corpotesto"/>
              <w:numPr>
                <w:ilvl w:val="0"/>
                <w:numId w:val="61"/>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Percepire il sé corpo-</w:t>
            </w: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t xml:space="preserve">    reo in movimento.</w:t>
            </w:r>
          </w:p>
          <w:p w:rsidR="00073E04" w:rsidRPr="00814D60" w:rsidRDefault="00073E04" w:rsidP="0084227E">
            <w:pPr>
              <w:pStyle w:val="Corpotesto"/>
              <w:numPr>
                <w:ilvl w:val="0"/>
                <w:numId w:val="61"/>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Sviluppare le abilità</w:t>
            </w: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t xml:space="preserve">    manipolative.</w:t>
            </w:r>
          </w:p>
          <w:p w:rsidR="00073E04" w:rsidRPr="00814D60" w:rsidRDefault="00073E04" w:rsidP="0084227E">
            <w:pPr>
              <w:pStyle w:val="Corpotesto"/>
              <w:numPr>
                <w:ilvl w:val="0"/>
                <w:numId w:val="61"/>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Eseguire percorsi moto-</w:t>
            </w:r>
          </w:p>
          <w:p w:rsidR="00073E04" w:rsidRPr="00814D60" w:rsidRDefault="00073E04" w:rsidP="0084227E">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ri</w:t>
            </w:r>
            <w:proofErr w:type="spellEnd"/>
            <w:r w:rsidRPr="00814D60">
              <w:rPr>
                <w:rFonts w:ascii="Calibri" w:hAnsi="Calibri" w:cs="Calibri"/>
                <w:sz w:val="20"/>
              </w:rPr>
              <w:t xml:space="preserve"> .</w:t>
            </w:r>
          </w:p>
        </w:tc>
        <w:tc>
          <w:tcPr>
            <w:tcW w:w="2587" w:type="dxa"/>
          </w:tcPr>
          <w:p w:rsidR="00073E04" w:rsidRPr="00814D60" w:rsidRDefault="00073E04" w:rsidP="0084227E">
            <w:pPr>
              <w:pStyle w:val="Corpotesto"/>
              <w:tabs>
                <w:tab w:val="left" w:pos="851"/>
                <w:tab w:val="center" w:pos="5179"/>
                <w:tab w:val="right" w:pos="9998"/>
              </w:tabs>
              <w:jc w:val="left"/>
              <w:rPr>
                <w:rFonts w:ascii="Calibri" w:hAnsi="Calibri" w:cs="Calibri"/>
                <w:sz w:val="20"/>
              </w:rPr>
            </w:pPr>
          </w:p>
          <w:p w:rsidR="00073E04" w:rsidRPr="00814D60" w:rsidRDefault="00073E04" w:rsidP="0084227E">
            <w:pPr>
              <w:pStyle w:val="Corpotesto"/>
              <w:numPr>
                <w:ilvl w:val="0"/>
                <w:numId w:val="61"/>
              </w:numPr>
              <w:tabs>
                <w:tab w:val="left" w:pos="321"/>
                <w:tab w:val="center" w:pos="5179"/>
                <w:tab w:val="right" w:pos="9998"/>
              </w:tabs>
              <w:ind w:left="38" w:firstLine="0"/>
              <w:jc w:val="left"/>
              <w:rPr>
                <w:rFonts w:ascii="Calibri" w:hAnsi="Calibri" w:cs="Calibri"/>
                <w:sz w:val="20"/>
              </w:rPr>
            </w:pPr>
            <w:r w:rsidRPr="00814D60">
              <w:rPr>
                <w:rFonts w:ascii="Calibri" w:hAnsi="Calibri" w:cs="Calibri"/>
                <w:sz w:val="20"/>
              </w:rPr>
              <w:t>La scatola sensoriale</w:t>
            </w:r>
          </w:p>
          <w:p w:rsidR="00073E04" w:rsidRPr="00814D60" w:rsidRDefault="00073E04" w:rsidP="0084227E">
            <w:pPr>
              <w:pStyle w:val="Corpotesto"/>
              <w:tabs>
                <w:tab w:val="left" w:pos="321"/>
                <w:tab w:val="center" w:pos="5179"/>
                <w:tab w:val="right" w:pos="9998"/>
              </w:tabs>
              <w:ind w:left="38"/>
              <w:jc w:val="left"/>
              <w:rPr>
                <w:rFonts w:ascii="Calibri" w:hAnsi="Calibri" w:cs="Calibri"/>
                <w:sz w:val="20"/>
              </w:rPr>
            </w:pPr>
            <w:r w:rsidRPr="00814D60">
              <w:rPr>
                <w:rFonts w:ascii="Calibri" w:hAnsi="Calibri" w:cs="Calibri"/>
                <w:sz w:val="20"/>
              </w:rPr>
              <w:t xml:space="preserve">     dell’autunno.</w:t>
            </w:r>
          </w:p>
          <w:p w:rsidR="00073E04" w:rsidRPr="00814D60" w:rsidRDefault="00073E04" w:rsidP="0084227E">
            <w:pPr>
              <w:pStyle w:val="Corpotesto"/>
              <w:numPr>
                <w:ilvl w:val="0"/>
                <w:numId w:val="61"/>
              </w:numPr>
              <w:tabs>
                <w:tab w:val="left" w:pos="321"/>
                <w:tab w:val="center" w:pos="5179"/>
                <w:tab w:val="right" w:pos="9998"/>
              </w:tabs>
              <w:ind w:left="38" w:firstLine="0"/>
              <w:jc w:val="left"/>
              <w:rPr>
                <w:rFonts w:ascii="Calibri" w:hAnsi="Calibri" w:cs="Calibri"/>
                <w:sz w:val="20"/>
              </w:rPr>
            </w:pPr>
            <w:r w:rsidRPr="00814D60">
              <w:rPr>
                <w:rFonts w:ascii="Calibri" w:hAnsi="Calibri" w:cs="Calibri"/>
                <w:sz w:val="20"/>
              </w:rPr>
              <w:t xml:space="preserve">In salvo nel nido </w:t>
            </w:r>
          </w:p>
          <w:p w:rsidR="00073E04" w:rsidRPr="00814D60" w:rsidRDefault="00073E04" w:rsidP="0084227E">
            <w:pPr>
              <w:pStyle w:val="Corpotesto"/>
              <w:tabs>
                <w:tab w:val="left" w:pos="321"/>
                <w:tab w:val="center" w:pos="5179"/>
                <w:tab w:val="right" w:pos="9998"/>
              </w:tabs>
              <w:ind w:left="38"/>
              <w:jc w:val="left"/>
              <w:rPr>
                <w:rFonts w:ascii="Calibri" w:hAnsi="Calibri" w:cs="Calibri"/>
                <w:sz w:val="20"/>
              </w:rPr>
            </w:pPr>
            <w:r w:rsidRPr="00814D60">
              <w:rPr>
                <w:rFonts w:ascii="Calibri" w:hAnsi="Calibri" w:cs="Calibri"/>
                <w:sz w:val="20"/>
              </w:rPr>
              <w:t xml:space="preserve">      (GIOCO).</w:t>
            </w:r>
          </w:p>
          <w:p w:rsidR="00073E04" w:rsidRPr="00814D60" w:rsidRDefault="00073E04" w:rsidP="0084227E">
            <w:pPr>
              <w:pStyle w:val="Corpotesto"/>
              <w:numPr>
                <w:ilvl w:val="0"/>
                <w:numId w:val="61"/>
              </w:numPr>
              <w:tabs>
                <w:tab w:val="left" w:pos="321"/>
                <w:tab w:val="center" w:pos="5179"/>
                <w:tab w:val="right" w:pos="9998"/>
              </w:tabs>
              <w:ind w:left="38" w:hanging="38"/>
              <w:jc w:val="left"/>
              <w:rPr>
                <w:rFonts w:ascii="Calibri" w:hAnsi="Calibri" w:cs="Calibri"/>
                <w:sz w:val="20"/>
              </w:rPr>
            </w:pPr>
            <w:r w:rsidRPr="00814D60">
              <w:rPr>
                <w:rFonts w:ascii="Calibri" w:hAnsi="Calibri" w:cs="Calibri"/>
                <w:sz w:val="20"/>
              </w:rPr>
              <w:t>Tante idee per attivi-</w:t>
            </w:r>
          </w:p>
          <w:p w:rsidR="00073E04" w:rsidRPr="00814D60" w:rsidRDefault="00073E04" w:rsidP="0084227E">
            <w:pPr>
              <w:pStyle w:val="Corpotesto"/>
              <w:tabs>
                <w:tab w:val="left" w:pos="321"/>
                <w:tab w:val="center" w:pos="5179"/>
                <w:tab w:val="right" w:pos="9998"/>
              </w:tabs>
              <w:ind w:left="3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tà</w:t>
            </w:r>
            <w:proofErr w:type="spellEnd"/>
            <w:r w:rsidRPr="00814D60">
              <w:rPr>
                <w:rFonts w:ascii="Calibri" w:hAnsi="Calibri" w:cs="Calibri"/>
                <w:sz w:val="20"/>
              </w:rPr>
              <w:t xml:space="preserve"> all’aperto.</w:t>
            </w:r>
          </w:p>
          <w:p w:rsidR="00073E04" w:rsidRPr="00814D60" w:rsidRDefault="00073E04" w:rsidP="0084227E">
            <w:pPr>
              <w:pStyle w:val="Corpotesto"/>
              <w:numPr>
                <w:ilvl w:val="0"/>
                <w:numId w:val="61"/>
              </w:numPr>
              <w:tabs>
                <w:tab w:val="left" w:pos="321"/>
                <w:tab w:val="center" w:pos="5179"/>
                <w:tab w:val="right" w:pos="9998"/>
              </w:tabs>
              <w:ind w:left="38" w:right="-77" w:firstLine="0"/>
              <w:jc w:val="left"/>
              <w:rPr>
                <w:rFonts w:ascii="Calibri" w:hAnsi="Calibri" w:cs="Calibri"/>
                <w:sz w:val="20"/>
              </w:rPr>
            </w:pPr>
            <w:r w:rsidRPr="00814D60">
              <w:rPr>
                <w:rFonts w:ascii="Calibri" w:hAnsi="Calibri" w:cs="Calibri"/>
                <w:sz w:val="20"/>
              </w:rPr>
              <w:t>Scatole sensoriali esti-</w:t>
            </w:r>
          </w:p>
          <w:p w:rsidR="00073E04" w:rsidRPr="00814D60" w:rsidRDefault="00073E04" w:rsidP="0084227E">
            <w:pPr>
              <w:pStyle w:val="Corpotesto"/>
              <w:tabs>
                <w:tab w:val="left" w:pos="321"/>
                <w:tab w:val="center" w:pos="5179"/>
                <w:tab w:val="right" w:pos="9998"/>
              </w:tabs>
              <w:ind w:left="38" w:right="-77"/>
              <w:jc w:val="left"/>
              <w:rPr>
                <w:rFonts w:ascii="Calibri" w:hAnsi="Calibri" w:cs="Calibri"/>
                <w:sz w:val="20"/>
              </w:rPr>
            </w:pPr>
            <w:r w:rsidRPr="00814D60">
              <w:rPr>
                <w:rFonts w:ascii="Calibri" w:hAnsi="Calibri" w:cs="Calibri"/>
                <w:sz w:val="20"/>
              </w:rPr>
              <w:t xml:space="preserve">      ve.</w:t>
            </w:r>
          </w:p>
          <w:p w:rsidR="00073E04" w:rsidRPr="00814D60" w:rsidRDefault="00073E04" w:rsidP="0084227E">
            <w:pPr>
              <w:pStyle w:val="Corpotesto"/>
              <w:tabs>
                <w:tab w:val="left" w:pos="321"/>
                <w:tab w:val="center" w:pos="5179"/>
                <w:tab w:val="right" w:pos="9998"/>
              </w:tabs>
              <w:ind w:left="38" w:right="-77"/>
              <w:jc w:val="left"/>
              <w:rPr>
                <w:rFonts w:ascii="Calibri" w:hAnsi="Calibri" w:cs="Calibri"/>
                <w:sz w:val="20"/>
              </w:rPr>
            </w:pPr>
          </w:p>
        </w:tc>
      </w:tr>
      <w:tr w:rsidR="00073E04" w:rsidRPr="004B4AA3" w:rsidTr="0084227E">
        <w:tc>
          <w:tcPr>
            <w:tcW w:w="2586" w:type="dxa"/>
            <w:gridSpan w:val="2"/>
          </w:tcPr>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IMMAGINI</w:t>
            </w: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SUONI</w:t>
            </w: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lastRenderedPageBreak/>
              <w:t xml:space="preserve"> COLORI</w:t>
            </w:r>
          </w:p>
        </w:tc>
        <w:tc>
          <w:tcPr>
            <w:tcW w:w="2589" w:type="dxa"/>
          </w:tcPr>
          <w:p w:rsidR="00073E04" w:rsidRPr="00814D60" w:rsidRDefault="00073E04" w:rsidP="0084227E">
            <w:pPr>
              <w:pStyle w:val="Corpotesto"/>
              <w:numPr>
                <w:ilvl w:val="0"/>
                <w:numId w:val="61"/>
              </w:numPr>
              <w:tabs>
                <w:tab w:val="left" w:pos="250"/>
                <w:tab w:val="center" w:pos="5179"/>
                <w:tab w:val="right" w:pos="9998"/>
              </w:tabs>
              <w:ind w:left="-34" w:right="-148" w:firstLine="0"/>
              <w:jc w:val="left"/>
              <w:rPr>
                <w:rFonts w:ascii="Calibri" w:hAnsi="Calibri" w:cs="Calibri"/>
                <w:sz w:val="20"/>
              </w:rPr>
            </w:pPr>
            <w:r w:rsidRPr="00814D60">
              <w:rPr>
                <w:rFonts w:ascii="Calibri" w:hAnsi="Calibri" w:cs="Calibri"/>
                <w:sz w:val="20"/>
              </w:rPr>
              <w:lastRenderedPageBreak/>
              <w:t>Il bambino comunica,</w:t>
            </w:r>
          </w:p>
          <w:p w:rsidR="00073E04" w:rsidRPr="00814D60" w:rsidRDefault="00073E04" w:rsidP="0084227E">
            <w:pPr>
              <w:pStyle w:val="Corpotesto"/>
              <w:tabs>
                <w:tab w:val="left" w:pos="250"/>
                <w:tab w:val="center" w:pos="5179"/>
                <w:tab w:val="right" w:pos="9998"/>
              </w:tabs>
              <w:ind w:left="-34" w:right="-148"/>
              <w:jc w:val="left"/>
              <w:rPr>
                <w:rFonts w:ascii="Calibri" w:hAnsi="Calibri" w:cs="Calibri"/>
                <w:sz w:val="20"/>
              </w:rPr>
            </w:pPr>
            <w:r w:rsidRPr="00814D60">
              <w:rPr>
                <w:rFonts w:ascii="Calibri" w:hAnsi="Calibri" w:cs="Calibri"/>
                <w:sz w:val="20"/>
              </w:rPr>
              <w:t xml:space="preserve">      esprime emozioni, </w:t>
            </w:r>
            <w:proofErr w:type="spellStart"/>
            <w:r w:rsidRPr="00814D60">
              <w:rPr>
                <w:rFonts w:ascii="Calibri" w:hAnsi="Calibri" w:cs="Calibri"/>
                <w:sz w:val="20"/>
              </w:rPr>
              <w:t>rac</w:t>
            </w:r>
            <w:proofErr w:type="spellEnd"/>
            <w:r w:rsidRPr="00814D60">
              <w:rPr>
                <w:rFonts w:ascii="Calibri" w:hAnsi="Calibri" w:cs="Calibri"/>
                <w:sz w:val="20"/>
              </w:rPr>
              <w:t>-</w:t>
            </w:r>
          </w:p>
          <w:p w:rsidR="00073E04" w:rsidRPr="00814D60" w:rsidRDefault="00073E04" w:rsidP="0084227E">
            <w:pPr>
              <w:pStyle w:val="Corpotesto"/>
              <w:tabs>
                <w:tab w:val="left" w:pos="250"/>
                <w:tab w:val="center" w:pos="5179"/>
                <w:tab w:val="right" w:pos="9998"/>
              </w:tabs>
              <w:ind w:left="-34" w:right="-148"/>
              <w:jc w:val="left"/>
              <w:rPr>
                <w:rFonts w:ascii="Calibri" w:hAnsi="Calibri" w:cs="Calibri"/>
                <w:sz w:val="20"/>
              </w:rPr>
            </w:pPr>
            <w:r w:rsidRPr="00814D60">
              <w:rPr>
                <w:rFonts w:ascii="Calibri" w:hAnsi="Calibri" w:cs="Calibri"/>
                <w:sz w:val="20"/>
              </w:rPr>
              <w:t xml:space="preserve">      conta, utilizzando le</w:t>
            </w:r>
          </w:p>
          <w:p w:rsidR="00073E04" w:rsidRPr="00814D60" w:rsidRDefault="00073E04" w:rsidP="0084227E">
            <w:pPr>
              <w:pStyle w:val="Corpotesto"/>
              <w:tabs>
                <w:tab w:val="left" w:pos="250"/>
                <w:tab w:val="center" w:pos="5179"/>
                <w:tab w:val="right" w:pos="9998"/>
              </w:tabs>
              <w:ind w:left="-34" w:right="-148"/>
              <w:jc w:val="left"/>
              <w:rPr>
                <w:rFonts w:ascii="Calibri" w:hAnsi="Calibri" w:cs="Calibri"/>
                <w:sz w:val="20"/>
              </w:rPr>
            </w:pPr>
            <w:r w:rsidRPr="00814D60">
              <w:rPr>
                <w:rFonts w:ascii="Calibri" w:hAnsi="Calibri" w:cs="Calibri"/>
                <w:sz w:val="20"/>
              </w:rPr>
              <w:t xml:space="preserve">      varie possibilità che il </w:t>
            </w:r>
          </w:p>
          <w:p w:rsidR="00073E04" w:rsidRPr="00814D60" w:rsidRDefault="00073E04" w:rsidP="0084227E">
            <w:pPr>
              <w:pStyle w:val="Corpotesto"/>
              <w:tabs>
                <w:tab w:val="left" w:pos="250"/>
                <w:tab w:val="center" w:pos="5179"/>
                <w:tab w:val="right" w:pos="9998"/>
              </w:tabs>
              <w:ind w:left="-34" w:right="-148"/>
              <w:jc w:val="left"/>
              <w:rPr>
                <w:rFonts w:ascii="Calibri" w:hAnsi="Calibri" w:cs="Calibri"/>
                <w:sz w:val="20"/>
              </w:rPr>
            </w:pPr>
            <w:r w:rsidRPr="00814D60">
              <w:rPr>
                <w:rFonts w:ascii="Calibri" w:hAnsi="Calibri" w:cs="Calibri"/>
                <w:sz w:val="20"/>
              </w:rPr>
              <w:t xml:space="preserve">      linguaggio del corpo</w:t>
            </w:r>
          </w:p>
          <w:p w:rsidR="00073E04" w:rsidRPr="00814D60" w:rsidRDefault="00073E04" w:rsidP="0084227E">
            <w:pPr>
              <w:pStyle w:val="Corpotesto"/>
              <w:tabs>
                <w:tab w:val="left" w:pos="250"/>
                <w:tab w:val="center" w:pos="5179"/>
                <w:tab w:val="right" w:pos="9998"/>
              </w:tabs>
              <w:ind w:left="-34" w:right="-148"/>
              <w:jc w:val="left"/>
              <w:rPr>
                <w:rFonts w:ascii="Calibri" w:hAnsi="Calibri" w:cs="Calibri"/>
                <w:sz w:val="20"/>
              </w:rPr>
            </w:pPr>
            <w:r w:rsidRPr="00814D60">
              <w:rPr>
                <w:rFonts w:ascii="Calibri" w:hAnsi="Calibri" w:cs="Calibri"/>
                <w:sz w:val="20"/>
              </w:rPr>
              <w:lastRenderedPageBreak/>
              <w:t xml:space="preserve">      consente.</w:t>
            </w:r>
          </w:p>
          <w:p w:rsidR="00073E04" w:rsidRPr="00814D60" w:rsidRDefault="00073E04" w:rsidP="0084227E">
            <w:pPr>
              <w:pStyle w:val="Corpotesto"/>
              <w:numPr>
                <w:ilvl w:val="0"/>
                <w:numId w:val="61"/>
              </w:numPr>
              <w:tabs>
                <w:tab w:val="left" w:pos="250"/>
                <w:tab w:val="center" w:pos="5179"/>
                <w:tab w:val="right" w:pos="9998"/>
              </w:tabs>
              <w:ind w:left="0" w:right="-148" w:firstLine="0"/>
              <w:jc w:val="left"/>
              <w:rPr>
                <w:rFonts w:ascii="Calibri" w:hAnsi="Calibri" w:cs="Calibri"/>
                <w:sz w:val="20"/>
              </w:rPr>
            </w:pPr>
            <w:r w:rsidRPr="00814D60">
              <w:rPr>
                <w:rFonts w:ascii="Calibri" w:hAnsi="Calibri" w:cs="Calibri"/>
                <w:sz w:val="20"/>
              </w:rPr>
              <w:t xml:space="preserve">Inventa storie e sa  </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esprimerle attraverso</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la drammatizzazione,</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il disegno, la pittura e</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altre attività manipola-</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tive</w:t>
            </w:r>
            <w:proofErr w:type="spellEnd"/>
            <w:r w:rsidRPr="00814D60">
              <w:rPr>
                <w:rFonts w:ascii="Calibri" w:hAnsi="Calibri" w:cs="Calibri"/>
                <w:sz w:val="20"/>
              </w:rPr>
              <w:t>; utilizza materiali e</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strumenti, tecniche es-</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pressive</w:t>
            </w:r>
            <w:proofErr w:type="spellEnd"/>
            <w:r w:rsidRPr="00814D60">
              <w:rPr>
                <w:rFonts w:ascii="Calibri" w:hAnsi="Calibri" w:cs="Calibri"/>
                <w:sz w:val="20"/>
              </w:rPr>
              <w:t xml:space="preserve"> e creative; </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esplora le potenzialità</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offerte dalle </w:t>
            </w:r>
            <w:proofErr w:type="spellStart"/>
            <w:r w:rsidRPr="00814D60">
              <w:rPr>
                <w:rFonts w:ascii="Calibri" w:hAnsi="Calibri" w:cs="Calibri"/>
                <w:sz w:val="20"/>
              </w:rPr>
              <w:t>tecnolo</w:t>
            </w:r>
            <w:proofErr w:type="spellEnd"/>
            <w:r w:rsidRPr="00814D60">
              <w:rPr>
                <w:rFonts w:ascii="Calibri" w:hAnsi="Calibri" w:cs="Calibri"/>
                <w:sz w:val="20"/>
              </w:rPr>
              <w:t>-</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gie</w:t>
            </w:r>
            <w:proofErr w:type="spellEnd"/>
            <w:r w:rsidRPr="00814D60">
              <w:rPr>
                <w:rFonts w:ascii="Calibri" w:hAnsi="Calibri" w:cs="Calibri"/>
                <w:sz w:val="20"/>
              </w:rPr>
              <w:t>.</w:t>
            </w:r>
          </w:p>
          <w:p w:rsidR="00073E04" w:rsidRPr="00814D60" w:rsidRDefault="00073E04" w:rsidP="0084227E">
            <w:pPr>
              <w:pStyle w:val="Corpotesto"/>
              <w:numPr>
                <w:ilvl w:val="0"/>
                <w:numId w:val="61"/>
              </w:numPr>
              <w:tabs>
                <w:tab w:val="left" w:pos="250"/>
                <w:tab w:val="center" w:pos="5179"/>
                <w:tab w:val="right" w:pos="9998"/>
              </w:tabs>
              <w:ind w:left="0" w:right="-148" w:hanging="34"/>
              <w:jc w:val="left"/>
              <w:rPr>
                <w:rFonts w:ascii="Calibri" w:hAnsi="Calibri" w:cs="Calibri"/>
                <w:sz w:val="20"/>
              </w:rPr>
            </w:pPr>
            <w:r w:rsidRPr="00814D60">
              <w:rPr>
                <w:rFonts w:ascii="Calibri" w:hAnsi="Calibri" w:cs="Calibri"/>
                <w:sz w:val="20"/>
              </w:rPr>
              <w:t>Segue con curiosità e</w:t>
            </w:r>
          </w:p>
          <w:p w:rsidR="00073E04" w:rsidRPr="00814D60" w:rsidRDefault="00073E04" w:rsidP="0084227E">
            <w:pPr>
              <w:pStyle w:val="Corpotesto"/>
              <w:tabs>
                <w:tab w:val="left" w:pos="250"/>
                <w:tab w:val="center" w:pos="5179"/>
                <w:tab w:val="right" w:pos="9998"/>
              </w:tabs>
              <w:ind w:right="-148"/>
              <w:jc w:val="left"/>
              <w:rPr>
                <w:rFonts w:ascii="Calibri" w:hAnsi="Calibri" w:cs="Calibri"/>
                <w:sz w:val="20"/>
              </w:rPr>
            </w:pPr>
            <w:r w:rsidRPr="00814D60">
              <w:rPr>
                <w:rFonts w:ascii="Calibri" w:hAnsi="Calibri" w:cs="Calibri"/>
                <w:sz w:val="20"/>
              </w:rPr>
              <w:t xml:space="preserve">     piacere spettacoli di </w:t>
            </w:r>
          </w:p>
        </w:tc>
        <w:tc>
          <w:tcPr>
            <w:tcW w:w="2587" w:type="dxa"/>
            <w:gridSpan w:val="2"/>
          </w:tcPr>
          <w:p w:rsidR="00073E04" w:rsidRPr="00814D60" w:rsidRDefault="00073E04" w:rsidP="0084227E">
            <w:pPr>
              <w:pStyle w:val="Corpotesto"/>
              <w:tabs>
                <w:tab w:val="left" w:pos="851"/>
                <w:tab w:val="center" w:pos="5179"/>
                <w:tab w:val="right" w:pos="9998"/>
              </w:tabs>
              <w:jc w:val="left"/>
              <w:rPr>
                <w:rFonts w:ascii="Calibri" w:hAnsi="Calibri" w:cs="Calibri"/>
                <w:sz w:val="20"/>
              </w:rPr>
            </w:pPr>
            <w:r w:rsidRPr="00814D60">
              <w:rPr>
                <w:rFonts w:ascii="Calibri" w:hAnsi="Calibri" w:cs="Calibri"/>
                <w:sz w:val="20"/>
              </w:rPr>
              <w:lastRenderedPageBreak/>
              <w:t xml:space="preserve">   </w:t>
            </w:r>
          </w:p>
          <w:p w:rsidR="00073E04" w:rsidRPr="00814D60" w:rsidRDefault="00073E04" w:rsidP="0084227E">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t>3 anni</w:t>
            </w:r>
          </w:p>
          <w:p w:rsidR="00073E04" w:rsidRPr="00814D60" w:rsidRDefault="00073E04" w:rsidP="0084227E">
            <w:pPr>
              <w:pStyle w:val="Corpotesto"/>
              <w:numPr>
                <w:ilvl w:val="0"/>
                <w:numId w:val="61"/>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Eseguire elaborazioni</w:t>
            </w: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t xml:space="preserve">    grafiche e pittoriche.</w:t>
            </w:r>
          </w:p>
          <w:p w:rsidR="00073E04" w:rsidRPr="00814D60" w:rsidRDefault="00073E04" w:rsidP="0084227E">
            <w:pPr>
              <w:pStyle w:val="Corpotesto"/>
              <w:numPr>
                <w:ilvl w:val="0"/>
                <w:numId w:val="61"/>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Creare manufatti arti-</w:t>
            </w: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lastRenderedPageBreak/>
              <w:t xml:space="preserve">    stici sul tema delle</w:t>
            </w: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t xml:space="preserve">     feste.</w:t>
            </w:r>
          </w:p>
          <w:p w:rsidR="00073E04" w:rsidRPr="00814D60" w:rsidRDefault="00073E04" w:rsidP="0084227E">
            <w:pPr>
              <w:pStyle w:val="Corpotesto"/>
              <w:numPr>
                <w:ilvl w:val="0"/>
                <w:numId w:val="61"/>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Intonare canti.</w:t>
            </w:r>
          </w:p>
          <w:p w:rsidR="00073E04" w:rsidRPr="00814D60" w:rsidRDefault="00073E04" w:rsidP="0084227E">
            <w:pPr>
              <w:pStyle w:val="Corpotesto"/>
              <w:tabs>
                <w:tab w:val="left" w:pos="215"/>
                <w:tab w:val="center" w:pos="5179"/>
                <w:tab w:val="right" w:pos="9998"/>
              </w:tabs>
              <w:jc w:val="left"/>
              <w:rPr>
                <w:rFonts w:ascii="Calibri" w:hAnsi="Calibri" w:cs="Calibri"/>
                <w:sz w:val="20"/>
              </w:rPr>
            </w:pPr>
          </w:p>
          <w:p w:rsidR="00073E04" w:rsidRPr="00814D60" w:rsidRDefault="00073E04" w:rsidP="0084227E">
            <w:pPr>
              <w:pStyle w:val="Corpotesto"/>
              <w:tabs>
                <w:tab w:val="left" w:pos="215"/>
                <w:tab w:val="center" w:pos="5179"/>
                <w:tab w:val="right" w:pos="9998"/>
              </w:tabs>
              <w:jc w:val="left"/>
              <w:rPr>
                <w:rFonts w:ascii="Calibri" w:hAnsi="Calibri" w:cs="Calibri"/>
                <w:b/>
                <w:sz w:val="20"/>
              </w:rPr>
            </w:pPr>
            <w:r w:rsidRPr="00814D60">
              <w:rPr>
                <w:rFonts w:ascii="Calibri" w:hAnsi="Calibri" w:cs="Calibri"/>
                <w:b/>
                <w:sz w:val="20"/>
              </w:rPr>
              <w:t>4 anni</w:t>
            </w:r>
          </w:p>
          <w:p w:rsidR="00073E04" w:rsidRPr="00814D60" w:rsidRDefault="00073E04" w:rsidP="0084227E">
            <w:pPr>
              <w:pStyle w:val="Corpotesto"/>
              <w:numPr>
                <w:ilvl w:val="0"/>
                <w:numId w:val="61"/>
              </w:numPr>
              <w:tabs>
                <w:tab w:val="left" w:pos="215"/>
                <w:tab w:val="center" w:pos="5179"/>
                <w:tab w:val="right" w:pos="9998"/>
              </w:tabs>
              <w:ind w:left="0" w:firstLine="0"/>
              <w:jc w:val="left"/>
              <w:rPr>
                <w:rFonts w:ascii="Calibri" w:hAnsi="Calibri" w:cs="Calibri"/>
                <w:b/>
                <w:sz w:val="20"/>
              </w:rPr>
            </w:pPr>
            <w:r w:rsidRPr="00814D60">
              <w:rPr>
                <w:rFonts w:ascii="Calibri" w:hAnsi="Calibri" w:cs="Calibri"/>
                <w:sz w:val="20"/>
              </w:rPr>
              <w:t>Creare manufatti arti-</w:t>
            </w: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t xml:space="preserve">    stici sul tema delle</w:t>
            </w: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t xml:space="preserve">    feste.</w:t>
            </w:r>
          </w:p>
          <w:p w:rsidR="00073E04" w:rsidRPr="00814D60" w:rsidRDefault="00073E04" w:rsidP="0084227E">
            <w:pPr>
              <w:pStyle w:val="Corpotesto"/>
              <w:numPr>
                <w:ilvl w:val="0"/>
                <w:numId w:val="61"/>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Intonare canti.</w:t>
            </w:r>
          </w:p>
          <w:p w:rsidR="00073E04" w:rsidRPr="00814D60" w:rsidRDefault="00073E04" w:rsidP="0084227E">
            <w:pPr>
              <w:pStyle w:val="Corpotesto"/>
              <w:numPr>
                <w:ilvl w:val="0"/>
                <w:numId w:val="61"/>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 xml:space="preserve">Sperimentare il </w:t>
            </w:r>
            <w:proofErr w:type="spellStart"/>
            <w:r w:rsidRPr="00814D60">
              <w:rPr>
                <w:rFonts w:ascii="Calibri" w:hAnsi="Calibri" w:cs="Calibri"/>
                <w:sz w:val="20"/>
              </w:rPr>
              <w:t>lingu</w:t>
            </w:r>
            <w:proofErr w:type="spellEnd"/>
            <w:r w:rsidRPr="00814D60">
              <w:rPr>
                <w:rFonts w:ascii="Calibri" w:hAnsi="Calibri" w:cs="Calibri"/>
                <w:sz w:val="20"/>
              </w:rPr>
              <w:t>-</w:t>
            </w: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t xml:space="preserve">    aggio </w:t>
            </w:r>
          </w:p>
          <w:p w:rsidR="00073E04" w:rsidRPr="00814D60" w:rsidRDefault="00073E04" w:rsidP="0084227E">
            <w:pPr>
              <w:pStyle w:val="Corpotesto"/>
              <w:tabs>
                <w:tab w:val="left" w:pos="215"/>
                <w:tab w:val="center" w:pos="5179"/>
                <w:tab w:val="right" w:pos="9998"/>
              </w:tabs>
              <w:jc w:val="left"/>
              <w:rPr>
                <w:rFonts w:ascii="Calibri" w:hAnsi="Calibri" w:cs="Calibri"/>
                <w:sz w:val="20"/>
              </w:rPr>
            </w:pP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t xml:space="preserve"> </w:t>
            </w:r>
          </w:p>
        </w:tc>
        <w:tc>
          <w:tcPr>
            <w:tcW w:w="2587" w:type="dxa"/>
          </w:tcPr>
          <w:p w:rsidR="00073E04" w:rsidRPr="00814D60" w:rsidRDefault="00073E04" w:rsidP="0084227E">
            <w:pPr>
              <w:pStyle w:val="Corpotesto"/>
              <w:tabs>
                <w:tab w:val="left" w:pos="851"/>
                <w:tab w:val="center" w:pos="5179"/>
                <w:tab w:val="right" w:pos="9998"/>
              </w:tabs>
              <w:jc w:val="left"/>
              <w:rPr>
                <w:rFonts w:ascii="Calibri" w:hAnsi="Calibri" w:cs="Calibri"/>
                <w:sz w:val="20"/>
              </w:rPr>
            </w:pPr>
          </w:p>
          <w:p w:rsidR="00073E04" w:rsidRPr="00814D60" w:rsidRDefault="00073E04" w:rsidP="0084227E">
            <w:pPr>
              <w:pStyle w:val="Corpotesto"/>
              <w:numPr>
                <w:ilvl w:val="0"/>
                <w:numId w:val="64"/>
              </w:numPr>
              <w:tabs>
                <w:tab w:val="left" w:pos="0"/>
                <w:tab w:val="left" w:pos="228"/>
                <w:tab w:val="center" w:pos="5179"/>
                <w:tab w:val="right" w:pos="9998"/>
              </w:tabs>
              <w:ind w:left="38" w:firstLine="0"/>
              <w:jc w:val="left"/>
              <w:rPr>
                <w:rFonts w:ascii="Calibri" w:hAnsi="Calibri" w:cs="Calibri"/>
                <w:sz w:val="20"/>
              </w:rPr>
            </w:pPr>
            <w:r w:rsidRPr="00814D60">
              <w:rPr>
                <w:rFonts w:ascii="Calibri" w:hAnsi="Calibri" w:cs="Calibri"/>
                <w:sz w:val="20"/>
              </w:rPr>
              <w:t>Canzoni sulle stagioni:</w:t>
            </w:r>
          </w:p>
          <w:p w:rsidR="00073E04" w:rsidRPr="00814D60" w:rsidRDefault="00073E04" w:rsidP="0084227E">
            <w:pPr>
              <w:pStyle w:val="Corpotesto"/>
              <w:tabs>
                <w:tab w:val="left" w:pos="0"/>
                <w:tab w:val="left" w:pos="228"/>
                <w:tab w:val="center" w:pos="5179"/>
                <w:tab w:val="right" w:pos="9998"/>
              </w:tabs>
              <w:ind w:left="38"/>
              <w:jc w:val="left"/>
              <w:rPr>
                <w:rFonts w:ascii="Calibri" w:hAnsi="Calibri" w:cs="Calibri"/>
                <w:sz w:val="20"/>
              </w:rPr>
            </w:pPr>
            <w:r w:rsidRPr="00814D60">
              <w:rPr>
                <w:rFonts w:ascii="Calibri" w:hAnsi="Calibri" w:cs="Calibri"/>
                <w:sz w:val="20"/>
              </w:rPr>
              <w:t xml:space="preserve">    Viva le stagioni delle </w:t>
            </w:r>
          </w:p>
          <w:p w:rsidR="00073E04" w:rsidRPr="00814D60" w:rsidRDefault="00073E04" w:rsidP="0084227E">
            <w:pPr>
              <w:pStyle w:val="Corpotesto"/>
              <w:tabs>
                <w:tab w:val="left" w:pos="0"/>
                <w:tab w:val="left" w:pos="228"/>
                <w:tab w:val="center" w:pos="5179"/>
                <w:tab w:val="right" w:pos="9998"/>
              </w:tabs>
              <w:ind w:left="38"/>
              <w:jc w:val="left"/>
              <w:rPr>
                <w:rFonts w:ascii="Calibri" w:hAnsi="Calibri" w:cs="Calibri"/>
                <w:sz w:val="20"/>
              </w:rPr>
            </w:pPr>
            <w:r w:rsidRPr="00814D60">
              <w:rPr>
                <w:rFonts w:ascii="Calibri" w:hAnsi="Calibri" w:cs="Calibri"/>
                <w:sz w:val="20"/>
              </w:rPr>
              <w:t xml:space="preserve">    foglioline; Il pupazzo</w:t>
            </w:r>
          </w:p>
          <w:p w:rsidR="00073E04" w:rsidRPr="00814D60" w:rsidRDefault="00073E04" w:rsidP="0084227E">
            <w:pPr>
              <w:pStyle w:val="Corpotesto"/>
              <w:tabs>
                <w:tab w:val="left" w:pos="0"/>
                <w:tab w:val="left" w:pos="228"/>
                <w:tab w:val="center" w:pos="5179"/>
                <w:tab w:val="right" w:pos="9998"/>
              </w:tabs>
              <w:ind w:left="38"/>
              <w:jc w:val="left"/>
              <w:rPr>
                <w:rFonts w:ascii="Calibri" w:hAnsi="Calibri" w:cs="Calibri"/>
                <w:sz w:val="20"/>
              </w:rPr>
            </w:pPr>
            <w:r w:rsidRPr="00814D60">
              <w:rPr>
                <w:rFonts w:ascii="Calibri" w:hAnsi="Calibri" w:cs="Calibri"/>
                <w:sz w:val="20"/>
              </w:rPr>
              <w:t xml:space="preserve">    di neve; un allegro </w:t>
            </w:r>
          </w:p>
          <w:p w:rsidR="00073E04" w:rsidRPr="00814D60" w:rsidRDefault="00073E04" w:rsidP="0084227E">
            <w:pPr>
              <w:pStyle w:val="Corpotesto"/>
              <w:tabs>
                <w:tab w:val="left" w:pos="0"/>
                <w:tab w:val="left" w:pos="228"/>
                <w:tab w:val="center" w:pos="5179"/>
                <w:tab w:val="right" w:pos="9998"/>
              </w:tabs>
              <w:ind w:left="38"/>
              <w:jc w:val="left"/>
              <w:rPr>
                <w:rFonts w:ascii="Calibri" w:hAnsi="Calibri" w:cs="Calibri"/>
                <w:sz w:val="20"/>
              </w:rPr>
            </w:pPr>
            <w:r w:rsidRPr="00814D60">
              <w:rPr>
                <w:rFonts w:ascii="Calibri" w:hAnsi="Calibri" w:cs="Calibri"/>
                <w:sz w:val="20"/>
              </w:rPr>
              <w:lastRenderedPageBreak/>
              <w:t xml:space="preserve">    concertino; Al mare</w:t>
            </w:r>
          </w:p>
          <w:p w:rsidR="00073E04" w:rsidRPr="00814D60" w:rsidRDefault="00073E04" w:rsidP="0084227E">
            <w:pPr>
              <w:pStyle w:val="Corpotesto"/>
              <w:tabs>
                <w:tab w:val="left" w:pos="0"/>
                <w:tab w:val="left" w:pos="228"/>
                <w:tab w:val="center" w:pos="5179"/>
                <w:tab w:val="right" w:pos="9998"/>
              </w:tabs>
              <w:ind w:left="38"/>
              <w:jc w:val="left"/>
              <w:rPr>
                <w:rFonts w:ascii="Calibri" w:hAnsi="Calibri" w:cs="Calibri"/>
                <w:sz w:val="20"/>
              </w:rPr>
            </w:pPr>
            <w:r w:rsidRPr="00814D60">
              <w:rPr>
                <w:rFonts w:ascii="Calibri" w:hAnsi="Calibri" w:cs="Calibri"/>
                <w:sz w:val="20"/>
              </w:rPr>
              <w:t xml:space="preserve">    (CANZONI).</w:t>
            </w:r>
          </w:p>
          <w:p w:rsidR="00073E04" w:rsidRPr="00814D60" w:rsidRDefault="00073E04" w:rsidP="0084227E">
            <w:pPr>
              <w:pStyle w:val="Corpotesto"/>
              <w:numPr>
                <w:ilvl w:val="0"/>
                <w:numId w:val="64"/>
              </w:numPr>
              <w:tabs>
                <w:tab w:val="left" w:pos="0"/>
                <w:tab w:val="left" w:pos="228"/>
                <w:tab w:val="center" w:pos="5179"/>
                <w:tab w:val="right" w:pos="9998"/>
              </w:tabs>
              <w:ind w:left="38" w:firstLine="0"/>
              <w:jc w:val="left"/>
              <w:rPr>
                <w:rFonts w:ascii="Calibri" w:hAnsi="Calibri" w:cs="Calibri"/>
                <w:sz w:val="20"/>
              </w:rPr>
            </w:pPr>
            <w:r w:rsidRPr="00814D60">
              <w:rPr>
                <w:rFonts w:ascii="Calibri" w:hAnsi="Calibri" w:cs="Calibri"/>
                <w:sz w:val="20"/>
              </w:rPr>
              <w:t>Lavoretti sugli alberi</w:t>
            </w:r>
          </w:p>
          <w:p w:rsidR="00073E04" w:rsidRPr="00814D60" w:rsidRDefault="00073E04" w:rsidP="0084227E">
            <w:pPr>
              <w:pStyle w:val="Corpotesto"/>
              <w:tabs>
                <w:tab w:val="left" w:pos="0"/>
                <w:tab w:val="left" w:pos="228"/>
                <w:tab w:val="center" w:pos="5179"/>
                <w:tab w:val="right" w:pos="9998"/>
              </w:tabs>
              <w:ind w:left="38"/>
              <w:jc w:val="left"/>
              <w:rPr>
                <w:rFonts w:ascii="Calibri" w:hAnsi="Calibri" w:cs="Calibri"/>
                <w:sz w:val="20"/>
              </w:rPr>
            </w:pPr>
            <w:r w:rsidRPr="00814D60">
              <w:rPr>
                <w:rFonts w:ascii="Calibri" w:hAnsi="Calibri" w:cs="Calibri"/>
                <w:sz w:val="20"/>
              </w:rPr>
              <w:t xml:space="preserve">    in autunno.</w:t>
            </w:r>
          </w:p>
          <w:p w:rsidR="00073E04" w:rsidRPr="00814D60" w:rsidRDefault="00073E04" w:rsidP="0084227E">
            <w:pPr>
              <w:pStyle w:val="Corpotesto"/>
              <w:numPr>
                <w:ilvl w:val="0"/>
                <w:numId w:val="64"/>
              </w:numPr>
              <w:tabs>
                <w:tab w:val="left" w:pos="0"/>
                <w:tab w:val="left" w:pos="228"/>
                <w:tab w:val="center" w:pos="5179"/>
                <w:tab w:val="right" w:pos="9998"/>
              </w:tabs>
              <w:ind w:left="0" w:firstLine="0"/>
              <w:jc w:val="left"/>
              <w:rPr>
                <w:rFonts w:ascii="Calibri" w:hAnsi="Calibri" w:cs="Calibri"/>
                <w:sz w:val="20"/>
              </w:rPr>
            </w:pPr>
            <w:r w:rsidRPr="00814D60">
              <w:rPr>
                <w:rFonts w:ascii="Calibri" w:hAnsi="Calibri" w:cs="Calibri"/>
                <w:sz w:val="20"/>
              </w:rPr>
              <w:t>Lavoretti sulle foglie.</w:t>
            </w:r>
          </w:p>
          <w:p w:rsidR="00073E04" w:rsidRPr="00814D60" w:rsidRDefault="00073E04" w:rsidP="0084227E">
            <w:pPr>
              <w:pStyle w:val="Corpotesto"/>
              <w:numPr>
                <w:ilvl w:val="0"/>
                <w:numId w:val="64"/>
              </w:numPr>
              <w:tabs>
                <w:tab w:val="left" w:pos="0"/>
                <w:tab w:val="left" w:pos="228"/>
                <w:tab w:val="center" w:pos="5179"/>
                <w:tab w:val="right" w:pos="9998"/>
              </w:tabs>
              <w:ind w:left="0" w:firstLine="0"/>
              <w:jc w:val="left"/>
              <w:rPr>
                <w:rFonts w:ascii="Calibri" w:hAnsi="Calibri" w:cs="Calibri"/>
                <w:sz w:val="20"/>
              </w:rPr>
            </w:pPr>
            <w:r w:rsidRPr="00814D60">
              <w:rPr>
                <w:rFonts w:ascii="Calibri" w:hAnsi="Calibri" w:cs="Calibri"/>
                <w:sz w:val="20"/>
              </w:rPr>
              <w:t>Lavoretti sugli animali</w:t>
            </w:r>
          </w:p>
          <w:p w:rsidR="00073E04" w:rsidRPr="00814D60" w:rsidRDefault="00073E04" w:rsidP="0084227E">
            <w:pPr>
              <w:pStyle w:val="Corpotesto"/>
              <w:tabs>
                <w:tab w:val="left" w:pos="0"/>
                <w:tab w:val="left" w:pos="228"/>
                <w:tab w:val="center" w:pos="5179"/>
                <w:tab w:val="right" w:pos="9998"/>
              </w:tabs>
              <w:jc w:val="left"/>
              <w:rPr>
                <w:rFonts w:ascii="Calibri" w:hAnsi="Calibri" w:cs="Calibri"/>
                <w:sz w:val="20"/>
              </w:rPr>
            </w:pPr>
            <w:r w:rsidRPr="00814D60">
              <w:rPr>
                <w:rFonts w:ascii="Calibri" w:hAnsi="Calibri" w:cs="Calibri"/>
                <w:sz w:val="20"/>
              </w:rPr>
              <w:t xml:space="preserve">    del bosco.</w:t>
            </w:r>
          </w:p>
          <w:p w:rsidR="00073E04" w:rsidRPr="00814D60" w:rsidRDefault="00073E04" w:rsidP="0084227E">
            <w:pPr>
              <w:pStyle w:val="Corpotesto"/>
              <w:numPr>
                <w:ilvl w:val="0"/>
                <w:numId w:val="65"/>
              </w:numPr>
              <w:tabs>
                <w:tab w:val="left" w:pos="0"/>
                <w:tab w:val="left" w:pos="228"/>
                <w:tab w:val="center" w:pos="5179"/>
                <w:tab w:val="right" w:pos="9998"/>
              </w:tabs>
              <w:ind w:left="38" w:firstLine="0"/>
              <w:jc w:val="left"/>
              <w:rPr>
                <w:rFonts w:ascii="Calibri" w:hAnsi="Calibri" w:cs="Calibri"/>
                <w:sz w:val="20"/>
              </w:rPr>
            </w:pPr>
            <w:r w:rsidRPr="00814D60">
              <w:rPr>
                <w:rFonts w:ascii="Calibri" w:hAnsi="Calibri" w:cs="Calibri"/>
                <w:sz w:val="20"/>
              </w:rPr>
              <w:t>Lavoretti sulla frutta</w:t>
            </w:r>
          </w:p>
          <w:p w:rsidR="00073E04" w:rsidRPr="00814D60" w:rsidRDefault="00073E04" w:rsidP="0084227E">
            <w:pPr>
              <w:pStyle w:val="Corpotesto"/>
              <w:tabs>
                <w:tab w:val="left" w:pos="0"/>
                <w:tab w:val="left" w:pos="228"/>
                <w:tab w:val="center" w:pos="5179"/>
                <w:tab w:val="right" w:pos="9998"/>
              </w:tabs>
              <w:ind w:left="38"/>
              <w:jc w:val="left"/>
              <w:rPr>
                <w:rFonts w:ascii="Calibri" w:hAnsi="Calibri" w:cs="Calibri"/>
                <w:sz w:val="20"/>
              </w:rPr>
            </w:pPr>
            <w:r w:rsidRPr="00814D60">
              <w:rPr>
                <w:rFonts w:ascii="Calibri" w:hAnsi="Calibri" w:cs="Calibri"/>
                <w:sz w:val="20"/>
              </w:rPr>
              <w:t xml:space="preserve">   autunnale.(LAB)</w:t>
            </w:r>
          </w:p>
          <w:p w:rsidR="00073E04" w:rsidRPr="00814D60" w:rsidRDefault="00073E04" w:rsidP="0084227E">
            <w:pPr>
              <w:pStyle w:val="Corpotesto"/>
              <w:numPr>
                <w:ilvl w:val="0"/>
                <w:numId w:val="65"/>
              </w:numPr>
              <w:tabs>
                <w:tab w:val="left" w:pos="0"/>
                <w:tab w:val="left" w:pos="228"/>
                <w:tab w:val="center" w:pos="5179"/>
                <w:tab w:val="right" w:pos="9998"/>
              </w:tabs>
              <w:ind w:left="38" w:firstLine="0"/>
              <w:jc w:val="left"/>
              <w:rPr>
                <w:rFonts w:ascii="Calibri" w:hAnsi="Calibri" w:cs="Calibri"/>
                <w:sz w:val="20"/>
              </w:rPr>
            </w:pPr>
            <w:r w:rsidRPr="00814D60">
              <w:rPr>
                <w:rFonts w:ascii="Calibri" w:hAnsi="Calibri" w:cs="Calibri"/>
                <w:sz w:val="20"/>
              </w:rPr>
              <w:t xml:space="preserve">Lavoretti su pioggia e </w:t>
            </w:r>
          </w:p>
          <w:p w:rsidR="00073E04" w:rsidRPr="00814D60" w:rsidRDefault="00073E04" w:rsidP="0084227E">
            <w:pPr>
              <w:pStyle w:val="Corpotesto"/>
              <w:tabs>
                <w:tab w:val="left" w:pos="0"/>
                <w:tab w:val="left" w:pos="228"/>
                <w:tab w:val="center" w:pos="5179"/>
                <w:tab w:val="right" w:pos="9998"/>
              </w:tabs>
              <w:ind w:left="38"/>
              <w:jc w:val="left"/>
              <w:rPr>
                <w:rFonts w:ascii="Calibri" w:hAnsi="Calibri" w:cs="Calibri"/>
                <w:sz w:val="20"/>
              </w:rPr>
            </w:pPr>
            <w:r w:rsidRPr="00814D60">
              <w:rPr>
                <w:rFonts w:ascii="Calibri" w:hAnsi="Calibri" w:cs="Calibri"/>
                <w:sz w:val="20"/>
              </w:rPr>
              <w:t xml:space="preserve">   neve.(LAB)</w:t>
            </w:r>
          </w:p>
          <w:p w:rsidR="00073E04" w:rsidRPr="00814D60" w:rsidRDefault="00073E04" w:rsidP="0084227E">
            <w:pPr>
              <w:pStyle w:val="Corpotesto"/>
              <w:numPr>
                <w:ilvl w:val="0"/>
                <w:numId w:val="65"/>
              </w:numPr>
              <w:tabs>
                <w:tab w:val="left" w:pos="0"/>
                <w:tab w:val="left" w:pos="180"/>
                <w:tab w:val="center" w:pos="5179"/>
                <w:tab w:val="right" w:pos="9998"/>
              </w:tabs>
              <w:ind w:left="0" w:firstLine="0"/>
              <w:jc w:val="left"/>
              <w:rPr>
                <w:rFonts w:ascii="Calibri" w:hAnsi="Calibri" w:cs="Calibri"/>
                <w:sz w:val="20"/>
              </w:rPr>
            </w:pPr>
            <w:r w:rsidRPr="00814D60">
              <w:rPr>
                <w:rFonts w:ascii="Calibri" w:hAnsi="Calibri" w:cs="Calibri"/>
                <w:sz w:val="20"/>
              </w:rPr>
              <w:t xml:space="preserve">Lavoretti sui pupazzi di </w:t>
            </w:r>
          </w:p>
          <w:p w:rsidR="00073E04" w:rsidRPr="00814D60" w:rsidRDefault="00073E04" w:rsidP="0084227E">
            <w:pPr>
              <w:pStyle w:val="Corpotesto"/>
              <w:tabs>
                <w:tab w:val="left" w:pos="0"/>
                <w:tab w:val="left" w:pos="180"/>
                <w:tab w:val="center" w:pos="5179"/>
                <w:tab w:val="right" w:pos="9998"/>
              </w:tabs>
              <w:jc w:val="left"/>
              <w:rPr>
                <w:rFonts w:ascii="Calibri" w:hAnsi="Calibri" w:cs="Calibri"/>
                <w:sz w:val="20"/>
              </w:rPr>
            </w:pPr>
            <w:r w:rsidRPr="00814D60">
              <w:rPr>
                <w:rFonts w:ascii="Calibri" w:hAnsi="Calibri" w:cs="Calibri"/>
                <w:sz w:val="20"/>
              </w:rPr>
              <w:t xml:space="preserve">   neve.(LAB)</w:t>
            </w:r>
          </w:p>
        </w:tc>
      </w:tr>
      <w:tr w:rsidR="00073E04" w:rsidRPr="004B4AA3" w:rsidTr="0084227E">
        <w:tc>
          <w:tcPr>
            <w:tcW w:w="2586" w:type="dxa"/>
            <w:gridSpan w:val="2"/>
          </w:tcPr>
          <w:p w:rsidR="00073E04" w:rsidRPr="00814D60" w:rsidRDefault="00073E04" w:rsidP="0084227E">
            <w:pPr>
              <w:pStyle w:val="Corpotesto"/>
              <w:tabs>
                <w:tab w:val="left" w:pos="851"/>
                <w:tab w:val="center" w:pos="5179"/>
                <w:tab w:val="right" w:pos="9998"/>
              </w:tabs>
              <w:jc w:val="left"/>
              <w:rPr>
                <w:rFonts w:ascii="Calibri" w:hAnsi="Calibri" w:cs="Calibri"/>
                <w:sz w:val="20"/>
              </w:rPr>
            </w:pPr>
          </w:p>
        </w:tc>
        <w:tc>
          <w:tcPr>
            <w:tcW w:w="2589" w:type="dxa"/>
          </w:tcPr>
          <w:p w:rsidR="00073E04" w:rsidRPr="00814D60" w:rsidRDefault="00073E04" w:rsidP="0084227E">
            <w:pPr>
              <w:pStyle w:val="Corpotesto"/>
              <w:tabs>
                <w:tab w:val="left" w:pos="271"/>
                <w:tab w:val="left" w:pos="851"/>
                <w:tab w:val="left" w:pos="2518"/>
                <w:tab w:val="center" w:pos="5179"/>
                <w:tab w:val="right" w:pos="9998"/>
              </w:tabs>
              <w:ind w:right="-148"/>
              <w:jc w:val="left"/>
              <w:rPr>
                <w:rFonts w:ascii="Calibri" w:hAnsi="Calibri" w:cs="Calibri"/>
                <w:sz w:val="20"/>
              </w:rPr>
            </w:pPr>
            <w:r w:rsidRPr="00814D60">
              <w:rPr>
                <w:rFonts w:ascii="Calibri" w:hAnsi="Calibri" w:cs="Calibri"/>
                <w:sz w:val="20"/>
              </w:rPr>
              <w:t xml:space="preserve">    vario tipo (teatrali, mu-</w:t>
            </w:r>
          </w:p>
          <w:p w:rsidR="00073E04" w:rsidRPr="00814D60" w:rsidRDefault="00073E04" w:rsidP="0084227E">
            <w:pPr>
              <w:pStyle w:val="Corpotesto"/>
              <w:tabs>
                <w:tab w:val="left" w:pos="271"/>
                <w:tab w:val="left" w:pos="851"/>
                <w:tab w:val="left" w:pos="2518"/>
                <w:tab w:val="center" w:pos="5179"/>
                <w:tab w:val="right" w:pos="9998"/>
              </w:tabs>
              <w:ind w:right="-14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sicali</w:t>
            </w:r>
            <w:proofErr w:type="spellEnd"/>
            <w:r w:rsidRPr="00814D60">
              <w:rPr>
                <w:rFonts w:ascii="Calibri" w:hAnsi="Calibri" w:cs="Calibri"/>
                <w:sz w:val="20"/>
              </w:rPr>
              <w:t>, visivi, di anima-</w:t>
            </w:r>
          </w:p>
          <w:p w:rsidR="00073E04" w:rsidRPr="00814D60" w:rsidRDefault="00073E04" w:rsidP="0084227E">
            <w:pPr>
              <w:pStyle w:val="Corpotesto"/>
              <w:tabs>
                <w:tab w:val="left" w:pos="271"/>
                <w:tab w:val="left" w:pos="851"/>
                <w:tab w:val="left" w:pos="2518"/>
                <w:tab w:val="center" w:pos="5179"/>
                <w:tab w:val="right" w:pos="9998"/>
              </w:tabs>
              <w:ind w:right="-148"/>
              <w:jc w:val="left"/>
              <w:rPr>
                <w:rFonts w:ascii="Calibri" w:hAnsi="Calibri" w:cs="Calibri"/>
                <w:sz w:val="20"/>
              </w:rPr>
            </w:pPr>
            <w:r w:rsidRPr="00814D60">
              <w:rPr>
                <w:rFonts w:ascii="Calibri" w:hAnsi="Calibri" w:cs="Calibri"/>
                <w:sz w:val="20"/>
              </w:rPr>
              <w:t xml:space="preserve">    zione…); sviluppa </w:t>
            </w:r>
            <w:proofErr w:type="spellStart"/>
            <w:r w:rsidRPr="00814D60">
              <w:rPr>
                <w:rFonts w:ascii="Calibri" w:hAnsi="Calibri" w:cs="Calibri"/>
                <w:sz w:val="20"/>
              </w:rPr>
              <w:t>inte</w:t>
            </w:r>
            <w:proofErr w:type="spellEnd"/>
            <w:r w:rsidRPr="00814D60">
              <w:rPr>
                <w:rFonts w:ascii="Calibri" w:hAnsi="Calibri" w:cs="Calibri"/>
                <w:sz w:val="20"/>
              </w:rPr>
              <w:t>-</w:t>
            </w:r>
          </w:p>
          <w:p w:rsidR="00073E04" w:rsidRPr="00814D60" w:rsidRDefault="00073E04" w:rsidP="0084227E">
            <w:pPr>
              <w:pStyle w:val="Corpotesto"/>
              <w:tabs>
                <w:tab w:val="left" w:pos="271"/>
                <w:tab w:val="left" w:pos="851"/>
                <w:tab w:val="left" w:pos="2518"/>
                <w:tab w:val="center" w:pos="5179"/>
                <w:tab w:val="right" w:pos="9998"/>
              </w:tabs>
              <w:ind w:right="-148"/>
              <w:jc w:val="left"/>
              <w:rPr>
                <w:rFonts w:ascii="Calibri" w:hAnsi="Calibri" w:cs="Calibri"/>
                <w:sz w:val="20"/>
              </w:rPr>
            </w:pPr>
            <w:r w:rsidRPr="00814D60">
              <w:rPr>
                <w:rFonts w:ascii="Calibri" w:hAnsi="Calibri" w:cs="Calibri"/>
                <w:sz w:val="20"/>
              </w:rPr>
              <w:t xml:space="preserve">    resse per l’ascolto del-</w:t>
            </w:r>
          </w:p>
          <w:p w:rsidR="00073E04" w:rsidRPr="00814D60" w:rsidRDefault="00073E04" w:rsidP="0084227E">
            <w:pPr>
              <w:pStyle w:val="Corpotesto"/>
              <w:tabs>
                <w:tab w:val="left" w:pos="271"/>
                <w:tab w:val="left" w:pos="851"/>
                <w:tab w:val="left" w:pos="2518"/>
                <w:tab w:val="center" w:pos="5179"/>
                <w:tab w:val="right" w:pos="9998"/>
              </w:tabs>
              <w:ind w:right="-148"/>
              <w:jc w:val="left"/>
              <w:rPr>
                <w:rFonts w:ascii="Calibri" w:hAnsi="Calibri" w:cs="Calibri"/>
                <w:sz w:val="20"/>
              </w:rPr>
            </w:pPr>
            <w:r w:rsidRPr="00814D60">
              <w:rPr>
                <w:rFonts w:ascii="Calibri" w:hAnsi="Calibri" w:cs="Calibri"/>
                <w:sz w:val="20"/>
              </w:rPr>
              <w:t xml:space="preserve">    la musica e per la </w:t>
            </w:r>
          </w:p>
          <w:p w:rsidR="00073E04" w:rsidRPr="00814D60" w:rsidRDefault="00073E04" w:rsidP="0084227E">
            <w:pPr>
              <w:pStyle w:val="Corpotesto"/>
              <w:tabs>
                <w:tab w:val="left" w:pos="271"/>
                <w:tab w:val="left" w:pos="851"/>
                <w:tab w:val="left" w:pos="2518"/>
                <w:tab w:val="center" w:pos="5179"/>
                <w:tab w:val="right" w:pos="9998"/>
              </w:tabs>
              <w:ind w:right="-148"/>
              <w:jc w:val="left"/>
              <w:rPr>
                <w:rFonts w:ascii="Calibri" w:hAnsi="Calibri" w:cs="Calibri"/>
                <w:sz w:val="20"/>
              </w:rPr>
            </w:pPr>
            <w:r w:rsidRPr="00814D60">
              <w:rPr>
                <w:rFonts w:ascii="Calibri" w:hAnsi="Calibri" w:cs="Calibri"/>
                <w:sz w:val="20"/>
              </w:rPr>
              <w:t xml:space="preserve">    fruizione di opere d’</w:t>
            </w:r>
            <w:proofErr w:type="spellStart"/>
            <w:r w:rsidRPr="00814D60">
              <w:rPr>
                <w:rFonts w:ascii="Calibri" w:hAnsi="Calibri" w:cs="Calibri"/>
                <w:sz w:val="20"/>
              </w:rPr>
              <w:t>ar</w:t>
            </w:r>
            <w:proofErr w:type="spellEnd"/>
            <w:r w:rsidRPr="00814D60">
              <w:rPr>
                <w:rFonts w:ascii="Calibri" w:hAnsi="Calibri" w:cs="Calibri"/>
                <w:sz w:val="20"/>
              </w:rPr>
              <w:t>-</w:t>
            </w:r>
          </w:p>
          <w:p w:rsidR="00073E04" w:rsidRPr="00814D60" w:rsidRDefault="00073E04" w:rsidP="0084227E">
            <w:pPr>
              <w:pStyle w:val="Corpotesto"/>
              <w:tabs>
                <w:tab w:val="left" w:pos="271"/>
                <w:tab w:val="left" w:pos="851"/>
                <w:tab w:val="left" w:pos="2518"/>
                <w:tab w:val="center" w:pos="5179"/>
                <w:tab w:val="right" w:pos="9998"/>
              </w:tabs>
              <w:ind w:right="-148"/>
              <w:jc w:val="left"/>
              <w:rPr>
                <w:rFonts w:ascii="Calibri" w:hAnsi="Calibri" w:cs="Calibri"/>
                <w:sz w:val="20"/>
              </w:rPr>
            </w:pPr>
            <w:r w:rsidRPr="00814D60">
              <w:rPr>
                <w:rFonts w:ascii="Calibri" w:hAnsi="Calibri" w:cs="Calibri"/>
                <w:sz w:val="20"/>
              </w:rPr>
              <w:t xml:space="preserve">    te.</w:t>
            </w:r>
          </w:p>
          <w:p w:rsidR="00073E04" w:rsidRPr="00814D60" w:rsidRDefault="00073E04" w:rsidP="0084227E">
            <w:pPr>
              <w:pStyle w:val="Corpotesto"/>
              <w:tabs>
                <w:tab w:val="left" w:pos="271"/>
                <w:tab w:val="left" w:pos="851"/>
                <w:tab w:val="left" w:pos="2518"/>
                <w:tab w:val="center" w:pos="5179"/>
                <w:tab w:val="right" w:pos="9998"/>
              </w:tabs>
              <w:ind w:right="-148"/>
              <w:jc w:val="left"/>
              <w:rPr>
                <w:rFonts w:ascii="Calibri" w:hAnsi="Calibri" w:cs="Calibri"/>
                <w:sz w:val="20"/>
              </w:rPr>
            </w:pPr>
          </w:p>
        </w:tc>
        <w:tc>
          <w:tcPr>
            <w:tcW w:w="2587" w:type="dxa"/>
            <w:gridSpan w:val="2"/>
          </w:tcPr>
          <w:p w:rsidR="00073E04" w:rsidRPr="00814D60" w:rsidRDefault="00073E04" w:rsidP="0084227E">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t>5 anni</w:t>
            </w:r>
          </w:p>
          <w:p w:rsidR="00073E04" w:rsidRPr="00814D60" w:rsidRDefault="00073E04" w:rsidP="0084227E">
            <w:pPr>
              <w:pStyle w:val="Corpotesto"/>
              <w:numPr>
                <w:ilvl w:val="0"/>
                <w:numId w:val="62"/>
              </w:numPr>
              <w:tabs>
                <w:tab w:val="left" w:pos="215"/>
                <w:tab w:val="center" w:pos="5179"/>
                <w:tab w:val="right" w:pos="9998"/>
              </w:tabs>
              <w:ind w:left="73" w:firstLine="0"/>
              <w:jc w:val="left"/>
              <w:rPr>
                <w:rFonts w:ascii="Calibri" w:hAnsi="Calibri" w:cs="Calibri"/>
                <w:sz w:val="20"/>
              </w:rPr>
            </w:pPr>
            <w:r w:rsidRPr="00814D60">
              <w:rPr>
                <w:rFonts w:ascii="Calibri" w:hAnsi="Calibri" w:cs="Calibri"/>
                <w:sz w:val="20"/>
              </w:rPr>
              <w:t>Creare manufatti arti-</w:t>
            </w:r>
          </w:p>
          <w:p w:rsidR="00073E04" w:rsidRPr="00814D60" w:rsidRDefault="00073E04" w:rsidP="0084227E">
            <w:pPr>
              <w:pStyle w:val="Corpotesto"/>
              <w:tabs>
                <w:tab w:val="left" w:pos="215"/>
                <w:tab w:val="center" w:pos="5179"/>
                <w:tab w:val="right" w:pos="9998"/>
              </w:tabs>
              <w:ind w:left="73"/>
              <w:jc w:val="left"/>
              <w:rPr>
                <w:rFonts w:ascii="Calibri" w:hAnsi="Calibri" w:cs="Calibri"/>
                <w:sz w:val="20"/>
              </w:rPr>
            </w:pPr>
            <w:r w:rsidRPr="00814D60">
              <w:rPr>
                <w:rFonts w:ascii="Calibri" w:hAnsi="Calibri" w:cs="Calibri"/>
                <w:sz w:val="20"/>
              </w:rPr>
              <w:t xml:space="preserve">   stici sul tema delle </w:t>
            </w:r>
          </w:p>
          <w:p w:rsidR="00073E04" w:rsidRPr="00814D60" w:rsidRDefault="00073E04" w:rsidP="0084227E">
            <w:pPr>
              <w:pStyle w:val="Corpotesto"/>
              <w:tabs>
                <w:tab w:val="left" w:pos="215"/>
                <w:tab w:val="center" w:pos="5179"/>
                <w:tab w:val="right" w:pos="9998"/>
              </w:tabs>
              <w:ind w:left="73"/>
              <w:jc w:val="left"/>
              <w:rPr>
                <w:rFonts w:ascii="Calibri" w:hAnsi="Calibri" w:cs="Calibri"/>
                <w:sz w:val="20"/>
              </w:rPr>
            </w:pPr>
            <w:r w:rsidRPr="00814D60">
              <w:rPr>
                <w:rFonts w:ascii="Calibri" w:hAnsi="Calibri" w:cs="Calibri"/>
                <w:sz w:val="20"/>
              </w:rPr>
              <w:t xml:space="preserve">   feste.</w:t>
            </w:r>
          </w:p>
          <w:p w:rsidR="00073E04" w:rsidRPr="00814D60" w:rsidRDefault="00073E04" w:rsidP="0084227E">
            <w:pPr>
              <w:pStyle w:val="Corpotesto"/>
              <w:numPr>
                <w:ilvl w:val="0"/>
                <w:numId w:val="62"/>
              </w:numPr>
              <w:tabs>
                <w:tab w:val="left" w:pos="215"/>
                <w:tab w:val="center" w:pos="5179"/>
                <w:tab w:val="right" w:pos="9998"/>
              </w:tabs>
              <w:ind w:left="73" w:firstLine="0"/>
              <w:jc w:val="left"/>
              <w:rPr>
                <w:rFonts w:ascii="Calibri" w:hAnsi="Calibri" w:cs="Calibri"/>
                <w:sz w:val="20"/>
              </w:rPr>
            </w:pPr>
            <w:r w:rsidRPr="00814D60">
              <w:rPr>
                <w:rFonts w:ascii="Calibri" w:hAnsi="Calibri" w:cs="Calibri"/>
                <w:sz w:val="20"/>
              </w:rPr>
              <w:t>Intonare canti.</w:t>
            </w:r>
          </w:p>
          <w:p w:rsidR="00073E04" w:rsidRPr="00814D60" w:rsidRDefault="00073E04" w:rsidP="0084227E">
            <w:pPr>
              <w:pStyle w:val="Corpotesto"/>
              <w:numPr>
                <w:ilvl w:val="0"/>
                <w:numId w:val="62"/>
              </w:numPr>
              <w:tabs>
                <w:tab w:val="left" w:pos="215"/>
                <w:tab w:val="center" w:pos="5179"/>
                <w:tab w:val="right" w:pos="9998"/>
              </w:tabs>
              <w:ind w:left="73" w:right="-254" w:firstLine="0"/>
              <w:jc w:val="left"/>
              <w:rPr>
                <w:rFonts w:ascii="Calibri" w:hAnsi="Calibri" w:cs="Calibri"/>
                <w:sz w:val="20"/>
              </w:rPr>
            </w:pPr>
            <w:r w:rsidRPr="00814D60">
              <w:rPr>
                <w:rFonts w:ascii="Calibri" w:hAnsi="Calibri" w:cs="Calibri"/>
                <w:sz w:val="20"/>
              </w:rPr>
              <w:t xml:space="preserve">Sperimentare il </w:t>
            </w:r>
            <w:proofErr w:type="spellStart"/>
            <w:r w:rsidRPr="00814D60">
              <w:rPr>
                <w:rFonts w:ascii="Calibri" w:hAnsi="Calibri" w:cs="Calibri"/>
                <w:sz w:val="20"/>
              </w:rPr>
              <w:t>linguag</w:t>
            </w:r>
            <w:proofErr w:type="spellEnd"/>
            <w:r w:rsidRPr="00814D60">
              <w:rPr>
                <w:rFonts w:ascii="Calibri" w:hAnsi="Calibri" w:cs="Calibri"/>
                <w:sz w:val="20"/>
              </w:rPr>
              <w:t>-</w:t>
            </w:r>
          </w:p>
          <w:p w:rsidR="00073E04" w:rsidRPr="00814D60" w:rsidRDefault="00073E04" w:rsidP="0084227E">
            <w:pPr>
              <w:pStyle w:val="Corpotesto"/>
              <w:tabs>
                <w:tab w:val="left" w:pos="215"/>
                <w:tab w:val="center" w:pos="5179"/>
                <w:tab w:val="right" w:pos="9998"/>
              </w:tabs>
              <w:ind w:left="73" w:right="-254"/>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gio</w:t>
            </w:r>
            <w:proofErr w:type="spellEnd"/>
            <w:r w:rsidRPr="00814D60">
              <w:rPr>
                <w:rFonts w:ascii="Calibri" w:hAnsi="Calibri" w:cs="Calibri"/>
                <w:sz w:val="20"/>
              </w:rPr>
              <w:t xml:space="preserve"> teatrale.</w:t>
            </w:r>
          </w:p>
          <w:p w:rsidR="00073E04" w:rsidRPr="00814D60" w:rsidRDefault="00073E04" w:rsidP="0084227E">
            <w:pPr>
              <w:pStyle w:val="Corpotesto"/>
              <w:numPr>
                <w:ilvl w:val="0"/>
                <w:numId w:val="63"/>
              </w:numPr>
              <w:tabs>
                <w:tab w:val="left" w:pos="215"/>
                <w:tab w:val="center" w:pos="5179"/>
                <w:tab w:val="right" w:pos="9998"/>
              </w:tabs>
              <w:ind w:left="73" w:right="-254" w:firstLine="0"/>
              <w:jc w:val="left"/>
              <w:rPr>
                <w:rFonts w:ascii="Calibri" w:hAnsi="Calibri" w:cs="Calibri"/>
                <w:sz w:val="20"/>
              </w:rPr>
            </w:pPr>
            <w:r w:rsidRPr="00814D60">
              <w:rPr>
                <w:rFonts w:ascii="Calibri" w:hAnsi="Calibri" w:cs="Calibri"/>
                <w:sz w:val="20"/>
              </w:rPr>
              <w:t xml:space="preserve">Sperimentare nuove </w:t>
            </w:r>
          </w:p>
          <w:p w:rsidR="00073E04" w:rsidRPr="00814D60" w:rsidRDefault="00073E04" w:rsidP="0084227E">
            <w:pPr>
              <w:pStyle w:val="Corpotesto"/>
              <w:tabs>
                <w:tab w:val="left" w:pos="215"/>
                <w:tab w:val="center" w:pos="5179"/>
                <w:tab w:val="right" w:pos="9998"/>
              </w:tabs>
              <w:ind w:left="73" w:right="-254"/>
              <w:jc w:val="left"/>
              <w:rPr>
                <w:rFonts w:ascii="Calibri" w:hAnsi="Calibri" w:cs="Calibri"/>
                <w:sz w:val="20"/>
              </w:rPr>
            </w:pPr>
            <w:r w:rsidRPr="00814D60">
              <w:rPr>
                <w:rFonts w:ascii="Calibri" w:hAnsi="Calibri" w:cs="Calibri"/>
                <w:sz w:val="20"/>
              </w:rPr>
              <w:t xml:space="preserve">  tecniche manipolative</w:t>
            </w:r>
          </w:p>
          <w:p w:rsidR="00073E04" w:rsidRPr="00814D60" w:rsidRDefault="00073E04" w:rsidP="0084227E">
            <w:pPr>
              <w:pStyle w:val="Corpotesto"/>
              <w:tabs>
                <w:tab w:val="left" w:pos="215"/>
                <w:tab w:val="center" w:pos="5179"/>
                <w:tab w:val="right" w:pos="9998"/>
              </w:tabs>
              <w:ind w:left="73" w:right="-254"/>
              <w:jc w:val="left"/>
              <w:rPr>
                <w:rFonts w:ascii="Calibri" w:hAnsi="Calibri" w:cs="Calibri"/>
                <w:sz w:val="20"/>
              </w:rPr>
            </w:pPr>
            <w:r w:rsidRPr="00814D60">
              <w:rPr>
                <w:rFonts w:ascii="Calibri" w:hAnsi="Calibri" w:cs="Calibri"/>
                <w:sz w:val="20"/>
              </w:rPr>
              <w:t xml:space="preserve">  e pittoriche.</w:t>
            </w:r>
          </w:p>
          <w:p w:rsidR="00073E04" w:rsidRPr="00814D60" w:rsidRDefault="00073E04" w:rsidP="0084227E">
            <w:pPr>
              <w:pStyle w:val="Corpotesto"/>
              <w:tabs>
                <w:tab w:val="left" w:pos="215"/>
                <w:tab w:val="center" w:pos="5179"/>
                <w:tab w:val="right" w:pos="9998"/>
              </w:tabs>
              <w:ind w:left="73" w:right="-254"/>
              <w:jc w:val="left"/>
              <w:rPr>
                <w:rFonts w:ascii="Calibri" w:hAnsi="Calibri" w:cs="Calibri"/>
                <w:sz w:val="20"/>
              </w:rPr>
            </w:pPr>
          </w:p>
        </w:tc>
        <w:tc>
          <w:tcPr>
            <w:tcW w:w="2587" w:type="dxa"/>
          </w:tcPr>
          <w:p w:rsidR="00073E04" w:rsidRPr="00814D60" w:rsidRDefault="00073E04" w:rsidP="0084227E">
            <w:pPr>
              <w:pStyle w:val="Corpotesto"/>
              <w:numPr>
                <w:ilvl w:val="0"/>
                <w:numId w:val="63"/>
              </w:numPr>
              <w:tabs>
                <w:tab w:val="left" w:pos="180"/>
                <w:tab w:val="center" w:pos="5179"/>
                <w:tab w:val="right" w:pos="9998"/>
              </w:tabs>
              <w:ind w:left="38" w:firstLine="0"/>
              <w:jc w:val="left"/>
              <w:rPr>
                <w:rFonts w:ascii="Calibri" w:hAnsi="Calibri" w:cs="Calibri"/>
                <w:sz w:val="20"/>
              </w:rPr>
            </w:pPr>
            <w:r w:rsidRPr="00814D60">
              <w:rPr>
                <w:rFonts w:ascii="Calibri" w:hAnsi="Calibri" w:cs="Calibri"/>
                <w:sz w:val="20"/>
              </w:rPr>
              <w:t>Lavoretti sugli animali</w:t>
            </w:r>
          </w:p>
          <w:p w:rsidR="00073E04" w:rsidRPr="00814D60" w:rsidRDefault="00073E04" w:rsidP="0084227E">
            <w:pPr>
              <w:pStyle w:val="Corpotesto"/>
              <w:tabs>
                <w:tab w:val="left" w:pos="180"/>
                <w:tab w:val="center" w:pos="5179"/>
                <w:tab w:val="right" w:pos="9998"/>
              </w:tabs>
              <w:ind w:left="38"/>
              <w:jc w:val="left"/>
              <w:rPr>
                <w:rFonts w:ascii="Calibri" w:hAnsi="Calibri" w:cs="Calibri"/>
                <w:sz w:val="20"/>
              </w:rPr>
            </w:pPr>
            <w:r w:rsidRPr="00814D60">
              <w:rPr>
                <w:rFonts w:ascii="Calibri" w:hAnsi="Calibri" w:cs="Calibri"/>
                <w:sz w:val="20"/>
              </w:rPr>
              <w:t xml:space="preserve">  del Polo Sud.</w:t>
            </w:r>
          </w:p>
          <w:p w:rsidR="00073E04" w:rsidRPr="00814D60" w:rsidRDefault="00073E04" w:rsidP="0084227E">
            <w:pPr>
              <w:pStyle w:val="Corpotesto"/>
              <w:numPr>
                <w:ilvl w:val="0"/>
                <w:numId w:val="63"/>
              </w:numPr>
              <w:tabs>
                <w:tab w:val="left" w:pos="180"/>
                <w:tab w:val="center" w:pos="5179"/>
                <w:tab w:val="right" w:pos="9998"/>
              </w:tabs>
              <w:ind w:left="38" w:right="-218" w:firstLine="0"/>
              <w:jc w:val="left"/>
              <w:rPr>
                <w:rFonts w:ascii="Calibri" w:hAnsi="Calibri" w:cs="Calibri"/>
                <w:sz w:val="20"/>
              </w:rPr>
            </w:pPr>
            <w:r w:rsidRPr="00814D60">
              <w:rPr>
                <w:rFonts w:ascii="Calibri" w:hAnsi="Calibri" w:cs="Calibri"/>
                <w:sz w:val="20"/>
              </w:rPr>
              <w:t xml:space="preserve">Lavoretti sugli </w:t>
            </w:r>
            <w:proofErr w:type="spellStart"/>
            <w:r w:rsidRPr="00814D60">
              <w:rPr>
                <w:rFonts w:ascii="Calibri" w:hAnsi="Calibri" w:cs="Calibri"/>
                <w:sz w:val="20"/>
              </w:rPr>
              <w:t>indumen</w:t>
            </w:r>
            <w:proofErr w:type="spellEnd"/>
            <w:r w:rsidRPr="00814D60">
              <w:rPr>
                <w:rFonts w:ascii="Calibri" w:hAnsi="Calibri" w:cs="Calibri"/>
                <w:sz w:val="20"/>
              </w:rPr>
              <w:t>-</w:t>
            </w:r>
          </w:p>
          <w:p w:rsidR="00073E04" w:rsidRPr="00814D60" w:rsidRDefault="00073E04" w:rsidP="0084227E">
            <w:pPr>
              <w:pStyle w:val="Corpotesto"/>
              <w:tabs>
                <w:tab w:val="left" w:pos="180"/>
                <w:tab w:val="center" w:pos="5179"/>
                <w:tab w:val="right" w:pos="9998"/>
              </w:tabs>
              <w:ind w:left="38"/>
              <w:jc w:val="left"/>
              <w:rPr>
                <w:rFonts w:ascii="Calibri" w:hAnsi="Calibri" w:cs="Calibri"/>
                <w:sz w:val="20"/>
              </w:rPr>
            </w:pPr>
            <w:r w:rsidRPr="00814D60">
              <w:rPr>
                <w:rFonts w:ascii="Calibri" w:hAnsi="Calibri" w:cs="Calibri"/>
                <w:sz w:val="20"/>
              </w:rPr>
              <w:t xml:space="preserve">  ti invernali.</w:t>
            </w:r>
          </w:p>
          <w:p w:rsidR="00073E04" w:rsidRPr="00814D60" w:rsidRDefault="00073E04" w:rsidP="0084227E">
            <w:pPr>
              <w:pStyle w:val="Corpotesto"/>
              <w:numPr>
                <w:ilvl w:val="0"/>
                <w:numId w:val="63"/>
              </w:numPr>
              <w:tabs>
                <w:tab w:val="left" w:pos="180"/>
                <w:tab w:val="center" w:pos="5179"/>
                <w:tab w:val="right" w:pos="9998"/>
              </w:tabs>
              <w:ind w:left="38" w:firstLine="0"/>
              <w:jc w:val="left"/>
              <w:rPr>
                <w:rFonts w:ascii="Calibri" w:hAnsi="Calibri" w:cs="Calibri"/>
                <w:sz w:val="20"/>
              </w:rPr>
            </w:pPr>
            <w:r w:rsidRPr="00814D60">
              <w:rPr>
                <w:rFonts w:ascii="Calibri" w:hAnsi="Calibri" w:cs="Calibri"/>
                <w:sz w:val="20"/>
              </w:rPr>
              <w:t>Lavoretti sugli alberi e</w:t>
            </w:r>
          </w:p>
          <w:p w:rsidR="00073E04" w:rsidRPr="00814D60" w:rsidRDefault="00073E04" w:rsidP="0084227E">
            <w:pPr>
              <w:pStyle w:val="Corpotesto"/>
              <w:tabs>
                <w:tab w:val="left" w:pos="180"/>
                <w:tab w:val="center" w:pos="5179"/>
                <w:tab w:val="right" w:pos="9998"/>
              </w:tabs>
              <w:ind w:left="38"/>
              <w:jc w:val="left"/>
              <w:rPr>
                <w:rFonts w:ascii="Calibri" w:hAnsi="Calibri" w:cs="Calibri"/>
                <w:sz w:val="20"/>
              </w:rPr>
            </w:pPr>
            <w:r w:rsidRPr="00814D60">
              <w:rPr>
                <w:rFonts w:ascii="Calibri" w:hAnsi="Calibri" w:cs="Calibri"/>
                <w:sz w:val="20"/>
              </w:rPr>
              <w:t xml:space="preserve">  i fiori in primavera.</w:t>
            </w:r>
          </w:p>
          <w:p w:rsidR="00073E04" w:rsidRPr="00814D60" w:rsidRDefault="00073E04" w:rsidP="0084227E">
            <w:pPr>
              <w:pStyle w:val="Corpotesto"/>
              <w:numPr>
                <w:ilvl w:val="0"/>
                <w:numId w:val="63"/>
              </w:numPr>
              <w:tabs>
                <w:tab w:val="left" w:pos="180"/>
                <w:tab w:val="center" w:pos="5179"/>
                <w:tab w:val="right" w:pos="9998"/>
              </w:tabs>
              <w:ind w:left="38" w:firstLine="0"/>
              <w:jc w:val="left"/>
              <w:rPr>
                <w:rFonts w:ascii="Calibri" w:hAnsi="Calibri" w:cs="Calibri"/>
                <w:sz w:val="20"/>
              </w:rPr>
            </w:pPr>
            <w:r w:rsidRPr="00814D60">
              <w:rPr>
                <w:rFonts w:ascii="Calibri" w:hAnsi="Calibri" w:cs="Calibri"/>
                <w:sz w:val="20"/>
              </w:rPr>
              <w:t>Lavoretti sugli animali</w:t>
            </w:r>
          </w:p>
          <w:p w:rsidR="00073E04" w:rsidRPr="00814D60" w:rsidRDefault="00073E04" w:rsidP="0084227E">
            <w:pPr>
              <w:pStyle w:val="Corpotesto"/>
              <w:tabs>
                <w:tab w:val="left" w:pos="180"/>
                <w:tab w:val="center" w:pos="5179"/>
                <w:tab w:val="right" w:pos="9998"/>
              </w:tabs>
              <w:ind w:left="38"/>
              <w:jc w:val="left"/>
              <w:rPr>
                <w:rFonts w:ascii="Calibri" w:hAnsi="Calibri" w:cs="Calibri"/>
                <w:sz w:val="20"/>
              </w:rPr>
            </w:pPr>
            <w:r w:rsidRPr="00814D60">
              <w:rPr>
                <w:rFonts w:ascii="Calibri" w:hAnsi="Calibri" w:cs="Calibri"/>
                <w:sz w:val="20"/>
              </w:rPr>
              <w:t xml:space="preserve">  del prato.</w:t>
            </w:r>
          </w:p>
          <w:p w:rsidR="00073E04" w:rsidRPr="00814D60" w:rsidRDefault="00073E04" w:rsidP="0084227E">
            <w:pPr>
              <w:pStyle w:val="Corpotesto"/>
              <w:numPr>
                <w:ilvl w:val="0"/>
                <w:numId w:val="63"/>
              </w:numPr>
              <w:tabs>
                <w:tab w:val="left" w:pos="180"/>
                <w:tab w:val="center" w:pos="5179"/>
                <w:tab w:val="right" w:pos="9998"/>
              </w:tabs>
              <w:ind w:left="38" w:right="-218" w:firstLine="0"/>
              <w:jc w:val="left"/>
              <w:rPr>
                <w:rFonts w:ascii="Calibri" w:hAnsi="Calibri" w:cs="Calibri"/>
                <w:sz w:val="20"/>
              </w:rPr>
            </w:pPr>
            <w:r w:rsidRPr="00814D60">
              <w:rPr>
                <w:rFonts w:ascii="Calibri" w:hAnsi="Calibri" w:cs="Calibri"/>
                <w:sz w:val="20"/>
              </w:rPr>
              <w:t>Lavoretti sugli uccellini.</w:t>
            </w:r>
          </w:p>
          <w:p w:rsidR="00073E04" w:rsidRPr="00814D60" w:rsidRDefault="00073E04" w:rsidP="0084227E">
            <w:pPr>
              <w:pStyle w:val="Corpotesto"/>
              <w:numPr>
                <w:ilvl w:val="0"/>
                <w:numId w:val="63"/>
              </w:numPr>
              <w:tabs>
                <w:tab w:val="left" w:pos="180"/>
                <w:tab w:val="center" w:pos="5179"/>
                <w:tab w:val="right" w:pos="9998"/>
              </w:tabs>
              <w:ind w:left="38" w:right="-218" w:firstLine="0"/>
              <w:jc w:val="left"/>
              <w:rPr>
                <w:rFonts w:ascii="Calibri" w:hAnsi="Calibri" w:cs="Calibri"/>
                <w:sz w:val="20"/>
              </w:rPr>
            </w:pPr>
            <w:r w:rsidRPr="00814D60">
              <w:rPr>
                <w:rFonts w:ascii="Calibri" w:hAnsi="Calibri" w:cs="Calibri"/>
                <w:sz w:val="20"/>
              </w:rPr>
              <w:t>Lavoretti sul mare.</w:t>
            </w:r>
          </w:p>
          <w:p w:rsidR="00073E04" w:rsidRPr="00814D60" w:rsidRDefault="00073E04" w:rsidP="0084227E">
            <w:pPr>
              <w:pStyle w:val="Corpotesto"/>
              <w:numPr>
                <w:ilvl w:val="0"/>
                <w:numId w:val="63"/>
              </w:numPr>
              <w:tabs>
                <w:tab w:val="left" w:pos="180"/>
                <w:tab w:val="center" w:pos="5179"/>
                <w:tab w:val="right" w:pos="9998"/>
              </w:tabs>
              <w:ind w:left="38" w:right="-218" w:firstLine="0"/>
              <w:jc w:val="left"/>
              <w:rPr>
                <w:rFonts w:ascii="Calibri" w:hAnsi="Calibri" w:cs="Calibri"/>
                <w:sz w:val="20"/>
              </w:rPr>
            </w:pPr>
            <w:r w:rsidRPr="00814D60">
              <w:rPr>
                <w:rFonts w:ascii="Calibri" w:hAnsi="Calibri" w:cs="Calibri"/>
                <w:sz w:val="20"/>
              </w:rPr>
              <w:t>Lavoretti sulla campa-</w:t>
            </w:r>
          </w:p>
          <w:p w:rsidR="00073E04" w:rsidRPr="00814D60" w:rsidRDefault="00073E04" w:rsidP="0084227E">
            <w:pPr>
              <w:pStyle w:val="Corpotesto"/>
              <w:tabs>
                <w:tab w:val="left" w:pos="180"/>
                <w:tab w:val="center" w:pos="5179"/>
                <w:tab w:val="right" w:pos="9998"/>
              </w:tabs>
              <w:ind w:left="38" w:right="-21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gna</w:t>
            </w:r>
            <w:proofErr w:type="spellEnd"/>
            <w:r w:rsidRPr="00814D60">
              <w:rPr>
                <w:rFonts w:ascii="Calibri" w:hAnsi="Calibri" w:cs="Calibri"/>
                <w:sz w:val="20"/>
              </w:rPr>
              <w:t>.(LAB)</w:t>
            </w:r>
          </w:p>
          <w:p w:rsidR="00073E04" w:rsidRPr="00814D60" w:rsidRDefault="00073E04" w:rsidP="0084227E">
            <w:pPr>
              <w:pStyle w:val="Corpotesto"/>
              <w:tabs>
                <w:tab w:val="left" w:pos="180"/>
                <w:tab w:val="center" w:pos="5179"/>
                <w:tab w:val="right" w:pos="9998"/>
              </w:tabs>
              <w:ind w:left="38" w:right="-218"/>
              <w:jc w:val="left"/>
              <w:rPr>
                <w:rFonts w:ascii="Calibri" w:hAnsi="Calibri" w:cs="Calibri"/>
                <w:sz w:val="20"/>
              </w:rPr>
            </w:pPr>
          </w:p>
        </w:tc>
      </w:tr>
      <w:tr w:rsidR="00073E04" w:rsidRPr="004B4AA3" w:rsidTr="0084227E">
        <w:tc>
          <w:tcPr>
            <w:tcW w:w="2586" w:type="dxa"/>
            <w:gridSpan w:val="2"/>
          </w:tcPr>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 xml:space="preserve">I DISCORSI E </w:t>
            </w: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LE PAROLE</w:t>
            </w:r>
          </w:p>
        </w:tc>
        <w:tc>
          <w:tcPr>
            <w:tcW w:w="2589" w:type="dxa"/>
          </w:tcPr>
          <w:p w:rsidR="00073E04" w:rsidRPr="00814D60" w:rsidRDefault="00073E04" w:rsidP="0084227E">
            <w:pPr>
              <w:pStyle w:val="Corpotesto"/>
              <w:numPr>
                <w:ilvl w:val="0"/>
                <w:numId w:val="66"/>
              </w:numPr>
              <w:tabs>
                <w:tab w:val="left" w:pos="108"/>
                <w:tab w:val="center" w:pos="5179"/>
                <w:tab w:val="right" w:pos="9998"/>
              </w:tabs>
              <w:ind w:left="-34" w:right="-148" w:firstLine="0"/>
              <w:jc w:val="left"/>
              <w:rPr>
                <w:rFonts w:ascii="Calibri" w:hAnsi="Calibri" w:cs="Calibri"/>
                <w:sz w:val="20"/>
              </w:rPr>
            </w:pPr>
            <w:r w:rsidRPr="00814D60">
              <w:rPr>
                <w:rFonts w:ascii="Calibri" w:hAnsi="Calibri" w:cs="Calibri"/>
                <w:sz w:val="20"/>
              </w:rPr>
              <w:t>Il bambino usa la lingua</w:t>
            </w:r>
          </w:p>
          <w:p w:rsidR="00073E04" w:rsidRPr="00814D60" w:rsidRDefault="00073E04" w:rsidP="0084227E">
            <w:pPr>
              <w:pStyle w:val="Corpotesto"/>
              <w:tabs>
                <w:tab w:val="left" w:pos="108"/>
                <w:tab w:val="center" w:pos="5179"/>
                <w:tab w:val="right" w:pos="9998"/>
              </w:tabs>
              <w:ind w:left="-34" w:right="-148"/>
              <w:jc w:val="left"/>
              <w:rPr>
                <w:rFonts w:ascii="Calibri" w:hAnsi="Calibri" w:cs="Calibri"/>
                <w:sz w:val="20"/>
              </w:rPr>
            </w:pPr>
            <w:r w:rsidRPr="00814D60">
              <w:rPr>
                <w:rFonts w:ascii="Calibri" w:hAnsi="Calibri" w:cs="Calibri"/>
                <w:sz w:val="20"/>
              </w:rPr>
              <w:t xml:space="preserve">   italiana, arricchisce e</w:t>
            </w:r>
          </w:p>
          <w:p w:rsidR="00073E04" w:rsidRPr="00814D60" w:rsidRDefault="00073E04" w:rsidP="0084227E">
            <w:pPr>
              <w:pStyle w:val="Corpotesto"/>
              <w:tabs>
                <w:tab w:val="left" w:pos="108"/>
                <w:tab w:val="center" w:pos="5179"/>
                <w:tab w:val="right" w:pos="9998"/>
              </w:tabs>
              <w:ind w:left="-34" w:right="-148"/>
              <w:jc w:val="left"/>
              <w:rPr>
                <w:rFonts w:ascii="Calibri" w:hAnsi="Calibri" w:cs="Calibri"/>
                <w:sz w:val="20"/>
              </w:rPr>
            </w:pPr>
            <w:r w:rsidRPr="00814D60">
              <w:rPr>
                <w:rFonts w:ascii="Calibri" w:hAnsi="Calibri" w:cs="Calibri"/>
                <w:sz w:val="20"/>
              </w:rPr>
              <w:t xml:space="preserve">   precisa il proprio lessico,</w:t>
            </w:r>
          </w:p>
          <w:p w:rsidR="00073E04" w:rsidRPr="00814D60" w:rsidRDefault="00073E04" w:rsidP="0084227E">
            <w:pPr>
              <w:pStyle w:val="Corpotesto"/>
              <w:tabs>
                <w:tab w:val="left" w:pos="108"/>
                <w:tab w:val="center" w:pos="5179"/>
                <w:tab w:val="right" w:pos="9998"/>
              </w:tabs>
              <w:ind w:left="-34" w:right="-148"/>
              <w:jc w:val="left"/>
              <w:rPr>
                <w:rFonts w:ascii="Calibri" w:hAnsi="Calibri" w:cs="Calibri"/>
                <w:sz w:val="20"/>
              </w:rPr>
            </w:pPr>
            <w:r w:rsidRPr="00814D60">
              <w:rPr>
                <w:rFonts w:ascii="Calibri" w:hAnsi="Calibri" w:cs="Calibri"/>
                <w:sz w:val="20"/>
              </w:rPr>
              <w:t xml:space="preserve">   comprende parole e di-</w:t>
            </w:r>
          </w:p>
          <w:p w:rsidR="00073E04" w:rsidRPr="00814D60" w:rsidRDefault="00073E04" w:rsidP="0084227E">
            <w:pPr>
              <w:pStyle w:val="Corpotesto"/>
              <w:tabs>
                <w:tab w:val="left" w:pos="108"/>
                <w:tab w:val="center" w:pos="5179"/>
                <w:tab w:val="right" w:pos="9998"/>
              </w:tabs>
              <w:ind w:left="-34" w:right="-148"/>
              <w:jc w:val="left"/>
              <w:rPr>
                <w:rFonts w:ascii="Calibri" w:hAnsi="Calibri" w:cs="Calibri"/>
                <w:sz w:val="20"/>
              </w:rPr>
            </w:pPr>
            <w:r w:rsidRPr="00814D60">
              <w:rPr>
                <w:rFonts w:ascii="Calibri" w:hAnsi="Calibri" w:cs="Calibri"/>
                <w:sz w:val="20"/>
              </w:rPr>
              <w:t xml:space="preserve">   scorsi, fa ipotesi sui </w:t>
            </w:r>
            <w:proofErr w:type="spellStart"/>
            <w:r w:rsidRPr="00814D60">
              <w:rPr>
                <w:rFonts w:ascii="Calibri" w:hAnsi="Calibri" w:cs="Calibri"/>
                <w:sz w:val="20"/>
              </w:rPr>
              <w:t>signi</w:t>
            </w:r>
            <w:proofErr w:type="spellEnd"/>
            <w:r w:rsidRPr="00814D60">
              <w:rPr>
                <w:rFonts w:ascii="Calibri" w:hAnsi="Calibri" w:cs="Calibri"/>
                <w:sz w:val="20"/>
              </w:rPr>
              <w:t>-</w:t>
            </w:r>
          </w:p>
          <w:p w:rsidR="00073E04" w:rsidRPr="00814D60" w:rsidRDefault="00073E04" w:rsidP="0084227E">
            <w:pPr>
              <w:pStyle w:val="Corpotesto"/>
              <w:tabs>
                <w:tab w:val="left" w:pos="108"/>
                <w:tab w:val="center" w:pos="5179"/>
                <w:tab w:val="right" w:pos="9998"/>
              </w:tabs>
              <w:ind w:left="-34" w:right="-148"/>
              <w:jc w:val="left"/>
              <w:rPr>
                <w:rFonts w:ascii="Calibri" w:hAnsi="Calibri" w:cs="Calibri"/>
                <w:sz w:val="20"/>
              </w:rPr>
            </w:pPr>
            <w:r w:rsidRPr="00814D60">
              <w:rPr>
                <w:rFonts w:ascii="Calibri" w:hAnsi="Calibri" w:cs="Calibri"/>
                <w:sz w:val="20"/>
              </w:rPr>
              <w:t xml:space="preserve">   ficati.</w:t>
            </w:r>
          </w:p>
          <w:p w:rsidR="00073E04" w:rsidRPr="00814D60" w:rsidRDefault="00073E04" w:rsidP="0084227E">
            <w:pPr>
              <w:pStyle w:val="Corpotesto"/>
              <w:numPr>
                <w:ilvl w:val="0"/>
                <w:numId w:val="66"/>
              </w:numPr>
              <w:tabs>
                <w:tab w:val="left" w:pos="108"/>
                <w:tab w:val="center" w:pos="5179"/>
                <w:tab w:val="right" w:pos="9998"/>
              </w:tabs>
              <w:ind w:left="0" w:right="-148" w:hanging="34"/>
              <w:jc w:val="left"/>
              <w:rPr>
                <w:rFonts w:ascii="Calibri" w:hAnsi="Calibri" w:cs="Calibri"/>
                <w:sz w:val="20"/>
              </w:rPr>
            </w:pPr>
            <w:r w:rsidRPr="00814D60">
              <w:rPr>
                <w:rFonts w:ascii="Calibri" w:hAnsi="Calibri" w:cs="Calibri"/>
                <w:sz w:val="20"/>
              </w:rPr>
              <w:t>Sa esprimere e comuni-</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r w:rsidRPr="00814D60">
              <w:rPr>
                <w:rFonts w:ascii="Calibri" w:hAnsi="Calibri" w:cs="Calibri"/>
                <w:sz w:val="20"/>
              </w:rPr>
              <w:t xml:space="preserve">  care agli altri emozioni,</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r w:rsidRPr="00814D60">
              <w:rPr>
                <w:rFonts w:ascii="Calibri" w:hAnsi="Calibri" w:cs="Calibri"/>
                <w:sz w:val="20"/>
              </w:rPr>
              <w:t xml:space="preserve">  sentimenti, argomenta-</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r w:rsidRPr="00814D60">
              <w:rPr>
                <w:rFonts w:ascii="Calibri" w:hAnsi="Calibri" w:cs="Calibri"/>
                <w:sz w:val="20"/>
              </w:rPr>
              <w:t xml:space="preserve">  zioni attraverso il </w:t>
            </w:r>
            <w:proofErr w:type="spellStart"/>
            <w:r w:rsidRPr="00814D60">
              <w:rPr>
                <w:rFonts w:ascii="Calibri" w:hAnsi="Calibri" w:cs="Calibri"/>
                <w:sz w:val="20"/>
              </w:rPr>
              <w:t>lingu</w:t>
            </w:r>
            <w:proofErr w:type="spellEnd"/>
            <w:r w:rsidRPr="00814D60">
              <w:rPr>
                <w:rFonts w:ascii="Calibri" w:hAnsi="Calibri" w:cs="Calibri"/>
                <w:sz w:val="20"/>
              </w:rPr>
              <w:t>-</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r w:rsidRPr="00814D60">
              <w:rPr>
                <w:rFonts w:ascii="Calibri" w:hAnsi="Calibri" w:cs="Calibri"/>
                <w:sz w:val="20"/>
              </w:rPr>
              <w:t xml:space="preserve">  aggio verbale che </w:t>
            </w:r>
            <w:proofErr w:type="spellStart"/>
            <w:r w:rsidRPr="00814D60">
              <w:rPr>
                <w:rFonts w:ascii="Calibri" w:hAnsi="Calibri" w:cs="Calibri"/>
                <w:sz w:val="20"/>
              </w:rPr>
              <w:t>uti</w:t>
            </w:r>
            <w:proofErr w:type="spellEnd"/>
            <w:r w:rsidRPr="00814D60">
              <w:rPr>
                <w:rFonts w:ascii="Calibri" w:hAnsi="Calibri" w:cs="Calibri"/>
                <w:sz w:val="20"/>
              </w:rPr>
              <w:t>-</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r w:rsidRPr="00814D60">
              <w:rPr>
                <w:rFonts w:ascii="Calibri" w:hAnsi="Calibri" w:cs="Calibri"/>
                <w:sz w:val="20"/>
              </w:rPr>
              <w:t xml:space="preserve">  lizza in differenti </w:t>
            </w:r>
            <w:proofErr w:type="spellStart"/>
            <w:r w:rsidRPr="00814D60">
              <w:rPr>
                <w:rFonts w:ascii="Calibri" w:hAnsi="Calibri" w:cs="Calibri"/>
                <w:sz w:val="20"/>
              </w:rPr>
              <w:t>situazio</w:t>
            </w:r>
            <w:proofErr w:type="spellEnd"/>
            <w:r w:rsidRPr="00814D60">
              <w:rPr>
                <w:rFonts w:ascii="Calibri" w:hAnsi="Calibri" w:cs="Calibri"/>
                <w:sz w:val="20"/>
              </w:rPr>
              <w:t>-</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r w:rsidRPr="00814D60">
              <w:rPr>
                <w:rFonts w:ascii="Calibri" w:hAnsi="Calibri" w:cs="Calibri"/>
                <w:sz w:val="20"/>
              </w:rPr>
              <w:t xml:space="preserve">  ni comunicative.</w:t>
            </w:r>
          </w:p>
          <w:p w:rsidR="00073E04" w:rsidRPr="00814D60" w:rsidRDefault="00073E04" w:rsidP="0084227E">
            <w:pPr>
              <w:pStyle w:val="Corpotesto"/>
              <w:numPr>
                <w:ilvl w:val="0"/>
                <w:numId w:val="66"/>
              </w:numPr>
              <w:tabs>
                <w:tab w:val="left" w:pos="108"/>
                <w:tab w:val="center" w:pos="5179"/>
                <w:tab w:val="right" w:pos="9998"/>
              </w:tabs>
              <w:ind w:left="0" w:right="-148" w:firstLine="0"/>
              <w:jc w:val="left"/>
              <w:rPr>
                <w:rFonts w:ascii="Calibri" w:hAnsi="Calibri" w:cs="Calibri"/>
                <w:sz w:val="20"/>
              </w:rPr>
            </w:pPr>
            <w:r w:rsidRPr="00814D60">
              <w:rPr>
                <w:rFonts w:ascii="Calibri" w:hAnsi="Calibri" w:cs="Calibri"/>
                <w:sz w:val="20"/>
              </w:rPr>
              <w:t>Sperimenta rime, fila –</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strocche</w:t>
            </w:r>
            <w:proofErr w:type="spellEnd"/>
            <w:r w:rsidRPr="00814D60">
              <w:rPr>
                <w:rFonts w:ascii="Calibri" w:hAnsi="Calibri" w:cs="Calibri"/>
                <w:sz w:val="20"/>
              </w:rPr>
              <w:t>, drammatizza-</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r w:rsidRPr="00814D60">
              <w:rPr>
                <w:rFonts w:ascii="Calibri" w:hAnsi="Calibri" w:cs="Calibri"/>
                <w:sz w:val="20"/>
              </w:rPr>
              <w:t xml:space="preserve">  zioni; inventa nuove </w:t>
            </w:r>
            <w:proofErr w:type="spellStart"/>
            <w:r w:rsidRPr="00814D60">
              <w:rPr>
                <w:rFonts w:ascii="Calibri" w:hAnsi="Calibri" w:cs="Calibri"/>
                <w:sz w:val="20"/>
              </w:rPr>
              <w:t>pa</w:t>
            </w:r>
            <w:proofErr w:type="spellEnd"/>
            <w:r w:rsidRPr="00814D60">
              <w:rPr>
                <w:rFonts w:ascii="Calibri" w:hAnsi="Calibri" w:cs="Calibri"/>
                <w:sz w:val="20"/>
              </w:rPr>
              <w:t>-</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role</w:t>
            </w:r>
            <w:proofErr w:type="spellEnd"/>
            <w:r w:rsidRPr="00814D60">
              <w:rPr>
                <w:rFonts w:ascii="Calibri" w:hAnsi="Calibri" w:cs="Calibri"/>
                <w:sz w:val="20"/>
              </w:rPr>
              <w:t>, cerca somiglianze</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r w:rsidRPr="00814D60">
              <w:rPr>
                <w:rFonts w:ascii="Calibri" w:hAnsi="Calibri" w:cs="Calibri"/>
                <w:sz w:val="20"/>
              </w:rPr>
              <w:t xml:space="preserve">  e analogie tra i suoni e</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r w:rsidRPr="00814D60">
              <w:rPr>
                <w:rFonts w:ascii="Calibri" w:hAnsi="Calibri" w:cs="Calibri"/>
                <w:sz w:val="20"/>
              </w:rPr>
              <w:t xml:space="preserve">  i significati.</w:t>
            </w:r>
          </w:p>
          <w:p w:rsidR="00073E04" w:rsidRPr="00814D60" w:rsidRDefault="00073E04" w:rsidP="0084227E">
            <w:pPr>
              <w:pStyle w:val="Corpotesto"/>
              <w:tabs>
                <w:tab w:val="left" w:pos="108"/>
                <w:tab w:val="center" w:pos="5179"/>
                <w:tab w:val="right" w:pos="9998"/>
              </w:tabs>
              <w:ind w:right="-148"/>
              <w:jc w:val="left"/>
              <w:rPr>
                <w:rFonts w:ascii="Calibri" w:hAnsi="Calibri" w:cs="Calibri"/>
                <w:sz w:val="20"/>
              </w:rPr>
            </w:pPr>
          </w:p>
        </w:tc>
        <w:tc>
          <w:tcPr>
            <w:tcW w:w="2587" w:type="dxa"/>
            <w:gridSpan w:val="2"/>
          </w:tcPr>
          <w:p w:rsidR="00073E04" w:rsidRPr="00814D60" w:rsidRDefault="00073E04" w:rsidP="0084227E">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t>3 anni</w:t>
            </w:r>
          </w:p>
          <w:p w:rsidR="00073E04" w:rsidRPr="00814D60" w:rsidRDefault="00073E04" w:rsidP="0084227E">
            <w:pPr>
              <w:pStyle w:val="Corpotesto"/>
              <w:numPr>
                <w:ilvl w:val="0"/>
                <w:numId w:val="66"/>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Comprendere </w:t>
            </w:r>
            <w:proofErr w:type="spellStart"/>
            <w:r w:rsidRPr="00814D60">
              <w:rPr>
                <w:rFonts w:ascii="Calibri" w:hAnsi="Calibri" w:cs="Calibri"/>
                <w:sz w:val="20"/>
              </w:rPr>
              <w:t>narrazi</w:t>
            </w:r>
            <w:proofErr w:type="spellEnd"/>
            <w:r w:rsidRPr="00814D60">
              <w:rPr>
                <w:rFonts w:ascii="Calibri" w:hAnsi="Calibri" w:cs="Calibri"/>
                <w:sz w:val="20"/>
              </w:rPr>
              <w:t>-</w:t>
            </w:r>
          </w:p>
          <w:p w:rsidR="00073E04" w:rsidRPr="00814D60" w:rsidRDefault="00073E04" w:rsidP="0084227E">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oni</w:t>
            </w:r>
            <w:proofErr w:type="spellEnd"/>
            <w:r w:rsidRPr="00814D60">
              <w:rPr>
                <w:rFonts w:ascii="Calibri" w:hAnsi="Calibri" w:cs="Calibri"/>
                <w:sz w:val="20"/>
              </w:rPr>
              <w:t xml:space="preserve"> .</w:t>
            </w:r>
          </w:p>
          <w:p w:rsidR="00073E04" w:rsidRPr="00814D60" w:rsidRDefault="00073E04" w:rsidP="0084227E">
            <w:pPr>
              <w:pStyle w:val="Corpotesto"/>
              <w:numPr>
                <w:ilvl w:val="0"/>
                <w:numId w:val="66"/>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Memorizza poesie e </w:t>
            </w:r>
          </w:p>
          <w:p w:rsidR="00073E04" w:rsidRPr="00814D60" w:rsidRDefault="00073E04" w:rsidP="0084227E">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canti.</w:t>
            </w:r>
          </w:p>
          <w:p w:rsidR="00073E04" w:rsidRPr="00814D60" w:rsidRDefault="00073E04" w:rsidP="0084227E">
            <w:pPr>
              <w:pStyle w:val="Corpotesto"/>
              <w:tabs>
                <w:tab w:val="left" w:pos="215"/>
                <w:tab w:val="center" w:pos="5179"/>
                <w:tab w:val="right" w:pos="9998"/>
              </w:tabs>
              <w:ind w:right="-112"/>
              <w:jc w:val="left"/>
              <w:rPr>
                <w:rFonts w:ascii="Calibri" w:hAnsi="Calibri" w:cs="Calibri"/>
                <w:sz w:val="20"/>
              </w:rPr>
            </w:pPr>
          </w:p>
          <w:p w:rsidR="00073E04" w:rsidRPr="00814D60" w:rsidRDefault="00073E04" w:rsidP="0084227E">
            <w:pPr>
              <w:pStyle w:val="Corpotesto"/>
              <w:tabs>
                <w:tab w:val="left" w:pos="215"/>
                <w:tab w:val="center" w:pos="5179"/>
                <w:tab w:val="right" w:pos="9998"/>
              </w:tabs>
              <w:ind w:right="-112"/>
              <w:jc w:val="left"/>
              <w:rPr>
                <w:rFonts w:ascii="Calibri" w:hAnsi="Calibri" w:cs="Calibri"/>
                <w:b/>
                <w:sz w:val="20"/>
              </w:rPr>
            </w:pPr>
            <w:r w:rsidRPr="00814D60">
              <w:rPr>
                <w:rFonts w:ascii="Calibri" w:hAnsi="Calibri" w:cs="Calibri"/>
                <w:b/>
                <w:sz w:val="20"/>
              </w:rPr>
              <w:t>4 anni</w:t>
            </w:r>
          </w:p>
          <w:p w:rsidR="00073E04" w:rsidRPr="00814D60" w:rsidRDefault="00073E04" w:rsidP="0084227E">
            <w:pPr>
              <w:pStyle w:val="Corpotesto"/>
              <w:numPr>
                <w:ilvl w:val="0"/>
                <w:numId w:val="66"/>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Comprendere </w:t>
            </w:r>
            <w:proofErr w:type="spellStart"/>
            <w:r w:rsidRPr="00814D60">
              <w:rPr>
                <w:rFonts w:ascii="Calibri" w:hAnsi="Calibri" w:cs="Calibri"/>
                <w:sz w:val="20"/>
              </w:rPr>
              <w:t>narrazi</w:t>
            </w:r>
            <w:proofErr w:type="spellEnd"/>
            <w:r w:rsidRPr="00814D60">
              <w:rPr>
                <w:rFonts w:ascii="Calibri" w:hAnsi="Calibri" w:cs="Calibri"/>
                <w:sz w:val="20"/>
              </w:rPr>
              <w:t>-</w:t>
            </w:r>
          </w:p>
          <w:p w:rsidR="00073E04" w:rsidRPr="00814D60" w:rsidRDefault="00073E04" w:rsidP="0084227E">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oni</w:t>
            </w:r>
            <w:proofErr w:type="spellEnd"/>
            <w:r w:rsidRPr="00814D60">
              <w:rPr>
                <w:rFonts w:ascii="Calibri" w:hAnsi="Calibri" w:cs="Calibri"/>
                <w:sz w:val="20"/>
              </w:rPr>
              <w:t xml:space="preserve"> .</w:t>
            </w:r>
          </w:p>
          <w:p w:rsidR="00073E04" w:rsidRPr="00814D60" w:rsidRDefault="00073E04" w:rsidP="0084227E">
            <w:pPr>
              <w:pStyle w:val="Corpotesto"/>
              <w:numPr>
                <w:ilvl w:val="0"/>
                <w:numId w:val="66"/>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Memorizza poesie e </w:t>
            </w:r>
          </w:p>
          <w:p w:rsidR="00073E04" w:rsidRPr="00814D60" w:rsidRDefault="00073E04" w:rsidP="0084227E">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canti </w:t>
            </w:r>
            <w:proofErr w:type="spellStart"/>
            <w:r w:rsidRPr="00814D60">
              <w:rPr>
                <w:rFonts w:ascii="Calibri" w:hAnsi="Calibri" w:cs="Calibri"/>
                <w:sz w:val="20"/>
              </w:rPr>
              <w:t>natalizzi</w:t>
            </w:r>
            <w:proofErr w:type="spellEnd"/>
            <w:r w:rsidRPr="00814D60">
              <w:rPr>
                <w:rFonts w:ascii="Calibri" w:hAnsi="Calibri" w:cs="Calibri"/>
                <w:sz w:val="20"/>
              </w:rPr>
              <w:t>.</w:t>
            </w:r>
          </w:p>
          <w:p w:rsidR="00073E04" w:rsidRPr="00814D60" w:rsidRDefault="00073E04" w:rsidP="0084227E">
            <w:pPr>
              <w:pStyle w:val="Corpotesto"/>
              <w:numPr>
                <w:ilvl w:val="0"/>
                <w:numId w:val="66"/>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Verbalizza i propri </w:t>
            </w:r>
            <w:proofErr w:type="spellStart"/>
            <w:r w:rsidRPr="00814D60">
              <w:rPr>
                <w:rFonts w:ascii="Calibri" w:hAnsi="Calibri" w:cs="Calibri"/>
                <w:sz w:val="20"/>
              </w:rPr>
              <w:t>vissu</w:t>
            </w:r>
            <w:proofErr w:type="spellEnd"/>
            <w:r w:rsidRPr="00814D60">
              <w:rPr>
                <w:rFonts w:ascii="Calibri" w:hAnsi="Calibri" w:cs="Calibri"/>
                <w:sz w:val="20"/>
              </w:rPr>
              <w:t>-</w:t>
            </w:r>
          </w:p>
          <w:p w:rsidR="00073E04" w:rsidRPr="00814D60" w:rsidRDefault="00073E04" w:rsidP="0084227E">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Ti.</w:t>
            </w:r>
          </w:p>
          <w:p w:rsidR="00073E04" w:rsidRPr="00814D60" w:rsidRDefault="00073E04" w:rsidP="0084227E">
            <w:pPr>
              <w:pStyle w:val="Corpotesto"/>
              <w:tabs>
                <w:tab w:val="left" w:pos="851"/>
                <w:tab w:val="center" w:pos="5179"/>
                <w:tab w:val="right" w:pos="9998"/>
              </w:tabs>
              <w:jc w:val="left"/>
              <w:rPr>
                <w:rFonts w:ascii="Calibri" w:hAnsi="Calibri" w:cs="Calibri"/>
                <w:sz w:val="20"/>
              </w:rPr>
            </w:pPr>
          </w:p>
          <w:p w:rsidR="00073E04" w:rsidRPr="00814D60" w:rsidRDefault="00073E04" w:rsidP="0084227E">
            <w:pPr>
              <w:pStyle w:val="Corpotesto"/>
              <w:tabs>
                <w:tab w:val="left" w:pos="851"/>
                <w:tab w:val="center" w:pos="5179"/>
                <w:tab w:val="right" w:pos="9998"/>
              </w:tabs>
              <w:jc w:val="left"/>
              <w:rPr>
                <w:rFonts w:ascii="Calibri" w:hAnsi="Calibri" w:cs="Calibri"/>
                <w:b/>
                <w:sz w:val="20"/>
              </w:rPr>
            </w:pPr>
            <w:r w:rsidRPr="00814D60">
              <w:rPr>
                <w:rFonts w:ascii="Calibri" w:hAnsi="Calibri" w:cs="Calibri"/>
                <w:b/>
                <w:i/>
                <w:sz w:val="20"/>
              </w:rPr>
              <w:t>5</w:t>
            </w:r>
            <w:r w:rsidRPr="00814D60">
              <w:rPr>
                <w:rFonts w:ascii="Calibri" w:hAnsi="Calibri" w:cs="Calibri"/>
                <w:b/>
                <w:sz w:val="20"/>
              </w:rPr>
              <w:t xml:space="preserve"> anni</w:t>
            </w:r>
          </w:p>
          <w:p w:rsidR="00073E04" w:rsidRPr="00814D60" w:rsidRDefault="00073E04" w:rsidP="0084227E">
            <w:pPr>
              <w:pStyle w:val="Corpotesto"/>
              <w:numPr>
                <w:ilvl w:val="0"/>
                <w:numId w:val="66"/>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Comprendere </w:t>
            </w:r>
            <w:proofErr w:type="spellStart"/>
            <w:r w:rsidRPr="00814D60">
              <w:rPr>
                <w:rFonts w:ascii="Calibri" w:hAnsi="Calibri" w:cs="Calibri"/>
                <w:sz w:val="20"/>
              </w:rPr>
              <w:t>narrazi</w:t>
            </w:r>
            <w:proofErr w:type="spellEnd"/>
            <w:r w:rsidRPr="00814D60">
              <w:rPr>
                <w:rFonts w:ascii="Calibri" w:hAnsi="Calibri" w:cs="Calibri"/>
                <w:sz w:val="20"/>
              </w:rPr>
              <w:t>-</w:t>
            </w:r>
          </w:p>
          <w:p w:rsidR="00073E04" w:rsidRPr="00814D60" w:rsidRDefault="00073E04" w:rsidP="0084227E">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oni</w:t>
            </w:r>
            <w:proofErr w:type="spellEnd"/>
            <w:r w:rsidRPr="00814D60">
              <w:rPr>
                <w:rFonts w:ascii="Calibri" w:hAnsi="Calibri" w:cs="Calibri"/>
                <w:sz w:val="20"/>
              </w:rPr>
              <w:t xml:space="preserve"> .</w:t>
            </w:r>
          </w:p>
          <w:p w:rsidR="00073E04" w:rsidRPr="00814D60" w:rsidRDefault="00073E04" w:rsidP="0084227E">
            <w:pPr>
              <w:pStyle w:val="Corpotesto"/>
              <w:numPr>
                <w:ilvl w:val="0"/>
                <w:numId w:val="66"/>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Memorizza poesie e </w:t>
            </w:r>
          </w:p>
          <w:p w:rsidR="00073E04" w:rsidRPr="00814D60" w:rsidRDefault="00073E04" w:rsidP="0084227E">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canti.</w:t>
            </w:r>
          </w:p>
          <w:p w:rsidR="00073E04" w:rsidRPr="00814D60" w:rsidRDefault="00073E04" w:rsidP="0084227E">
            <w:pPr>
              <w:pStyle w:val="Corpotesto"/>
              <w:numPr>
                <w:ilvl w:val="0"/>
                <w:numId w:val="66"/>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Verbalizza i propri </w:t>
            </w:r>
            <w:proofErr w:type="spellStart"/>
            <w:r w:rsidRPr="00814D60">
              <w:rPr>
                <w:rFonts w:ascii="Calibri" w:hAnsi="Calibri" w:cs="Calibri"/>
                <w:sz w:val="20"/>
              </w:rPr>
              <w:t>vissu</w:t>
            </w:r>
            <w:proofErr w:type="spellEnd"/>
            <w:r w:rsidRPr="00814D60">
              <w:rPr>
                <w:rFonts w:ascii="Calibri" w:hAnsi="Calibri" w:cs="Calibri"/>
                <w:sz w:val="20"/>
              </w:rPr>
              <w:t>-</w:t>
            </w:r>
          </w:p>
          <w:p w:rsidR="00073E04" w:rsidRPr="00814D60" w:rsidRDefault="00073E04" w:rsidP="0084227E">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ti.</w:t>
            </w:r>
          </w:p>
          <w:p w:rsidR="00073E04" w:rsidRPr="00814D60" w:rsidRDefault="00073E04" w:rsidP="0084227E">
            <w:pPr>
              <w:pStyle w:val="Corpotesto"/>
              <w:numPr>
                <w:ilvl w:val="0"/>
                <w:numId w:val="66"/>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Esprime verbalmente</w:t>
            </w:r>
          </w:p>
          <w:p w:rsidR="00073E04" w:rsidRPr="00814D60" w:rsidRDefault="00073E04" w:rsidP="0084227E">
            <w:pPr>
              <w:pStyle w:val="Corpotesto"/>
              <w:tabs>
                <w:tab w:val="left" w:pos="215"/>
                <w:tab w:val="center" w:pos="5179"/>
                <w:tab w:val="right" w:pos="9998"/>
              </w:tabs>
              <w:jc w:val="left"/>
              <w:rPr>
                <w:rFonts w:ascii="Calibri" w:hAnsi="Calibri" w:cs="Calibri"/>
                <w:sz w:val="20"/>
              </w:rPr>
            </w:pPr>
            <w:r w:rsidRPr="00814D60">
              <w:rPr>
                <w:rFonts w:ascii="Calibri" w:hAnsi="Calibri" w:cs="Calibri"/>
                <w:sz w:val="20"/>
              </w:rPr>
              <w:t xml:space="preserve">    pensieri ed emozioni.</w:t>
            </w:r>
          </w:p>
          <w:p w:rsidR="00073E04" w:rsidRPr="00814D60" w:rsidRDefault="00073E04" w:rsidP="0084227E">
            <w:pPr>
              <w:pStyle w:val="Corpotesto"/>
              <w:numPr>
                <w:ilvl w:val="0"/>
                <w:numId w:val="66"/>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Precisare il lessico.</w:t>
            </w:r>
          </w:p>
          <w:p w:rsidR="00073E04" w:rsidRPr="00814D60" w:rsidRDefault="00073E04" w:rsidP="0084227E">
            <w:pPr>
              <w:pStyle w:val="Corpotesto"/>
              <w:tabs>
                <w:tab w:val="left" w:pos="215"/>
                <w:tab w:val="center" w:pos="5179"/>
                <w:tab w:val="right" w:pos="9998"/>
              </w:tabs>
              <w:jc w:val="left"/>
              <w:rPr>
                <w:rFonts w:ascii="Calibri" w:hAnsi="Calibri" w:cs="Calibri"/>
                <w:sz w:val="20"/>
              </w:rPr>
            </w:pPr>
          </w:p>
        </w:tc>
        <w:tc>
          <w:tcPr>
            <w:tcW w:w="2587" w:type="dxa"/>
          </w:tcPr>
          <w:p w:rsidR="00073E04" w:rsidRPr="00814D60" w:rsidRDefault="00073E04" w:rsidP="0084227E">
            <w:pPr>
              <w:pStyle w:val="Corpotesto"/>
              <w:numPr>
                <w:ilvl w:val="0"/>
                <w:numId w:val="66"/>
              </w:numPr>
              <w:tabs>
                <w:tab w:val="left" w:pos="180"/>
                <w:tab w:val="center" w:pos="5179"/>
                <w:tab w:val="right" w:pos="9998"/>
              </w:tabs>
              <w:ind w:left="0" w:firstLine="0"/>
              <w:jc w:val="left"/>
              <w:rPr>
                <w:rFonts w:ascii="Calibri" w:hAnsi="Calibri" w:cs="Calibri"/>
                <w:sz w:val="20"/>
              </w:rPr>
            </w:pPr>
            <w:r w:rsidRPr="00814D60">
              <w:rPr>
                <w:rFonts w:ascii="Calibri" w:hAnsi="Calibri" w:cs="Calibri"/>
                <w:sz w:val="20"/>
              </w:rPr>
              <w:t>Cera una volta un bo-</w:t>
            </w:r>
          </w:p>
          <w:p w:rsidR="00073E04" w:rsidRPr="00814D60" w:rsidRDefault="00073E04" w:rsidP="0084227E">
            <w:pPr>
              <w:pStyle w:val="Corpotesto"/>
              <w:tabs>
                <w:tab w:val="left" w:pos="180"/>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sco</w:t>
            </w:r>
            <w:proofErr w:type="spellEnd"/>
            <w:r w:rsidRPr="00814D60">
              <w:rPr>
                <w:rFonts w:ascii="Calibri" w:hAnsi="Calibri" w:cs="Calibri"/>
                <w:sz w:val="20"/>
              </w:rPr>
              <w:t>.(RACCONTO)</w:t>
            </w:r>
          </w:p>
          <w:p w:rsidR="00073E04" w:rsidRPr="00814D60" w:rsidRDefault="00073E04" w:rsidP="0084227E">
            <w:pPr>
              <w:pStyle w:val="Corpotesto"/>
              <w:numPr>
                <w:ilvl w:val="0"/>
                <w:numId w:val="67"/>
              </w:numPr>
              <w:tabs>
                <w:tab w:val="left" w:pos="180"/>
                <w:tab w:val="center" w:pos="5179"/>
                <w:tab w:val="right" w:pos="9998"/>
              </w:tabs>
              <w:ind w:left="0" w:firstLine="0"/>
              <w:jc w:val="left"/>
              <w:rPr>
                <w:rFonts w:ascii="Calibri" w:hAnsi="Calibri" w:cs="Calibri"/>
                <w:sz w:val="20"/>
              </w:rPr>
            </w:pPr>
            <w:r w:rsidRPr="00814D60">
              <w:rPr>
                <w:rFonts w:ascii="Calibri" w:hAnsi="Calibri" w:cs="Calibri"/>
                <w:sz w:val="20"/>
              </w:rPr>
              <w:t>Bubi e il letargo</w:t>
            </w:r>
          </w:p>
          <w:p w:rsidR="00073E04" w:rsidRPr="00814D60" w:rsidRDefault="00073E04" w:rsidP="0084227E">
            <w:pPr>
              <w:pStyle w:val="Corpotesto"/>
              <w:tabs>
                <w:tab w:val="left" w:pos="180"/>
                <w:tab w:val="center" w:pos="5179"/>
                <w:tab w:val="right" w:pos="9998"/>
              </w:tabs>
              <w:jc w:val="left"/>
              <w:rPr>
                <w:rFonts w:ascii="Calibri" w:hAnsi="Calibri" w:cs="Calibri"/>
                <w:sz w:val="20"/>
              </w:rPr>
            </w:pPr>
            <w:r w:rsidRPr="00814D60">
              <w:rPr>
                <w:rFonts w:ascii="Calibri" w:hAnsi="Calibri" w:cs="Calibri"/>
                <w:sz w:val="20"/>
              </w:rPr>
              <w:t xml:space="preserve">    (RACCONTO)</w:t>
            </w:r>
          </w:p>
          <w:p w:rsidR="00073E04" w:rsidRPr="00814D60" w:rsidRDefault="00073E04" w:rsidP="0084227E">
            <w:pPr>
              <w:pStyle w:val="Corpotesto"/>
              <w:numPr>
                <w:ilvl w:val="0"/>
                <w:numId w:val="67"/>
              </w:numPr>
              <w:tabs>
                <w:tab w:val="left" w:pos="180"/>
                <w:tab w:val="center" w:pos="5179"/>
                <w:tab w:val="right" w:pos="9998"/>
              </w:tabs>
              <w:ind w:left="0" w:firstLine="0"/>
              <w:jc w:val="left"/>
              <w:rPr>
                <w:rFonts w:ascii="Calibri" w:hAnsi="Calibri" w:cs="Calibri"/>
                <w:sz w:val="20"/>
              </w:rPr>
            </w:pPr>
            <w:r w:rsidRPr="00814D60">
              <w:rPr>
                <w:rFonts w:ascii="Calibri" w:hAnsi="Calibri" w:cs="Calibri"/>
                <w:sz w:val="20"/>
              </w:rPr>
              <w:t>Il folletto del tempo</w:t>
            </w:r>
          </w:p>
          <w:p w:rsidR="00073E04" w:rsidRPr="00814D60" w:rsidRDefault="00073E04" w:rsidP="0084227E">
            <w:pPr>
              <w:pStyle w:val="Corpotesto"/>
              <w:tabs>
                <w:tab w:val="left" w:pos="180"/>
                <w:tab w:val="center" w:pos="5179"/>
                <w:tab w:val="right" w:pos="9998"/>
              </w:tabs>
              <w:jc w:val="left"/>
              <w:rPr>
                <w:rFonts w:ascii="Calibri" w:hAnsi="Calibri" w:cs="Calibri"/>
                <w:sz w:val="20"/>
              </w:rPr>
            </w:pPr>
            <w:r w:rsidRPr="00814D60">
              <w:rPr>
                <w:rFonts w:ascii="Calibri" w:hAnsi="Calibri" w:cs="Calibri"/>
                <w:sz w:val="20"/>
              </w:rPr>
              <w:t xml:space="preserve">    (RACCONTO)</w:t>
            </w:r>
          </w:p>
          <w:p w:rsidR="00073E04" w:rsidRPr="00814D60" w:rsidRDefault="00073E04" w:rsidP="0084227E">
            <w:pPr>
              <w:pStyle w:val="Corpotesto"/>
              <w:numPr>
                <w:ilvl w:val="0"/>
                <w:numId w:val="67"/>
              </w:numPr>
              <w:tabs>
                <w:tab w:val="left" w:pos="180"/>
                <w:tab w:val="center" w:pos="5179"/>
                <w:tab w:val="right" w:pos="9998"/>
              </w:tabs>
              <w:ind w:left="0" w:firstLine="0"/>
              <w:jc w:val="left"/>
              <w:rPr>
                <w:rFonts w:ascii="Calibri" w:hAnsi="Calibri" w:cs="Calibri"/>
                <w:sz w:val="20"/>
              </w:rPr>
            </w:pPr>
            <w:r w:rsidRPr="00814D60">
              <w:rPr>
                <w:rFonts w:ascii="Calibri" w:hAnsi="Calibri" w:cs="Calibri"/>
                <w:sz w:val="20"/>
              </w:rPr>
              <w:t>Storie dal Polo.</w:t>
            </w:r>
          </w:p>
          <w:p w:rsidR="00073E04" w:rsidRPr="00814D60" w:rsidRDefault="00073E04" w:rsidP="0084227E">
            <w:pPr>
              <w:pStyle w:val="Corpotesto"/>
              <w:numPr>
                <w:ilvl w:val="0"/>
                <w:numId w:val="67"/>
              </w:numPr>
              <w:tabs>
                <w:tab w:val="left" w:pos="180"/>
                <w:tab w:val="center" w:pos="5179"/>
                <w:tab w:val="right" w:pos="9998"/>
              </w:tabs>
              <w:ind w:left="0" w:firstLine="0"/>
              <w:jc w:val="left"/>
              <w:rPr>
                <w:rFonts w:ascii="Calibri" w:hAnsi="Calibri" w:cs="Calibri"/>
                <w:sz w:val="20"/>
              </w:rPr>
            </w:pPr>
            <w:proofErr w:type="spellStart"/>
            <w:r w:rsidRPr="00814D60">
              <w:rPr>
                <w:rFonts w:ascii="Calibri" w:hAnsi="Calibri" w:cs="Calibri"/>
                <w:sz w:val="20"/>
              </w:rPr>
              <w:t>Semin</w:t>
            </w:r>
            <w:proofErr w:type="spellEnd"/>
            <w:r w:rsidRPr="00814D60">
              <w:rPr>
                <w:rFonts w:ascii="Calibri" w:hAnsi="Calibri" w:cs="Calibri"/>
                <w:sz w:val="20"/>
              </w:rPr>
              <w:t xml:space="preserve"> semino</w:t>
            </w:r>
          </w:p>
          <w:p w:rsidR="00073E04" w:rsidRPr="00814D60" w:rsidRDefault="00073E04" w:rsidP="0084227E">
            <w:pPr>
              <w:pStyle w:val="Corpotesto"/>
              <w:tabs>
                <w:tab w:val="left" w:pos="180"/>
                <w:tab w:val="center" w:pos="5179"/>
                <w:tab w:val="right" w:pos="9998"/>
              </w:tabs>
              <w:jc w:val="left"/>
              <w:rPr>
                <w:rFonts w:ascii="Calibri" w:hAnsi="Calibri" w:cs="Calibri"/>
                <w:sz w:val="20"/>
              </w:rPr>
            </w:pPr>
            <w:r w:rsidRPr="00814D60">
              <w:rPr>
                <w:rFonts w:ascii="Calibri" w:hAnsi="Calibri" w:cs="Calibri"/>
                <w:sz w:val="20"/>
              </w:rPr>
              <w:t xml:space="preserve">    (RACCONTO)</w:t>
            </w:r>
          </w:p>
          <w:p w:rsidR="00073E04" w:rsidRPr="00814D60" w:rsidRDefault="00073E04" w:rsidP="0084227E">
            <w:pPr>
              <w:pStyle w:val="Corpotesto"/>
              <w:numPr>
                <w:ilvl w:val="0"/>
                <w:numId w:val="68"/>
              </w:numPr>
              <w:tabs>
                <w:tab w:val="left" w:pos="180"/>
                <w:tab w:val="center" w:pos="5179"/>
                <w:tab w:val="right" w:pos="9998"/>
              </w:tabs>
              <w:ind w:left="0" w:firstLine="0"/>
              <w:jc w:val="left"/>
              <w:rPr>
                <w:rFonts w:ascii="Calibri" w:hAnsi="Calibri" w:cs="Calibri"/>
                <w:sz w:val="20"/>
              </w:rPr>
            </w:pPr>
            <w:r w:rsidRPr="00814D60">
              <w:rPr>
                <w:rFonts w:ascii="Calibri" w:hAnsi="Calibri" w:cs="Calibri"/>
                <w:sz w:val="20"/>
              </w:rPr>
              <w:t>Bobbi l’orso e l’uccel-</w:t>
            </w:r>
          </w:p>
          <w:p w:rsidR="00073E04" w:rsidRPr="00814D60" w:rsidRDefault="00073E04" w:rsidP="0084227E">
            <w:pPr>
              <w:pStyle w:val="Corpotesto"/>
              <w:tabs>
                <w:tab w:val="left" w:pos="180"/>
                <w:tab w:val="center" w:pos="5179"/>
                <w:tab w:val="right" w:pos="9998"/>
              </w:tabs>
              <w:jc w:val="left"/>
              <w:rPr>
                <w:rFonts w:ascii="Calibri" w:hAnsi="Calibri" w:cs="Calibri"/>
                <w:sz w:val="20"/>
              </w:rPr>
            </w:pPr>
            <w:r w:rsidRPr="00814D60">
              <w:rPr>
                <w:rFonts w:ascii="Calibri" w:hAnsi="Calibri" w:cs="Calibri"/>
                <w:sz w:val="20"/>
              </w:rPr>
              <w:t xml:space="preserve">    lino, amici </w:t>
            </w:r>
          </w:p>
          <w:p w:rsidR="00073E04" w:rsidRPr="00814D60" w:rsidRDefault="00073E04" w:rsidP="0084227E">
            <w:pPr>
              <w:pStyle w:val="Corpotesto"/>
              <w:tabs>
                <w:tab w:val="left" w:pos="180"/>
                <w:tab w:val="center" w:pos="5179"/>
                <w:tab w:val="right" w:pos="9998"/>
              </w:tabs>
              <w:jc w:val="left"/>
              <w:rPr>
                <w:rFonts w:ascii="Calibri" w:hAnsi="Calibri" w:cs="Calibri"/>
                <w:sz w:val="20"/>
              </w:rPr>
            </w:pPr>
            <w:r w:rsidRPr="00814D60">
              <w:rPr>
                <w:rFonts w:ascii="Calibri" w:hAnsi="Calibri" w:cs="Calibri"/>
                <w:sz w:val="20"/>
              </w:rPr>
              <w:t xml:space="preserve">    (RACCONTO)</w:t>
            </w:r>
          </w:p>
          <w:p w:rsidR="00073E04" w:rsidRPr="00814D60" w:rsidRDefault="00073E04" w:rsidP="0084227E">
            <w:pPr>
              <w:pStyle w:val="Corpotesto"/>
              <w:numPr>
                <w:ilvl w:val="0"/>
                <w:numId w:val="68"/>
              </w:numPr>
              <w:tabs>
                <w:tab w:val="left" w:pos="180"/>
                <w:tab w:val="center" w:pos="5179"/>
                <w:tab w:val="right" w:pos="9998"/>
              </w:tabs>
              <w:ind w:left="0" w:firstLine="0"/>
              <w:jc w:val="left"/>
              <w:rPr>
                <w:rFonts w:ascii="Calibri" w:hAnsi="Calibri" w:cs="Calibri"/>
                <w:sz w:val="20"/>
              </w:rPr>
            </w:pPr>
            <w:r w:rsidRPr="00814D60">
              <w:rPr>
                <w:rFonts w:ascii="Calibri" w:hAnsi="Calibri" w:cs="Calibri"/>
                <w:sz w:val="20"/>
              </w:rPr>
              <w:t>La leggenda del gira-</w:t>
            </w:r>
          </w:p>
          <w:p w:rsidR="00073E04" w:rsidRPr="00814D60" w:rsidRDefault="00073E04" w:rsidP="0084227E">
            <w:pPr>
              <w:pStyle w:val="Corpotesto"/>
              <w:tabs>
                <w:tab w:val="left" w:pos="180"/>
                <w:tab w:val="center" w:pos="5179"/>
                <w:tab w:val="right" w:pos="9998"/>
              </w:tabs>
              <w:jc w:val="left"/>
              <w:rPr>
                <w:rFonts w:ascii="Calibri" w:hAnsi="Calibri" w:cs="Calibri"/>
                <w:sz w:val="20"/>
              </w:rPr>
            </w:pPr>
            <w:r w:rsidRPr="00814D60">
              <w:rPr>
                <w:rFonts w:ascii="Calibri" w:hAnsi="Calibri" w:cs="Calibri"/>
                <w:sz w:val="20"/>
              </w:rPr>
              <w:t xml:space="preserve">    Sole.</w:t>
            </w:r>
          </w:p>
        </w:tc>
      </w:tr>
      <w:tr w:rsidR="00073E04" w:rsidRPr="004B4AA3" w:rsidTr="0084227E">
        <w:tblPrEx>
          <w:tblCellMar>
            <w:left w:w="70" w:type="dxa"/>
            <w:right w:w="70" w:type="dxa"/>
          </w:tblCellMar>
          <w:tblLook w:val="0000" w:firstRow="0" w:lastRow="0" w:firstColumn="0" w:lastColumn="0" w:noHBand="0" w:noVBand="0"/>
        </w:tblPrEx>
        <w:trPr>
          <w:trHeight w:val="105"/>
        </w:trPr>
        <w:tc>
          <w:tcPr>
            <w:tcW w:w="2580" w:type="dxa"/>
          </w:tcPr>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LA</w:t>
            </w: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CONOSCENZA</w:t>
            </w:r>
          </w:p>
          <w:p w:rsidR="00073E04" w:rsidRPr="00814D60" w:rsidRDefault="00073E04" w:rsidP="0084227E">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DEL MONDO</w:t>
            </w:r>
          </w:p>
        </w:tc>
        <w:tc>
          <w:tcPr>
            <w:tcW w:w="2595" w:type="dxa"/>
            <w:gridSpan w:val="2"/>
          </w:tcPr>
          <w:p w:rsidR="00073E04" w:rsidRPr="00814D60" w:rsidRDefault="00073E04" w:rsidP="0084227E">
            <w:pPr>
              <w:pStyle w:val="Corpotesto"/>
              <w:numPr>
                <w:ilvl w:val="0"/>
                <w:numId w:val="68"/>
              </w:numPr>
              <w:tabs>
                <w:tab w:val="left" w:pos="152"/>
                <w:tab w:val="center" w:pos="5179"/>
                <w:tab w:val="right" w:pos="9998"/>
              </w:tabs>
              <w:ind w:left="0" w:firstLine="0"/>
              <w:jc w:val="left"/>
              <w:rPr>
                <w:rFonts w:ascii="Calibri" w:hAnsi="Calibri" w:cs="Calibri"/>
                <w:sz w:val="20"/>
              </w:rPr>
            </w:pPr>
            <w:r w:rsidRPr="00814D60">
              <w:rPr>
                <w:rFonts w:ascii="Calibri" w:hAnsi="Calibri" w:cs="Calibri"/>
                <w:sz w:val="20"/>
              </w:rPr>
              <w:t>Il bambino osserva con</w:t>
            </w:r>
          </w:p>
          <w:p w:rsidR="00073E04" w:rsidRPr="00814D60" w:rsidRDefault="00073E04" w:rsidP="0084227E">
            <w:pPr>
              <w:pStyle w:val="Corpotesto"/>
              <w:tabs>
                <w:tab w:val="left" w:pos="152"/>
                <w:tab w:val="center" w:pos="5179"/>
                <w:tab w:val="right" w:pos="9998"/>
              </w:tabs>
              <w:jc w:val="left"/>
              <w:rPr>
                <w:rFonts w:ascii="Calibri" w:hAnsi="Calibri" w:cs="Calibri"/>
                <w:sz w:val="20"/>
              </w:rPr>
            </w:pPr>
            <w:r w:rsidRPr="00814D60">
              <w:rPr>
                <w:rFonts w:ascii="Calibri" w:hAnsi="Calibri" w:cs="Calibri"/>
                <w:sz w:val="20"/>
              </w:rPr>
              <w:t xml:space="preserve">   attenzione il suo corpo,</w:t>
            </w:r>
          </w:p>
          <w:p w:rsidR="00073E04" w:rsidRPr="00814D60" w:rsidRDefault="00073E04" w:rsidP="0084227E">
            <w:pPr>
              <w:pStyle w:val="Corpotesto"/>
              <w:tabs>
                <w:tab w:val="left" w:pos="152"/>
                <w:tab w:val="center" w:pos="5179"/>
                <w:tab w:val="right" w:pos="9998"/>
              </w:tabs>
              <w:jc w:val="left"/>
              <w:rPr>
                <w:rFonts w:ascii="Calibri" w:hAnsi="Calibri" w:cs="Calibri"/>
                <w:sz w:val="20"/>
              </w:rPr>
            </w:pPr>
            <w:r w:rsidRPr="00814D60">
              <w:rPr>
                <w:rFonts w:ascii="Calibri" w:hAnsi="Calibri" w:cs="Calibri"/>
                <w:sz w:val="20"/>
              </w:rPr>
              <w:t xml:space="preserve">   gli organismi viventi e</w:t>
            </w:r>
          </w:p>
          <w:p w:rsidR="00073E04" w:rsidRPr="00814D60" w:rsidRDefault="00073E04" w:rsidP="0084227E">
            <w:pPr>
              <w:pStyle w:val="Corpotesto"/>
              <w:tabs>
                <w:tab w:val="left" w:pos="152"/>
                <w:tab w:val="center" w:pos="5179"/>
                <w:tab w:val="right" w:pos="9998"/>
              </w:tabs>
              <w:jc w:val="left"/>
              <w:rPr>
                <w:rFonts w:ascii="Calibri" w:hAnsi="Calibri" w:cs="Calibri"/>
                <w:sz w:val="20"/>
              </w:rPr>
            </w:pPr>
            <w:r w:rsidRPr="00814D60">
              <w:rPr>
                <w:rFonts w:ascii="Calibri" w:hAnsi="Calibri" w:cs="Calibri"/>
                <w:sz w:val="20"/>
              </w:rPr>
              <w:t xml:space="preserve">   i loro ambienti, i </w:t>
            </w:r>
            <w:proofErr w:type="spellStart"/>
            <w:r w:rsidRPr="00814D60">
              <w:rPr>
                <w:rFonts w:ascii="Calibri" w:hAnsi="Calibri" w:cs="Calibri"/>
                <w:sz w:val="20"/>
              </w:rPr>
              <w:t>feno</w:t>
            </w:r>
            <w:proofErr w:type="spellEnd"/>
            <w:r w:rsidRPr="00814D60">
              <w:rPr>
                <w:rFonts w:ascii="Calibri" w:hAnsi="Calibri" w:cs="Calibri"/>
                <w:sz w:val="20"/>
              </w:rPr>
              <w:t>-</w:t>
            </w:r>
          </w:p>
          <w:p w:rsidR="00073E04" w:rsidRPr="00814D60" w:rsidRDefault="00073E04" w:rsidP="0084227E">
            <w:pPr>
              <w:pStyle w:val="Corpotesto"/>
              <w:tabs>
                <w:tab w:val="left" w:pos="152"/>
                <w:tab w:val="center" w:pos="5179"/>
                <w:tab w:val="right" w:pos="9998"/>
              </w:tabs>
              <w:ind w:right="-107"/>
              <w:jc w:val="left"/>
              <w:rPr>
                <w:rFonts w:ascii="Calibri" w:hAnsi="Calibri" w:cs="Calibri"/>
                <w:sz w:val="20"/>
              </w:rPr>
            </w:pPr>
            <w:r w:rsidRPr="00814D60">
              <w:rPr>
                <w:rFonts w:ascii="Calibri" w:hAnsi="Calibri" w:cs="Calibri"/>
                <w:sz w:val="20"/>
              </w:rPr>
              <w:t xml:space="preserve">   meni naturali </w:t>
            </w:r>
            <w:proofErr w:type="spellStart"/>
            <w:r w:rsidRPr="00814D60">
              <w:rPr>
                <w:rFonts w:ascii="Calibri" w:hAnsi="Calibri" w:cs="Calibri"/>
                <w:sz w:val="20"/>
              </w:rPr>
              <w:t>accorgen</w:t>
            </w:r>
            <w:proofErr w:type="spellEnd"/>
            <w:r w:rsidRPr="00814D60">
              <w:rPr>
                <w:rFonts w:ascii="Calibri" w:hAnsi="Calibri" w:cs="Calibri"/>
                <w:sz w:val="20"/>
              </w:rPr>
              <w:t>-</w:t>
            </w:r>
          </w:p>
          <w:p w:rsidR="00073E04" w:rsidRPr="00814D60" w:rsidRDefault="00073E04" w:rsidP="0084227E">
            <w:pPr>
              <w:pStyle w:val="Corpotesto"/>
              <w:tabs>
                <w:tab w:val="left" w:pos="152"/>
                <w:tab w:val="center" w:pos="5179"/>
                <w:tab w:val="right" w:pos="9998"/>
              </w:tabs>
              <w:ind w:right="-107"/>
              <w:jc w:val="left"/>
              <w:rPr>
                <w:rFonts w:ascii="Calibri" w:hAnsi="Calibri" w:cs="Calibri"/>
                <w:sz w:val="20"/>
              </w:rPr>
            </w:pPr>
            <w:r w:rsidRPr="00814D60">
              <w:rPr>
                <w:rFonts w:ascii="Calibri" w:hAnsi="Calibri" w:cs="Calibri"/>
                <w:sz w:val="20"/>
              </w:rPr>
              <w:t xml:space="preserve">   dosi dei loro cambia-</w:t>
            </w:r>
          </w:p>
          <w:p w:rsidR="00073E04" w:rsidRPr="00814D60" w:rsidRDefault="00073E04" w:rsidP="0084227E">
            <w:pPr>
              <w:pStyle w:val="Corpotesto"/>
              <w:tabs>
                <w:tab w:val="left" w:pos="152"/>
                <w:tab w:val="center" w:pos="5179"/>
                <w:tab w:val="right" w:pos="9998"/>
              </w:tabs>
              <w:ind w:right="-107"/>
              <w:jc w:val="left"/>
              <w:rPr>
                <w:rFonts w:ascii="Calibri" w:hAnsi="Calibri" w:cs="Calibri"/>
                <w:sz w:val="20"/>
              </w:rPr>
            </w:pPr>
            <w:r w:rsidRPr="00814D60">
              <w:rPr>
                <w:rFonts w:ascii="Calibri" w:hAnsi="Calibri" w:cs="Calibri"/>
                <w:sz w:val="20"/>
              </w:rPr>
              <w:t xml:space="preserve">   menti.</w:t>
            </w:r>
          </w:p>
          <w:p w:rsidR="00073E04" w:rsidRPr="00814D60" w:rsidRDefault="00073E04" w:rsidP="0084227E">
            <w:pPr>
              <w:pStyle w:val="Corpotesto"/>
              <w:numPr>
                <w:ilvl w:val="0"/>
                <w:numId w:val="68"/>
              </w:numPr>
              <w:tabs>
                <w:tab w:val="left" w:pos="152"/>
                <w:tab w:val="center" w:pos="5179"/>
                <w:tab w:val="right" w:pos="9998"/>
              </w:tabs>
              <w:ind w:left="10" w:right="-107" w:hanging="10"/>
              <w:jc w:val="left"/>
              <w:rPr>
                <w:rFonts w:ascii="Calibri" w:hAnsi="Calibri" w:cs="Calibri"/>
                <w:sz w:val="20"/>
              </w:rPr>
            </w:pPr>
            <w:r w:rsidRPr="00814D60">
              <w:rPr>
                <w:rFonts w:ascii="Calibri" w:hAnsi="Calibri" w:cs="Calibri"/>
                <w:sz w:val="20"/>
              </w:rPr>
              <w:t>Individua le posizioni di</w:t>
            </w:r>
          </w:p>
          <w:p w:rsidR="00073E04" w:rsidRPr="00814D60" w:rsidRDefault="00073E04" w:rsidP="0084227E">
            <w:pPr>
              <w:pStyle w:val="Corpotesto"/>
              <w:tabs>
                <w:tab w:val="left" w:pos="152"/>
                <w:tab w:val="center" w:pos="5179"/>
                <w:tab w:val="right" w:pos="9998"/>
              </w:tabs>
              <w:ind w:left="10" w:right="-107"/>
              <w:jc w:val="left"/>
              <w:rPr>
                <w:rFonts w:ascii="Calibri" w:hAnsi="Calibri" w:cs="Calibri"/>
                <w:sz w:val="20"/>
              </w:rPr>
            </w:pPr>
            <w:r w:rsidRPr="00814D60">
              <w:rPr>
                <w:rFonts w:ascii="Calibri" w:hAnsi="Calibri" w:cs="Calibri"/>
                <w:sz w:val="20"/>
              </w:rPr>
              <w:t xml:space="preserve">  oggetti e  persone nello</w:t>
            </w:r>
          </w:p>
          <w:p w:rsidR="00073E04" w:rsidRPr="00814D60" w:rsidRDefault="00073E04" w:rsidP="0084227E">
            <w:pPr>
              <w:pStyle w:val="Corpotesto"/>
              <w:tabs>
                <w:tab w:val="left" w:pos="152"/>
                <w:tab w:val="center" w:pos="5179"/>
                <w:tab w:val="right" w:pos="9998"/>
              </w:tabs>
              <w:ind w:left="10" w:right="-107"/>
              <w:jc w:val="left"/>
              <w:rPr>
                <w:rFonts w:ascii="Calibri" w:hAnsi="Calibri" w:cs="Calibri"/>
                <w:sz w:val="20"/>
              </w:rPr>
            </w:pPr>
            <w:r w:rsidRPr="00814D60">
              <w:rPr>
                <w:rFonts w:ascii="Calibri" w:hAnsi="Calibri" w:cs="Calibri"/>
                <w:sz w:val="20"/>
              </w:rPr>
              <w:t xml:space="preserve">  spazio, usando termini</w:t>
            </w:r>
          </w:p>
          <w:p w:rsidR="00073E04" w:rsidRPr="00814D60" w:rsidRDefault="00073E04" w:rsidP="0084227E">
            <w:pPr>
              <w:pStyle w:val="Corpotesto"/>
              <w:tabs>
                <w:tab w:val="left" w:pos="152"/>
                <w:tab w:val="center" w:pos="5179"/>
                <w:tab w:val="right" w:pos="9998"/>
              </w:tabs>
              <w:ind w:left="10" w:right="-107"/>
              <w:jc w:val="left"/>
              <w:rPr>
                <w:rFonts w:ascii="Calibri" w:hAnsi="Calibri" w:cs="Calibri"/>
                <w:sz w:val="20"/>
              </w:rPr>
            </w:pPr>
            <w:r w:rsidRPr="00814D60">
              <w:rPr>
                <w:rFonts w:ascii="Calibri" w:hAnsi="Calibri" w:cs="Calibri"/>
                <w:sz w:val="20"/>
              </w:rPr>
              <w:t xml:space="preserve">  come avanti/dietro, </w:t>
            </w:r>
          </w:p>
          <w:p w:rsidR="00073E04" w:rsidRPr="00814D60" w:rsidRDefault="00073E04" w:rsidP="0084227E">
            <w:pPr>
              <w:pStyle w:val="Corpotesto"/>
              <w:tabs>
                <w:tab w:val="left" w:pos="152"/>
                <w:tab w:val="center" w:pos="5179"/>
                <w:tab w:val="right" w:pos="9998"/>
              </w:tabs>
              <w:ind w:left="10" w:right="-107"/>
              <w:jc w:val="left"/>
              <w:rPr>
                <w:rFonts w:ascii="Calibri" w:hAnsi="Calibri" w:cs="Calibri"/>
                <w:sz w:val="20"/>
              </w:rPr>
            </w:pPr>
            <w:r w:rsidRPr="00814D60">
              <w:rPr>
                <w:rFonts w:ascii="Calibri" w:hAnsi="Calibri" w:cs="Calibri"/>
                <w:sz w:val="20"/>
              </w:rPr>
              <w:lastRenderedPageBreak/>
              <w:t xml:space="preserve">  sopra/sotto, destra/</w:t>
            </w:r>
            <w:proofErr w:type="spellStart"/>
            <w:r w:rsidRPr="00814D60">
              <w:rPr>
                <w:rFonts w:ascii="Calibri" w:hAnsi="Calibri" w:cs="Calibri"/>
                <w:sz w:val="20"/>
              </w:rPr>
              <w:t>sini</w:t>
            </w:r>
            <w:proofErr w:type="spellEnd"/>
            <w:r w:rsidRPr="00814D60">
              <w:rPr>
                <w:rFonts w:ascii="Calibri" w:hAnsi="Calibri" w:cs="Calibri"/>
                <w:sz w:val="20"/>
              </w:rPr>
              <w:t>-</w:t>
            </w:r>
          </w:p>
          <w:p w:rsidR="00073E04" w:rsidRPr="00814D60" w:rsidRDefault="00073E04" w:rsidP="0084227E">
            <w:pPr>
              <w:pStyle w:val="Corpotesto"/>
              <w:tabs>
                <w:tab w:val="left" w:pos="152"/>
                <w:tab w:val="center" w:pos="5179"/>
                <w:tab w:val="right" w:pos="9998"/>
              </w:tabs>
              <w:ind w:left="10" w:right="-10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stra</w:t>
            </w:r>
            <w:proofErr w:type="spellEnd"/>
            <w:r w:rsidRPr="00814D60">
              <w:rPr>
                <w:rFonts w:ascii="Calibri" w:hAnsi="Calibri" w:cs="Calibri"/>
                <w:sz w:val="20"/>
              </w:rPr>
              <w:t xml:space="preserve">, </w:t>
            </w:r>
            <w:proofErr w:type="spellStart"/>
            <w:r w:rsidRPr="00814D60">
              <w:rPr>
                <w:rFonts w:ascii="Calibri" w:hAnsi="Calibri" w:cs="Calibri"/>
                <w:sz w:val="20"/>
              </w:rPr>
              <w:t>ecc</w:t>
            </w:r>
            <w:proofErr w:type="spellEnd"/>
            <w:r w:rsidRPr="00814D60">
              <w:rPr>
                <w:rFonts w:ascii="Calibri" w:hAnsi="Calibri" w:cs="Calibri"/>
                <w:sz w:val="20"/>
              </w:rPr>
              <w:t xml:space="preserve">; segue </w:t>
            </w:r>
            <w:proofErr w:type="spellStart"/>
            <w:r w:rsidRPr="00814D60">
              <w:rPr>
                <w:rFonts w:ascii="Calibri" w:hAnsi="Calibri" w:cs="Calibri"/>
                <w:sz w:val="20"/>
              </w:rPr>
              <w:t>corret</w:t>
            </w:r>
            <w:proofErr w:type="spellEnd"/>
            <w:r w:rsidRPr="00814D60">
              <w:rPr>
                <w:rFonts w:ascii="Calibri" w:hAnsi="Calibri" w:cs="Calibri"/>
                <w:sz w:val="20"/>
              </w:rPr>
              <w:t>-</w:t>
            </w:r>
          </w:p>
          <w:p w:rsidR="00073E04" w:rsidRPr="00814D60" w:rsidRDefault="00073E04" w:rsidP="0084227E">
            <w:pPr>
              <w:pStyle w:val="Corpotesto"/>
              <w:tabs>
                <w:tab w:val="left" w:pos="152"/>
                <w:tab w:val="center" w:pos="5179"/>
                <w:tab w:val="right" w:pos="9998"/>
              </w:tabs>
              <w:ind w:left="10" w:right="-10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tamente</w:t>
            </w:r>
            <w:proofErr w:type="spellEnd"/>
            <w:r w:rsidRPr="00814D60">
              <w:rPr>
                <w:rFonts w:ascii="Calibri" w:hAnsi="Calibri" w:cs="Calibri"/>
                <w:sz w:val="20"/>
              </w:rPr>
              <w:t xml:space="preserve"> un percorso</w:t>
            </w:r>
          </w:p>
          <w:p w:rsidR="00073E04" w:rsidRPr="00814D60" w:rsidRDefault="00073E04" w:rsidP="0084227E">
            <w:pPr>
              <w:pStyle w:val="Corpotesto"/>
              <w:tabs>
                <w:tab w:val="left" w:pos="152"/>
                <w:tab w:val="center" w:pos="5179"/>
                <w:tab w:val="right" w:pos="9998"/>
              </w:tabs>
              <w:ind w:left="10" w:right="-107"/>
              <w:jc w:val="left"/>
              <w:rPr>
                <w:rFonts w:ascii="Calibri" w:hAnsi="Calibri" w:cs="Calibri"/>
                <w:sz w:val="20"/>
              </w:rPr>
            </w:pPr>
            <w:r w:rsidRPr="00814D60">
              <w:rPr>
                <w:rFonts w:ascii="Calibri" w:hAnsi="Calibri" w:cs="Calibri"/>
                <w:sz w:val="20"/>
              </w:rPr>
              <w:t xml:space="preserve">  sulla base di indicazioni</w:t>
            </w:r>
          </w:p>
          <w:p w:rsidR="00073E04" w:rsidRPr="00814D60" w:rsidRDefault="00073E04" w:rsidP="0084227E">
            <w:pPr>
              <w:pStyle w:val="Corpotesto"/>
              <w:tabs>
                <w:tab w:val="left" w:pos="152"/>
                <w:tab w:val="center" w:pos="5179"/>
                <w:tab w:val="right" w:pos="9998"/>
              </w:tabs>
              <w:ind w:left="10" w:right="-107"/>
              <w:jc w:val="left"/>
              <w:rPr>
                <w:rFonts w:ascii="Calibri" w:hAnsi="Calibri" w:cs="Calibri"/>
                <w:sz w:val="20"/>
              </w:rPr>
            </w:pPr>
            <w:r w:rsidRPr="00814D60">
              <w:rPr>
                <w:rFonts w:ascii="Calibri" w:hAnsi="Calibri" w:cs="Calibri"/>
                <w:sz w:val="20"/>
              </w:rPr>
              <w:t xml:space="preserve">  verbali.</w:t>
            </w:r>
          </w:p>
          <w:p w:rsidR="00073E04" w:rsidRPr="00814D60" w:rsidRDefault="00073E04" w:rsidP="0084227E">
            <w:pPr>
              <w:pStyle w:val="Corpotesto"/>
              <w:tabs>
                <w:tab w:val="left" w:pos="152"/>
                <w:tab w:val="center" w:pos="5179"/>
                <w:tab w:val="right" w:pos="9998"/>
              </w:tabs>
              <w:ind w:left="10" w:right="-107"/>
              <w:jc w:val="left"/>
              <w:rPr>
                <w:rFonts w:ascii="Calibri" w:hAnsi="Calibri" w:cs="Calibri"/>
                <w:sz w:val="20"/>
              </w:rPr>
            </w:pPr>
            <w:r w:rsidRPr="00814D60">
              <w:rPr>
                <w:rFonts w:ascii="Calibri" w:hAnsi="Calibri" w:cs="Calibri"/>
                <w:sz w:val="20"/>
              </w:rPr>
              <w:t xml:space="preserve"> </w:t>
            </w:r>
          </w:p>
        </w:tc>
        <w:tc>
          <w:tcPr>
            <w:tcW w:w="2580" w:type="dxa"/>
          </w:tcPr>
          <w:p w:rsidR="00073E04" w:rsidRPr="00814D60" w:rsidRDefault="00073E04" w:rsidP="0084227E">
            <w:pPr>
              <w:pStyle w:val="Corpotesto"/>
              <w:tabs>
                <w:tab w:val="left" w:pos="851"/>
                <w:tab w:val="center" w:pos="5179"/>
                <w:tab w:val="right" w:pos="9998"/>
              </w:tabs>
              <w:jc w:val="left"/>
              <w:rPr>
                <w:rFonts w:ascii="Calibri" w:hAnsi="Calibri" w:cs="Calibri"/>
                <w:sz w:val="20"/>
              </w:rPr>
            </w:pPr>
          </w:p>
          <w:p w:rsidR="00073E04" w:rsidRPr="00814D60" w:rsidRDefault="00073E04" w:rsidP="0084227E">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t>3 anni</w:t>
            </w:r>
          </w:p>
          <w:p w:rsidR="00073E04" w:rsidRPr="00814D60" w:rsidRDefault="00073E04" w:rsidP="0084227E">
            <w:pPr>
              <w:pStyle w:val="Corpotesto"/>
              <w:numPr>
                <w:ilvl w:val="0"/>
                <w:numId w:val="68"/>
              </w:numPr>
              <w:tabs>
                <w:tab w:val="left" w:pos="250"/>
                <w:tab w:val="center" w:pos="5179"/>
                <w:tab w:val="right" w:pos="9998"/>
              </w:tabs>
              <w:ind w:left="108" w:hanging="108"/>
              <w:jc w:val="left"/>
              <w:rPr>
                <w:rFonts w:ascii="Calibri" w:hAnsi="Calibri" w:cs="Calibri"/>
                <w:sz w:val="20"/>
              </w:rPr>
            </w:pPr>
            <w:r w:rsidRPr="00814D60">
              <w:rPr>
                <w:rFonts w:ascii="Calibri" w:hAnsi="Calibri" w:cs="Calibri"/>
                <w:sz w:val="20"/>
              </w:rPr>
              <w:t>Conoscere simboli e</w:t>
            </w:r>
          </w:p>
          <w:p w:rsidR="00073E04" w:rsidRPr="00814D60" w:rsidRDefault="00073E04" w:rsidP="0084227E">
            <w:pPr>
              <w:pStyle w:val="Corpotesto"/>
              <w:tabs>
                <w:tab w:val="left" w:pos="250"/>
                <w:tab w:val="center" w:pos="5179"/>
                <w:tab w:val="right" w:pos="9998"/>
              </w:tabs>
              <w:ind w:left="108"/>
              <w:jc w:val="left"/>
              <w:rPr>
                <w:rFonts w:ascii="Calibri" w:hAnsi="Calibri" w:cs="Calibri"/>
                <w:sz w:val="20"/>
              </w:rPr>
            </w:pPr>
            <w:r w:rsidRPr="00814D60">
              <w:rPr>
                <w:rFonts w:ascii="Calibri" w:hAnsi="Calibri" w:cs="Calibri"/>
                <w:sz w:val="20"/>
              </w:rPr>
              <w:t xml:space="preserve">   tradizioni legati alle </w:t>
            </w:r>
          </w:p>
          <w:p w:rsidR="00073E04" w:rsidRPr="00814D60" w:rsidRDefault="00073E04" w:rsidP="0084227E">
            <w:pPr>
              <w:pStyle w:val="Corpotesto"/>
              <w:tabs>
                <w:tab w:val="left" w:pos="250"/>
                <w:tab w:val="center" w:pos="5179"/>
                <w:tab w:val="right" w:pos="9998"/>
              </w:tabs>
              <w:ind w:left="108"/>
              <w:jc w:val="left"/>
              <w:rPr>
                <w:rFonts w:ascii="Calibri" w:hAnsi="Calibri" w:cs="Calibri"/>
                <w:sz w:val="20"/>
              </w:rPr>
            </w:pPr>
            <w:r w:rsidRPr="00814D60">
              <w:rPr>
                <w:rFonts w:ascii="Calibri" w:hAnsi="Calibri" w:cs="Calibri"/>
                <w:sz w:val="20"/>
              </w:rPr>
              <w:t xml:space="preserve">   feste.</w:t>
            </w:r>
          </w:p>
          <w:p w:rsidR="00073E04" w:rsidRPr="00814D60" w:rsidRDefault="00073E04" w:rsidP="0084227E">
            <w:pPr>
              <w:pStyle w:val="Corpotesto"/>
              <w:tabs>
                <w:tab w:val="left" w:pos="250"/>
                <w:tab w:val="center" w:pos="5179"/>
                <w:tab w:val="right" w:pos="9998"/>
              </w:tabs>
              <w:ind w:left="108"/>
              <w:jc w:val="left"/>
              <w:rPr>
                <w:rFonts w:ascii="Calibri" w:hAnsi="Calibri" w:cs="Calibri"/>
                <w:sz w:val="20"/>
              </w:rPr>
            </w:pPr>
          </w:p>
          <w:p w:rsidR="00073E04" w:rsidRPr="00814D60" w:rsidRDefault="00073E04" w:rsidP="0084227E">
            <w:pPr>
              <w:pStyle w:val="Corpotesto"/>
              <w:tabs>
                <w:tab w:val="left" w:pos="250"/>
                <w:tab w:val="center" w:pos="5179"/>
                <w:tab w:val="right" w:pos="9998"/>
              </w:tabs>
              <w:ind w:left="108"/>
              <w:jc w:val="left"/>
              <w:rPr>
                <w:rFonts w:ascii="Calibri" w:hAnsi="Calibri" w:cs="Calibri"/>
                <w:b/>
                <w:sz w:val="20"/>
              </w:rPr>
            </w:pPr>
            <w:r w:rsidRPr="00814D60">
              <w:rPr>
                <w:rFonts w:ascii="Calibri" w:hAnsi="Calibri" w:cs="Calibri"/>
                <w:b/>
                <w:sz w:val="20"/>
              </w:rPr>
              <w:t>4/5 anni</w:t>
            </w:r>
          </w:p>
          <w:p w:rsidR="00073E04" w:rsidRPr="00814D60" w:rsidRDefault="00073E04" w:rsidP="0084227E">
            <w:pPr>
              <w:pStyle w:val="Corpotesto"/>
              <w:numPr>
                <w:ilvl w:val="0"/>
                <w:numId w:val="68"/>
              </w:numPr>
              <w:tabs>
                <w:tab w:val="left" w:pos="250"/>
                <w:tab w:val="center" w:pos="5179"/>
                <w:tab w:val="right" w:pos="9998"/>
              </w:tabs>
              <w:ind w:left="108" w:hanging="108"/>
              <w:jc w:val="left"/>
              <w:rPr>
                <w:rFonts w:ascii="Calibri" w:hAnsi="Calibri" w:cs="Calibri"/>
                <w:sz w:val="20"/>
              </w:rPr>
            </w:pPr>
            <w:r w:rsidRPr="00814D60">
              <w:rPr>
                <w:rFonts w:ascii="Calibri" w:hAnsi="Calibri" w:cs="Calibri"/>
                <w:sz w:val="20"/>
              </w:rPr>
              <w:t>Conoscere simboli e</w:t>
            </w:r>
          </w:p>
          <w:p w:rsidR="00073E04" w:rsidRPr="00814D60" w:rsidRDefault="00073E04" w:rsidP="0084227E">
            <w:pPr>
              <w:pStyle w:val="Corpotesto"/>
              <w:tabs>
                <w:tab w:val="left" w:pos="250"/>
                <w:tab w:val="center" w:pos="5179"/>
                <w:tab w:val="right" w:pos="9998"/>
              </w:tabs>
              <w:ind w:left="108"/>
              <w:jc w:val="left"/>
              <w:rPr>
                <w:rFonts w:ascii="Calibri" w:hAnsi="Calibri" w:cs="Calibri"/>
                <w:sz w:val="20"/>
              </w:rPr>
            </w:pPr>
            <w:r w:rsidRPr="00814D60">
              <w:rPr>
                <w:rFonts w:ascii="Calibri" w:hAnsi="Calibri" w:cs="Calibri"/>
                <w:sz w:val="20"/>
              </w:rPr>
              <w:t xml:space="preserve">   tradizioni legati alle </w:t>
            </w:r>
          </w:p>
          <w:p w:rsidR="00073E04" w:rsidRPr="00814D60" w:rsidRDefault="00073E04" w:rsidP="0084227E">
            <w:pPr>
              <w:pStyle w:val="Corpotesto"/>
              <w:tabs>
                <w:tab w:val="left" w:pos="250"/>
                <w:tab w:val="center" w:pos="5179"/>
                <w:tab w:val="right" w:pos="9998"/>
              </w:tabs>
              <w:ind w:left="108"/>
              <w:jc w:val="left"/>
              <w:rPr>
                <w:rFonts w:ascii="Calibri" w:hAnsi="Calibri" w:cs="Calibri"/>
                <w:sz w:val="20"/>
              </w:rPr>
            </w:pPr>
            <w:r w:rsidRPr="00814D60">
              <w:rPr>
                <w:rFonts w:ascii="Calibri" w:hAnsi="Calibri" w:cs="Calibri"/>
                <w:sz w:val="20"/>
              </w:rPr>
              <w:t xml:space="preserve">   feste.</w:t>
            </w:r>
          </w:p>
          <w:p w:rsidR="00073E04" w:rsidRPr="00814D60" w:rsidRDefault="00073E04" w:rsidP="0084227E">
            <w:pPr>
              <w:pStyle w:val="Corpotesto"/>
              <w:numPr>
                <w:ilvl w:val="0"/>
                <w:numId w:val="68"/>
              </w:numPr>
              <w:tabs>
                <w:tab w:val="left" w:pos="250"/>
                <w:tab w:val="center" w:pos="5179"/>
                <w:tab w:val="right" w:pos="9998"/>
              </w:tabs>
              <w:ind w:left="0" w:firstLine="0"/>
              <w:jc w:val="left"/>
              <w:rPr>
                <w:rFonts w:ascii="Calibri" w:hAnsi="Calibri" w:cs="Calibri"/>
                <w:sz w:val="20"/>
              </w:rPr>
            </w:pPr>
            <w:r w:rsidRPr="00814D60">
              <w:rPr>
                <w:rFonts w:ascii="Calibri" w:hAnsi="Calibri" w:cs="Calibri"/>
                <w:sz w:val="20"/>
              </w:rPr>
              <w:lastRenderedPageBreak/>
              <w:t>Conoscere il significa-</w:t>
            </w:r>
          </w:p>
          <w:p w:rsidR="00073E04" w:rsidRPr="00814D60" w:rsidRDefault="00073E04" w:rsidP="0084227E">
            <w:pPr>
              <w:pStyle w:val="Corpotesto"/>
              <w:tabs>
                <w:tab w:val="left" w:pos="250"/>
                <w:tab w:val="center" w:pos="5179"/>
                <w:tab w:val="right" w:pos="9998"/>
              </w:tabs>
              <w:jc w:val="left"/>
              <w:rPr>
                <w:rFonts w:ascii="Calibri" w:hAnsi="Calibri" w:cs="Calibri"/>
                <w:sz w:val="20"/>
              </w:rPr>
            </w:pPr>
            <w:r w:rsidRPr="00814D60">
              <w:rPr>
                <w:rFonts w:ascii="Calibri" w:hAnsi="Calibri" w:cs="Calibri"/>
                <w:sz w:val="20"/>
              </w:rPr>
              <w:t xml:space="preserve">     to profondo delle</w:t>
            </w:r>
          </w:p>
          <w:p w:rsidR="00073E04" w:rsidRPr="00814D60" w:rsidRDefault="00073E04" w:rsidP="0084227E">
            <w:pPr>
              <w:pStyle w:val="Corpotesto"/>
              <w:tabs>
                <w:tab w:val="left" w:pos="250"/>
                <w:tab w:val="center" w:pos="5179"/>
                <w:tab w:val="right" w:pos="9998"/>
              </w:tabs>
              <w:ind w:right="-78"/>
              <w:jc w:val="left"/>
              <w:rPr>
                <w:rFonts w:ascii="Calibri" w:hAnsi="Calibri" w:cs="Calibri"/>
                <w:sz w:val="20"/>
              </w:rPr>
            </w:pPr>
            <w:r w:rsidRPr="00814D60">
              <w:rPr>
                <w:rFonts w:ascii="Calibri" w:hAnsi="Calibri" w:cs="Calibri"/>
                <w:sz w:val="20"/>
              </w:rPr>
              <w:t xml:space="preserve">     feste</w:t>
            </w:r>
          </w:p>
        </w:tc>
        <w:tc>
          <w:tcPr>
            <w:tcW w:w="2594" w:type="dxa"/>
            <w:gridSpan w:val="2"/>
          </w:tcPr>
          <w:p w:rsidR="00073E04" w:rsidRPr="00814D60" w:rsidRDefault="00073E04" w:rsidP="0084227E">
            <w:pPr>
              <w:pStyle w:val="Corpotesto"/>
              <w:tabs>
                <w:tab w:val="left" w:pos="851"/>
                <w:tab w:val="center" w:pos="5179"/>
                <w:tab w:val="right" w:pos="9998"/>
              </w:tabs>
              <w:jc w:val="left"/>
              <w:rPr>
                <w:rFonts w:ascii="Calibri" w:hAnsi="Calibri" w:cs="Calibri"/>
                <w:sz w:val="20"/>
              </w:rPr>
            </w:pPr>
          </w:p>
          <w:p w:rsidR="00073E04" w:rsidRPr="00814D60" w:rsidRDefault="00073E04" w:rsidP="0084227E">
            <w:pPr>
              <w:pStyle w:val="Corpotesto"/>
              <w:tabs>
                <w:tab w:val="left" w:pos="851"/>
                <w:tab w:val="center" w:pos="5179"/>
                <w:tab w:val="right" w:pos="9998"/>
              </w:tabs>
              <w:jc w:val="left"/>
              <w:rPr>
                <w:rFonts w:ascii="Calibri" w:hAnsi="Calibri" w:cs="Calibri"/>
                <w:sz w:val="20"/>
              </w:rPr>
            </w:pPr>
          </w:p>
          <w:p w:rsidR="00073E04" w:rsidRPr="00814D60" w:rsidRDefault="00073E04" w:rsidP="0084227E">
            <w:pPr>
              <w:pStyle w:val="Corpotesto"/>
              <w:tabs>
                <w:tab w:val="left" w:pos="851"/>
                <w:tab w:val="center" w:pos="5179"/>
                <w:tab w:val="right" w:pos="9998"/>
              </w:tabs>
              <w:jc w:val="left"/>
              <w:rPr>
                <w:rFonts w:ascii="Calibri" w:hAnsi="Calibri" w:cs="Calibri"/>
                <w:sz w:val="20"/>
              </w:rPr>
            </w:pPr>
          </w:p>
          <w:p w:rsidR="00073E04" w:rsidRPr="00814D60" w:rsidRDefault="00073E04" w:rsidP="0084227E">
            <w:pPr>
              <w:pStyle w:val="Corpotesto"/>
              <w:numPr>
                <w:ilvl w:val="0"/>
                <w:numId w:val="68"/>
              </w:numPr>
              <w:tabs>
                <w:tab w:val="left" w:pos="0"/>
                <w:tab w:val="left" w:pos="270"/>
                <w:tab w:val="center" w:pos="5179"/>
                <w:tab w:val="right" w:pos="9998"/>
              </w:tabs>
              <w:ind w:hanging="640"/>
              <w:jc w:val="left"/>
              <w:rPr>
                <w:rFonts w:ascii="Calibri" w:hAnsi="Calibri" w:cs="Calibri"/>
                <w:sz w:val="20"/>
              </w:rPr>
            </w:pPr>
            <w:r w:rsidRPr="00814D60">
              <w:rPr>
                <w:rFonts w:ascii="Calibri" w:hAnsi="Calibri" w:cs="Calibri"/>
                <w:sz w:val="20"/>
              </w:rPr>
              <w:t>Grandezze invernali.</w:t>
            </w:r>
          </w:p>
        </w:tc>
      </w:tr>
    </w:tbl>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275FD3" w:rsidRDefault="00275FD3" w:rsidP="00C05AF1">
      <w:pPr>
        <w:pStyle w:val="WW-Corpodeltesto2"/>
        <w:tabs>
          <w:tab w:val="center" w:pos="5179"/>
          <w:tab w:val="right" w:pos="9998"/>
        </w:tabs>
        <w:rPr>
          <w:rFonts w:ascii="Century Gothic" w:hAnsi="Century Gothic"/>
          <w:sz w:val="16"/>
          <w:szCs w:val="16"/>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F96C1C" w:rsidRPr="00EA118C" w:rsidRDefault="00F96C1C" w:rsidP="00F96C1C">
      <w:pPr>
        <w:pStyle w:val="Corpotesto"/>
        <w:tabs>
          <w:tab w:val="center" w:pos="5179"/>
          <w:tab w:val="right" w:pos="9998"/>
        </w:tabs>
        <w:jc w:val="center"/>
        <w:rPr>
          <w:rFonts w:ascii="Calibri" w:hAnsi="Calibri" w:cs="Calibri"/>
          <w:b/>
          <w:sz w:val="40"/>
        </w:rPr>
      </w:pPr>
      <w:r w:rsidRPr="00EA118C">
        <w:rPr>
          <w:rFonts w:ascii="Calibri" w:hAnsi="Calibri" w:cs="Calibri"/>
          <w:b/>
          <w:sz w:val="40"/>
        </w:rPr>
        <w:t>SCUOLA DELL’INFANZIA E FAMIGLIA</w:t>
      </w:r>
    </w:p>
    <w:p w:rsidR="00F96C1C" w:rsidRDefault="00F96C1C" w:rsidP="00F96C1C">
      <w:pPr>
        <w:pStyle w:val="Corpotesto"/>
        <w:tabs>
          <w:tab w:val="center" w:pos="5179"/>
          <w:tab w:val="right" w:pos="9998"/>
        </w:tabs>
        <w:jc w:val="left"/>
        <w:rPr>
          <w:rFonts w:ascii="Calibri" w:hAnsi="Calibri" w:cs="Calibri"/>
          <w:sz w:val="40"/>
        </w:rPr>
      </w:pPr>
    </w:p>
    <w:p w:rsidR="00F96C1C" w:rsidRDefault="00F96C1C" w:rsidP="00F96C1C">
      <w:pPr>
        <w:pStyle w:val="Corpotesto"/>
        <w:tabs>
          <w:tab w:val="center" w:pos="5179"/>
          <w:tab w:val="right" w:pos="9998"/>
        </w:tabs>
        <w:jc w:val="left"/>
        <w:rPr>
          <w:rFonts w:ascii="Calibri" w:hAnsi="Calibri" w:cs="Calibri"/>
          <w:sz w:val="40"/>
        </w:rPr>
      </w:pPr>
    </w:p>
    <w:p w:rsidR="00F96C1C" w:rsidRDefault="00F96C1C" w:rsidP="00F96C1C">
      <w:pPr>
        <w:pStyle w:val="Corpotesto"/>
        <w:tabs>
          <w:tab w:val="center" w:pos="5179"/>
          <w:tab w:val="right" w:pos="9998"/>
        </w:tabs>
        <w:jc w:val="left"/>
        <w:rPr>
          <w:rFonts w:ascii="Calibri" w:hAnsi="Calibri" w:cs="Calibri"/>
          <w:sz w:val="40"/>
        </w:rPr>
      </w:pPr>
    </w:p>
    <w:p w:rsidR="00F96C1C" w:rsidRDefault="00F96C1C" w:rsidP="00F96C1C">
      <w:pPr>
        <w:pStyle w:val="Corpotesto"/>
        <w:tabs>
          <w:tab w:val="center" w:pos="5179"/>
          <w:tab w:val="right" w:pos="9998"/>
        </w:tabs>
        <w:jc w:val="left"/>
        <w:rPr>
          <w:rFonts w:ascii="Calibri" w:hAnsi="Calibri" w:cs="Calibri"/>
          <w:sz w:val="40"/>
        </w:rPr>
      </w:pPr>
      <w:r>
        <w:rPr>
          <w:noProof/>
        </w:rPr>
        <w:drawing>
          <wp:anchor distT="0" distB="0" distL="114300" distR="114300" simplePos="0" relativeHeight="251715072" behindDoc="1" locked="0" layoutInCell="1" allowOverlap="1" wp14:anchorId="3DAB8741" wp14:editId="7870AEF6">
            <wp:simplePos x="0" y="0"/>
            <wp:positionH relativeFrom="column">
              <wp:posOffset>51435</wp:posOffset>
            </wp:positionH>
            <wp:positionV relativeFrom="paragraph">
              <wp:posOffset>273685</wp:posOffset>
            </wp:positionV>
            <wp:extent cx="6010275" cy="2433320"/>
            <wp:effectExtent l="0" t="0" r="9525" b="5080"/>
            <wp:wrapNone/>
            <wp:docPr id="575" name="Immagine 575" descr="immagine fam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immagine famigl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0275" cy="2433320"/>
                    </a:xfrm>
                    <a:prstGeom prst="rect">
                      <a:avLst/>
                    </a:prstGeom>
                    <a:noFill/>
                  </pic:spPr>
                </pic:pic>
              </a:graphicData>
            </a:graphic>
            <wp14:sizeRelH relativeFrom="page">
              <wp14:pctWidth>0</wp14:pctWidth>
            </wp14:sizeRelH>
            <wp14:sizeRelV relativeFrom="page">
              <wp14:pctHeight>0</wp14:pctHeight>
            </wp14:sizeRelV>
          </wp:anchor>
        </w:drawing>
      </w:r>
    </w:p>
    <w:p w:rsidR="00F96C1C" w:rsidRDefault="00F96C1C" w:rsidP="00F96C1C">
      <w:pPr>
        <w:pStyle w:val="Corpotesto"/>
        <w:tabs>
          <w:tab w:val="center" w:pos="5179"/>
          <w:tab w:val="right" w:pos="9998"/>
        </w:tabs>
        <w:jc w:val="left"/>
        <w:rPr>
          <w:rFonts w:ascii="Calibri" w:hAnsi="Calibri" w:cs="Calibri"/>
          <w:sz w:val="40"/>
        </w:rPr>
      </w:pPr>
    </w:p>
    <w:p w:rsidR="00F96C1C" w:rsidRDefault="00F96C1C" w:rsidP="00F96C1C">
      <w:pPr>
        <w:pStyle w:val="Corpotesto"/>
        <w:tabs>
          <w:tab w:val="center" w:pos="5179"/>
          <w:tab w:val="right" w:pos="9998"/>
        </w:tabs>
        <w:jc w:val="left"/>
        <w:rPr>
          <w:rFonts w:ascii="Calibri" w:hAnsi="Calibri" w:cs="Calibri"/>
          <w:sz w:val="40"/>
        </w:rPr>
      </w:pPr>
    </w:p>
    <w:p w:rsidR="00F96C1C" w:rsidRPr="00C47451" w:rsidRDefault="00F96C1C" w:rsidP="00F96C1C">
      <w:pPr>
        <w:pStyle w:val="Corpotesto"/>
        <w:tabs>
          <w:tab w:val="center" w:pos="5179"/>
          <w:tab w:val="right" w:pos="9998"/>
        </w:tabs>
        <w:jc w:val="left"/>
        <w:rPr>
          <w:rFonts w:ascii="Century Gothic" w:hAnsi="Century Gothic"/>
          <w:sz w:val="40"/>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F96C1C" w:rsidRPr="004B4AA3" w:rsidRDefault="00F96C1C" w:rsidP="00F96C1C">
      <w:pPr>
        <w:pStyle w:val="Corpotesto"/>
        <w:tabs>
          <w:tab w:val="center" w:pos="5179"/>
          <w:tab w:val="right" w:pos="9998"/>
        </w:tabs>
        <w:rPr>
          <w:rFonts w:ascii="Calibri" w:hAnsi="Calibri" w:cs="Calibri"/>
          <w:sz w:val="28"/>
        </w:rPr>
      </w:pPr>
      <w:r w:rsidRPr="004B4AA3">
        <w:rPr>
          <w:rFonts w:ascii="Calibri" w:hAnsi="Calibri" w:cs="Calibri"/>
          <w:sz w:val="28"/>
        </w:rPr>
        <w:t>La nostra scuola dell’infanzia riconosce nella famiglia il contesto educativo primario per il bambino, pertanto favorisce una linea di dialogo, di confronto e di aiuto nel rispetto delle reciproche competenze:</w:t>
      </w:r>
    </w:p>
    <w:p w:rsidR="00F96C1C" w:rsidRDefault="00F96C1C" w:rsidP="00F96C1C">
      <w:pPr>
        <w:pStyle w:val="Corpotesto"/>
        <w:numPr>
          <w:ilvl w:val="0"/>
          <w:numId w:val="11"/>
        </w:numPr>
        <w:tabs>
          <w:tab w:val="center" w:pos="5179"/>
          <w:tab w:val="right" w:pos="9998"/>
        </w:tabs>
        <w:rPr>
          <w:rFonts w:ascii="Calibri" w:hAnsi="Calibri" w:cs="Calibri"/>
          <w:sz w:val="28"/>
        </w:rPr>
      </w:pPr>
      <w:r w:rsidRPr="004B4AA3">
        <w:rPr>
          <w:rFonts w:ascii="Calibri" w:hAnsi="Calibri" w:cs="Calibri"/>
          <w:sz w:val="28"/>
        </w:rPr>
        <w:t xml:space="preserve">Ai genitori è richiesta la collaborazione per ricostruire la storia dei loro bambini attraverso la compilazione di un questionario. </w:t>
      </w:r>
    </w:p>
    <w:p w:rsidR="00F96C1C" w:rsidRDefault="00F96C1C" w:rsidP="00F96C1C">
      <w:pPr>
        <w:pStyle w:val="Corpotesto"/>
        <w:tabs>
          <w:tab w:val="center" w:pos="5179"/>
          <w:tab w:val="right" w:pos="9998"/>
        </w:tabs>
        <w:rPr>
          <w:rFonts w:ascii="Calibri" w:hAnsi="Calibri" w:cs="Calibri"/>
          <w:sz w:val="28"/>
        </w:rPr>
      </w:pPr>
    </w:p>
    <w:p w:rsidR="00F96C1C" w:rsidRDefault="00F96C1C" w:rsidP="00F96C1C">
      <w:pPr>
        <w:pStyle w:val="Corpotesto"/>
        <w:tabs>
          <w:tab w:val="center" w:pos="5179"/>
          <w:tab w:val="right" w:pos="9998"/>
        </w:tabs>
        <w:rPr>
          <w:rFonts w:ascii="Calibri" w:hAnsi="Calibri" w:cs="Calibri"/>
          <w:sz w:val="28"/>
        </w:rPr>
      </w:pPr>
      <w:r>
        <w:rPr>
          <w:rFonts w:ascii="Calibri" w:hAnsi="Calibri" w:cs="Calibri"/>
          <w:sz w:val="28"/>
        </w:rPr>
        <w:t xml:space="preserve">            </w:t>
      </w:r>
      <w:r w:rsidRPr="004B4AA3">
        <w:rPr>
          <w:rFonts w:ascii="Calibri" w:hAnsi="Calibri" w:cs="Calibri"/>
          <w:sz w:val="28"/>
        </w:rPr>
        <w:t xml:space="preserve">Nel corso dell’anno scolastico sono proposti incontri e colloqui con i genitori allo </w:t>
      </w:r>
      <w:r>
        <w:rPr>
          <w:rFonts w:ascii="Calibri" w:hAnsi="Calibri" w:cs="Calibri"/>
          <w:sz w:val="28"/>
        </w:rPr>
        <w:t xml:space="preserve">    </w:t>
      </w:r>
    </w:p>
    <w:p w:rsidR="00F96C1C" w:rsidRDefault="00F96C1C" w:rsidP="00F96C1C">
      <w:pPr>
        <w:pStyle w:val="Corpotesto"/>
        <w:tabs>
          <w:tab w:val="center" w:pos="5179"/>
          <w:tab w:val="right" w:pos="9998"/>
        </w:tabs>
        <w:rPr>
          <w:rFonts w:ascii="Calibri" w:hAnsi="Calibri" w:cs="Calibri"/>
          <w:sz w:val="28"/>
        </w:rPr>
      </w:pPr>
      <w:r>
        <w:rPr>
          <w:rFonts w:ascii="Calibri" w:hAnsi="Calibri" w:cs="Calibri"/>
          <w:sz w:val="28"/>
        </w:rPr>
        <w:t xml:space="preserve">             </w:t>
      </w:r>
      <w:r w:rsidRPr="004B4AA3">
        <w:rPr>
          <w:rFonts w:ascii="Calibri" w:hAnsi="Calibri" w:cs="Calibri"/>
          <w:sz w:val="28"/>
        </w:rPr>
        <w:t xml:space="preserve">scopo di consentire uno scambio di informazione e collaborazione per garantire </w:t>
      </w:r>
      <w:r>
        <w:rPr>
          <w:rFonts w:ascii="Calibri" w:hAnsi="Calibri" w:cs="Calibri"/>
          <w:sz w:val="28"/>
        </w:rPr>
        <w:t xml:space="preserve"> </w:t>
      </w:r>
    </w:p>
    <w:p w:rsidR="00F96C1C" w:rsidRPr="004B4AA3" w:rsidRDefault="00F96C1C" w:rsidP="00F96C1C">
      <w:pPr>
        <w:pStyle w:val="Corpotesto"/>
        <w:tabs>
          <w:tab w:val="center" w:pos="5179"/>
          <w:tab w:val="right" w:pos="9998"/>
        </w:tabs>
        <w:rPr>
          <w:rFonts w:ascii="Calibri" w:hAnsi="Calibri" w:cs="Calibri"/>
          <w:sz w:val="28"/>
        </w:rPr>
      </w:pPr>
      <w:r>
        <w:rPr>
          <w:rFonts w:ascii="Calibri" w:hAnsi="Calibri" w:cs="Calibri"/>
          <w:sz w:val="28"/>
        </w:rPr>
        <w:t xml:space="preserve">            </w:t>
      </w:r>
      <w:r w:rsidRPr="004B4AA3">
        <w:rPr>
          <w:rFonts w:ascii="Calibri" w:hAnsi="Calibri" w:cs="Calibri"/>
          <w:sz w:val="28"/>
        </w:rPr>
        <w:t>coerenza nell’azione educativa.</w:t>
      </w:r>
    </w:p>
    <w:p w:rsidR="00F96C1C" w:rsidRPr="004B4AA3" w:rsidRDefault="00F96C1C" w:rsidP="00F96C1C">
      <w:pPr>
        <w:pStyle w:val="Corpotesto"/>
        <w:numPr>
          <w:ilvl w:val="0"/>
          <w:numId w:val="11"/>
        </w:numPr>
        <w:tabs>
          <w:tab w:val="center" w:pos="5179"/>
          <w:tab w:val="right" w:pos="9998"/>
        </w:tabs>
        <w:rPr>
          <w:rFonts w:ascii="Calibri" w:hAnsi="Calibri" w:cs="Calibri"/>
          <w:sz w:val="28"/>
        </w:rPr>
      </w:pPr>
      <w:r w:rsidRPr="004B4AA3">
        <w:rPr>
          <w:rFonts w:ascii="Calibri" w:hAnsi="Calibri" w:cs="Calibri"/>
          <w:sz w:val="28"/>
        </w:rPr>
        <w:t>Vengono considerate con discrezione, rispettosa comprensione e solidarietà le situazioni familiari difficili socialmente, culturalmente ed economicamente precarie.</w:t>
      </w:r>
    </w:p>
    <w:p w:rsidR="00F96C1C" w:rsidRPr="004B4AA3" w:rsidRDefault="00F96C1C" w:rsidP="00F96C1C">
      <w:pPr>
        <w:pStyle w:val="Corpotesto"/>
        <w:tabs>
          <w:tab w:val="center" w:pos="5179"/>
          <w:tab w:val="right" w:pos="9998"/>
        </w:tabs>
        <w:rPr>
          <w:rFonts w:ascii="Calibri" w:hAnsi="Calibri" w:cs="Calibri"/>
          <w:sz w:val="28"/>
        </w:rPr>
      </w:pPr>
      <w:r>
        <w:rPr>
          <w:rFonts w:ascii="Calibri" w:hAnsi="Calibri" w:cs="Calibri"/>
          <w:sz w:val="28"/>
        </w:rPr>
        <w:t xml:space="preserve">            </w:t>
      </w:r>
      <w:r w:rsidRPr="004B4AA3">
        <w:rPr>
          <w:rFonts w:ascii="Calibri" w:hAnsi="Calibri" w:cs="Calibri"/>
          <w:sz w:val="28"/>
        </w:rPr>
        <w:t>In questo clima di dialogo, confronto e aiuto reciproco sono quindi proposti :</w:t>
      </w:r>
    </w:p>
    <w:p w:rsidR="00F96C1C" w:rsidRPr="004B4AA3" w:rsidRDefault="00F96C1C" w:rsidP="00F96C1C">
      <w:pPr>
        <w:pStyle w:val="Corpotesto"/>
        <w:numPr>
          <w:ilvl w:val="1"/>
          <w:numId w:val="11"/>
        </w:numPr>
        <w:tabs>
          <w:tab w:val="center" w:pos="5179"/>
          <w:tab w:val="right" w:pos="9998"/>
        </w:tabs>
        <w:rPr>
          <w:rFonts w:ascii="Calibri" w:hAnsi="Calibri" w:cs="Calibri"/>
          <w:sz w:val="28"/>
        </w:rPr>
      </w:pPr>
      <w:r w:rsidRPr="004B4AA3">
        <w:rPr>
          <w:rFonts w:ascii="Calibri" w:hAnsi="Calibri" w:cs="Calibri"/>
          <w:sz w:val="28"/>
        </w:rPr>
        <w:t>assemblee per i genitori ;</w:t>
      </w:r>
    </w:p>
    <w:p w:rsidR="00F96C1C" w:rsidRPr="004B4AA3" w:rsidRDefault="00F96C1C" w:rsidP="00F96C1C">
      <w:pPr>
        <w:pStyle w:val="Corpotesto"/>
        <w:numPr>
          <w:ilvl w:val="1"/>
          <w:numId w:val="11"/>
        </w:numPr>
        <w:tabs>
          <w:tab w:val="center" w:pos="5179"/>
          <w:tab w:val="right" w:pos="9998"/>
        </w:tabs>
        <w:rPr>
          <w:rFonts w:ascii="Calibri" w:hAnsi="Calibri" w:cs="Calibri"/>
          <w:sz w:val="28"/>
        </w:rPr>
      </w:pPr>
      <w:r w:rsidRPr="004B4AA3">
        <w:rPr>
          <w:rFonts w:ascii="Calibri" w:hAnsi="Calibri" w:cs="Calibri"/>
          <w:sz w:val="28"/>
        </w:rPr>
        <w:lastRenderedPageBreak/>
        <w:t>elezioni annuali dei rappresentanti di sezione;</w:t>
      </w:r>
    </w:p>
    <w:p w:rsidR="00F96C1C" w:rsidRPr="004B4AA3" w:rsidRDefault="00F96C1C" w:rsidP="00F96C1C">
      <w:pPr>
        <w:pStyle w:val="Corpotesto"/>
        <w:numPr>
          <w:ilvl w:val="1"/>
          <w:numId w:val="11"/>
        </w:numPr>
        <w:tabs>
          <w:tab w:val="center" w:pos="5179"/>
          <w:tab w:val="right" w:pos="9998"/>
        </w:tabs>
        <w:rPr>
          <w:rFonts w:ascii="Calibri" w:hAnsi="Calibri" w:cs="Calibri"/>
          <w:sz w:val="28"/>
        </w:rPr>
      </w:pPr>
      <w:r w:rsidRPr="004B4AA3">
        <w:rPr>
          <w:rFonts w:ascii="Calibri" w:hAnsi="Calibri" w:cs="Calibri"/>
          <w:sz w:val="28"/>
        </w:rPr>
        <w:t>colloqui individuali;</w:t>
      </w:r>
    </w:p>
    <w:p w:rsidR="00F96C1C" w:rsidRPr="004B4AA3" w:rsidRDefault="00F96C1C" w:rsidP="00F96C1C">
      <w:pPr>
        <w:pStyle w:val="Corpotesto"/>
        <w:numPr>
          <w:ilvl w:val="1"/>
          <w:numId w:val="11"/>
        </w:numPr>
        <w:tabs>
          <w:tab w:val="center" w:pos="5179"/>
          <w:tab w:val="right" w:pos="9998"/>
        </w:tabs>
        <w:rPr>
          <w:rFonts w:ascii="Calibri" w:hAnsi="Calibri" w:cs="Calibri"/>
          <w:sz w:val="28"/>
        </w:rPr>
      </w:pPr>
      <w:r w:rsidRPr="004B4AA3">
        <w:rPr>
          <w:rFonts w:ascii="Calibri" w:hAnsi="Calibri" w:cs="Calibri"/>
          <w:sz w:val="28"/>
        </w:rPr>
        <w:t xml:space="preserve">partecipazione alle varie </w:t>
      </w:r>
      <w:proofErr w:type="spellStart"/>
      <w:r w:rsidRPr="004B4AA3">
        <w:rPr>
          <w:rFonts w:ascii="Calibri" w:hAnsi="Calibri" w:cs="Calibri"/>
          <w:sz w:val="28"/>
        </w:rPr>
        <w:t>rappresantazioni</w:t>
      </w:r>
      <w:proofErr w:type="spellEnd"/>
      <w:r w:rsidRPr="004B4AA3">
        <w:rPr>
          <w:rFonts w:ascii="Calibri" w:hAnsi="Calibri" w:cs="Calibri"/>
          <w:sz w:val="28"/>
        </w:rPr>
        <w:t>;</w:t>
      </w:r>
    </w:p>
    <w:p w:rsidR="00F96C1C" w:rsidRDefault="00F96C1C" w:rsidP="00F96C1C">
      <w:pPr>
        <w:pStyle w:val="WW-Corpodeltesto2"/>
        <w:tabs>
          <w:tab w:val="center" w:pos="5179"/>
          <w:tab w:val="right" w:pos="9998"/>
        </w:tabs>
        <w:rPr>
          <w:rFonts w:ascii="Century Gothic" w:hAnsi="Century Gothic"/>
          <w:sz w:val="16"/>
          <w:szCs w:val="16"/>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21543A" w:rsidRPr="006F40BE" w:rsidRDefault="0021543A" w:rsidP="0021543A">
      <w:pPr>
        <w:autoSpaceDE w:val="0"/>
        <w:autoSpaceDN w:val="0"/>
        <w:adjustRightInd w:val="0"/>
        <w:jc w:val="center"/>
        <w:rPr>
          <w:rFonts w:ascii="Calibri" w:hAnsi="Calibri" w:cs="Calibri"/>
          <w:b/>
          <w:bCs/>
          <w:sz w:val="48"/>
          <w:szCs w:val="48"/>
        </w:rPr>
      </w:pPr>
      <w:r w:rsidRPr="006F40BE">
        <w:rPr>
          <w:rFonts w:ascii="Calibri" w:hAnsi="Calibri" w:cs="Calibri"/>
          <w:b/>
          <w:bCs/>
          <w:sz w:val="48"/>
          <w:szCs w:val="48"/>
        </w:rPr>
        <w:t>Piano dell'Offerta Formativa Triennale</w:t>
      </w:r>
    </w:p>
    <w:p w:rsidR="0021543A" w:rsidRPr="004B4AA3" w:rsidRDefault="0021543A" w:rsidP="0021543A">
      <w:pPr>
        <w:autoSpaceDE w:val="0"/>
        <w:autoSpaceDN w:val="0"/>
        <w:adjustRightInd w:val="0"/>
        <w:rPr>
          <w:rFonts w:ascii="Calibri" w:hAnsi="Calibri" w:cs="Calibri"/>
          <w:b/>
          <w:bCs/>
          <w:sz w:val="36"/>
          <w:szCs w:val="36"/>
        </w:rPr>
      </w:pPr>
    </w:p>
    <w:p w:rsidR="0021543A" w:rsidRDefault="0021543A" w:rsidP="0021543A">
      <w:pPr>
        <w:autoSpaceDE w:val="0"/>
        <w:autoSpaceDN w:val="0"/>
        <w:adjustRightInd w:val="0"/>
        <w:jc w:val="center"/>
        <w:rPr>
          <w:sz w:val="36"/>
          <w:szCs w:val="36"/>
        </w:rPr>
      </w:pPr>
      <w:r>
        <w:rPr>
          <w:sz w:val="36"/>
          <w:szCs w:val="36"/>
        </w:rPr>
        <w:t>Progetto Didattico Triennale:</w:t>
      </w:r>
    </w:p>
    <w:p w:rsidR="001E3D8B" w:rsidRDefault="001E3D8B" w:rsidP="0021543A">
      <w:pPr>
        <w:autoSpaceDE w:val="0"/>
        <w:autoSpaceDN w:val="0"/>
        <w:adjustRightInd w:val="0"/>
        <w:jc w:val="center"/>
        <w:rPr>
          <w:sz w:val="36"/>
          <w:szCs w:val="36"/>
        </w:rPr>
      </w:pPr>
    </w:p>
    <w:p w:rsidR="00C949F8" w:rsidRDefault="003501BE" w:rsidP="00C949F8">
      <w:pPr>
        <w:pStyle w:val="Corpotesto"/>
        <w:tabs>
          <w:tab w:val="center" w:pos="5179"/>
          <w:tab w:val="right" w:pos="9998"/>
        </w:tabs>
        <w:jc w:val="left"/>
        <w:rPr>
          <w:rFonts w:ascii="Calibri" w:hAnsi="Calibri" w:cs="Calibri"/>
          <w:sz w:val="4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74.9pt;margin-top:14.85pt;width:139.05pt;height:139.05pt;z-index:-251593216;mso-position-horizontal-relative:text;mso-position-vertical-relative:text;mso-width-relative:page;mso-height-relative:page">
            <v:imagedata r:id="rId38" o:title="springtime"/>
          </v:shape>
        </w:pict>
      </w:r>
      <w:r>
        <w:rPr>
          <w:noProof/>
          <w:sz w:val="20"/>
        </w:rPr>
        <w:pict>
          <v:shape id="_x0000_s1034" type="#_x0000_t75" style="position:absolute;margin-left:209.65pt;margin-top:5.1pt;width:158.85pt;height:158.85pt;z-index:251725312;mso-position-horizontal-relative:text;mso-position-vertical-relative:text;mso-width-relative:page;mso-height-relative:page">
            <v:imagedata r:id="rId39" o:title="OIP (2)"/>
          </v:shape>
        </w:pict>
      </w:r>
      <w:r w:rsidR="00CD411C">
        <w:rPr>
          <w:rFonts w:ascii="Calibri" w:hAnsi="Calibri" w:cs="Calibri"/>
          <w:noProof/>
          <w:sz w:val="40"/>
        </w:rPr>
        <w:drawing>
          <wp:anchor distT="0" distB="0" distL="114300" distR="114300" simplePos="0" relativeHeight="251719168" behindDoc="0" locked="0" layoutInCell="1" allowOverlap="1">
            <wp:simplePos x="0" y="0"/>
            <wp:positionH relativeFrom="column">
              <wp:posOffset>1165860</wp:posOffset>
            </wp:positionH>
            <wp:positionV relativeFrom="paragraph">
              <wp:posOffset>252511</wp:posOffset>
            </wp:positionV>
            <wp:extent cx="1492468" cy="1679612"/>
            <wp:effectExtent l="0" t="0" r="0" b="0"/>
            <wp:wrapNone/>
            <wp:docPr id="10" name="Immagine 10" descr="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2468" cy="1679612"/>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pict>
          <v:shape id="_x0000_s1028" type="#_x0000_t75" style="position:absolute;margin-left:-28.45pt;margin-top:10pt;width:117pt;height:143.9pt;z-index:-251598336;mso-position-horizontal-relative:text;mso-position-vertical-relative:text;mso-width-relative:page;mso-height-relative:page">
            <v:imagedata r:id="rId41" o:title="holy_spirit_cake300-600x738"/>
          </v:shape>
        </w:pict>
      </w:r>
    </w:p>
    <w:p w:rsidR="00B24548" w:rsidRDefault="00B24548" w:rsidP="00C949F8">
      <w:pPr>
        <w:pStyle w:val="Corpotesto"/>
        <w:tabs>
          <w:tab w:val="center" w:pos="5179"/>
          <w:tab w:val="right" w:pos="9998"/>
        </w:tabs>
        <w:jc w:val="left"/>
        <w:rPr>
          <w:rFonts w:ascii="Calibri" w:hAnsi="Calibri" w:cs="Calibri"/>
          <w:sz w:val="40"/>
        </w:rPr>
      </w:pPr>
    </w:p>
    <w:p w:rsidR="00B24548" w:rsidRDefault="00B24548" w:rsidP="00C949F8">
      <w:pPr>
        <w:pStyle w:val="Corpotesto"/>
        <w:tabs>
          <w:tab w:val="center" w:pos="5179"/>
          <w:tab w:val="right" w:pos="9998"/>
        </w:tabs>
        <w:jc w:val="left"/>
        <w:rPr>
          <w:rFonts w:ascii="Calibri" w:hAnsi="Calibri" w:cs="Calibri"/>
          <w:sz w:val="40"/>
        </w:rPr>
      </w:pPr>
    </w:p>
    <w:p w:rsidR="00B24548" w:rsidRDefault="00B24548" w:rsidP="00C949F8">
      <w:pPr>
        <w:pStyle w:val="Corpotesto"/>
        <w:tabs>
          <w:tab w:val="center" w:pos="5179"/>
          <w:tab w:val="right" w:pos="9998"/>
        </w:tabs>
        <w:jc w:val="left"/>
        <w:rPr>
          <w:rFonts w:ascii="Calibri" w:hAnsi="Calibri" w:cs="Calibri"/>
          <w:sz w:val="40"/>
        </w:rPr>
      </w:pPr>
    </w:p>
    <w:p w:rsidR="00B24548" w:rsidRDefault="00B24548" w:rsidP="00C949F8">
      <w:pPr>
        <w:pStyle w:val="Corpotesto"/>
        <w:tabs>
          <w:tab w:val="center" w:pos="5179"/>
          <w:tab w:val="right" w:pos="9998"/>
        </w:tabs>
        <w:jc w:val="left"/>
        <w:rPr>
          <w:rFonts w:ascii="Calibri" w:hAnsi="Calibri" w:cs="Calibri"/>
          <w:sz w:val="40"/>
        </w:rPr>
      </w:pPr>
    </w:p>
    <w:p w:rsidR="00B24548" w:rsidRDefault="00B24548" w:rsidP="00C949F8">
      <w:pPr>
        <w:pStyle w:val="Corpotesto"/>
        <w:tabs>
          <w:tab w:val="center" w:pos="5179"/>
          <w:tab w:val="right" w:pos="9998"/>
        </w:tabs>
        <w:jc w:val="left"/>
        <w:rPr>
          <w:rFonts w:ascii="Calibri" w:hAnsi="Calibri" w:cs="Calibri"/>
          <w:sz w:val="40"/>
        </w:rPr>
      </w:pPr>
    </w:p>
    <w:p w:rsidR="00B24548" w:rsidRDefault="00B24548" w:rsidP="00C949F8">
      <w:pPr>
        <w:pStyle w:val="Corpotesto"/>
        <w:tabs>
          <w:tab w:val="center" w:pos="5179"/>
          <w:tab w:val="right" w:pos="9998"/>
        </w:tabs>
        <w:jc w:val="left"/>
        <w:rPr>
          <w:rFonts w:ascii="Calibri" w:hAnsi="Calibri" w:cs="Calibri"/>
          <w:sz w:val="40"/>
        </w:rPr>
      </w:pPr>
    </w:p>
    <w:p w:rsidR="00E42097" w:rsidRDefault="00E42097" w:rsidP="00E42097">
      <w:pPr>
        <w:autoSpaceDE w:val="0"/>
        <w:autoSpaceDN w:val="0"/>
        <w:adjustRightInd w:val="0"/>
        <w:rPr>
          <w:rFonts w:ascii="Calibri" w:hAnsi="Calibri" w:cs="Calibri"/>
          <w:sz w:val="36"/>
          <w:szCs w:val="36"/>
        </w:rPr>
      </w:pPr>
      <w:r>
        <w:rPr>
          <w:rFonts w:ascii="Calibri" w:hAnsi="Calibri" w:cs="Calibri"/>
          <w:sz w:val="36"/>
          <w:szCs w:val="36"/>
        </w:rPr>
        <w:t xml:space="preserve">              </w:t>
      </w:r>
    </w:p>
    <w:p w:rsidR="00E42097" w:rsidRPr="00EA118C" w:rsidRDefault="00E42097" w:rsidP="00E42097">
      <w:pPr>
        <w:autoSpaceDE w:val="0"/>
        <w:autoSpaceDN w:val="0"/>
        <w:adjustRightInd w:val="0"/>
        <w:rPr>
          <w:rFonts w:ascii="Calibri" w:hAnsi="Calibri" w:cs="Calibri"/>
          <w:b/>
          <w:sz w:val="36"/>
          <w:szCs w:val="36"/>
        </w:rPr>
      </w:pPr>
      <w:r>
        <w:rPr>
          <w:rFonts w:ascii="Calibri" w:hAnsi="Calibri" w:cs="Calibri"/>
          <w:sz w:val="36"/>
          <w:szCs w:val="36"/>
        </w:rPr>
        <w:t xml:space="preserve">              </w:t>
      </w:r>
      <w:r w:rsidRPr="00EA118C">
        <w:rPr>
          <w:rFonts w:ascii="Calibri" w:hAnsi="Calibri" w:cs="Calibri"/>
          <w:b/>
          <w:sz w:val="36"/>
          <w:szCs w:val="36"/>
        </w:rPr>
        <w:t xml:space="preserve">Anno Scolastico 2022 - 2023:  </w:t>
      </w:r>
    </w:p>
    <w:p w:rsidR="00E42097" w:rsidRPr="00EA118C" w:rsidRDefault="00E42097" w:rsidP="00E42097">
      <w:pPr>
        <w:autoSpaceDE w:val="0"/>
        <w:autoSpaceDN w:val="0"/>
        <w:adjustRightInd w:val="0"/>
        <w:rPr>
          <w:rFonts w:ascii="Calibri" w:hAnsi="Calibri" w:cs="Calibri"/>
          <w:b/>
          <w:sz w:val="36"/>
          <w:szCs w:val="36"/>
        </w:rPr>
      </w:pPr>
      <w:r w:rsidRPr="00EA118C">
        <w:rPr>
          <w:rFonts w:ascii="Calibri" w:hAnsi="Calibri" w:cs="Calibri"/>
          <w:b/>
          <w:sz w:val="36"/>
          <w:szCs w:val="36"/>
        </w:rPr>
        <w:t xml:space="preserve">                                           2023 - 2024:   </w:t>
      </w:r>
    </w:p>
    <w:p w:rsidR="00E42097" w:rsidRPr="00EA118C" w:rsidRDefault="00E42097" w:rsidP="00E42097">
      <w:pPr>
        <w:autoSpaceDE w:val="0"/>
        <w:autoSpaceDN w:val="0"/>
        <w:adjustRightInd w:val="0"/>
        <w:rPr>
          <w:b/>
          <w:sz w:val="36"/>
          <w:szCs w:val="36"/>
        </w:rPr>
      </w:pPr>
      <w:r w:rsidRPr="00EA118C">
        <w:rPr>
          <w:rFonts w:ascii="Calibri" w:hAnsi="Calibri" w:cs="Calibri"/>
          <w:b/>
          <w:sz w:val="36"/>
          <w:szCs w:val="36"/>
        </w:rPr>
        <w:t xml:space="preserve">                                           2024 - 2025 :   </w:t>
      </w:r>
    </w:p>
    <w:p w:rsidR="00E42097" w:rsidRDefault="00E42097" w:rsidP="00E42097">
      <w:pPr>
        <w:pStyle w:val="Corpotesto"/>
        <w:tabs>
          <w:tab w:val="center" w:pos="5179"/>
          <w:tab w:val="right" w:pos="9998"/>
        </w:tabs>
        <w:jc w:val="left"/>
        <w:rPr>
          <w:rFonts w:ascii="Calibri" w:hAnsi="Calibri" w:cs="Calibri"/>
          <w:sz w:val="40"/>
        </w:rPr>
      </w:pPr>
    </w:p>
    <w:p w:rsidR="00E42097" w:rsidRDefault="00E42097" w:rsidP="00E42097">
      <w:pPr>
        <w:rPr>
          <w:sz w:val="28"/>
          <w:szCs w:val="28"/>
        </w:rPr>
      </w:pPr>
      <w:r>
        <w:rPr>
          <w:sz w:val="28"/>
          <w:szCs w:val="28"/>
        </w:rPr>
        <w:t>“CREDO CHE AVERE LA TERRA E NON ROVINARLA SIA LA PIU BELLA FORMA D’ARTE CHE SI POSSA DESIDERARE” (Andy Warhol)</w:t>
      </w:r>
    </w:p>
    <w:p w:rsidR="00E42097" w:rsidRDefault="00E42097" w:rsidP="00E42097">
      <w:pPr>
        <w:rPr>
          <w:sz w:val="28"/>
          <w:szCs w:val="28"/>
        </w:rPr>
      </w:pPr>
    </w:p>
    <w:p w:rsidR="00E42097" w:rsidRPr="00EA118C" w:rsidRDefault="00E42097" w:rsidP="00E42097">
      <w:pPr>
        <w:rPr>
          <w:b/>
          <w:sz w:val="28"/>
          <w:szCs w:val="28"/>
        </w:rPr>
      </w:pPr>
      <w:r w:rsidRPr="00EA118C">
        <w:rPr>
          <w:b/>
          <w:sz w:val="28"/>
          <w:szCs w:val="28"/>
        </w:rPr>
        <w:t>PIANO OFFERTA FORMATIVA TRIENNALE</w:t>
      </w:r>
    </w:p>
    <w:p w:rsidR="00E42097" w:rsidRPr="00EA118C" w:rsidRDefault="00E42097" w:rsidP="00E42097">
      <w:pPr>
        <w:rPr>
          <w:b/>
          <w:sz w:val="28"/>
          <w:szCs w:val="28"/>
        </w:rPr>
      </w:pPr>
    </w:p>
    <w:p w:rsidR="00E42097" w:rsidRPr="00EA118C" w:rsidRDefault="00E42097" w:rsidP="00E42097">
      <w:pPr>
        <w:rPr>
          <w:b/>
          <w:sz w:val="28"/>
          <w:szCs w:val="28"/>
        </w:rPr>
      </w:pPr>
      <w:r w:rsidRPr="00EA118C">
        <w:rPr>
          <w:b/>
          <w:sz w:val="28"/>
          <w:szCs w:val="28"/>
        </w:rPr>
        <w:t>RAGIONE DELLA SCELTA</w:t>
      </w:r>
    </w:p>
    <w:p w:rsidR="00E42097" w:rsidRDefault="00E42097" w:rsidP="00E42097">
      <w:pPr>
        <w:rPr>
          <w:sz w:val="28"/>
          <w:szCs w:val="28"/>
        </w:rPr>
      </w:pPr>
      <w:r>
        <w:rPr>
          <w:sz w:val="28"/>
          <w:szCs w:val="28"/>
        </w:rPr>
        <w:t>Il progetto educativo triennale è stato predisposto al fine di iniziare un percorso di conoscenza e rispetto degli elementi.</w:t>
      </w:r>
    </w:p>
    <w:p w:rsidR="00E42097" w:rsidRDefault="00E42097" w:rsidP="00E42097">
      <w:pPr>
        <w:rPr>
          <w:sz w:val="28"/>
          <w:szCs w:val="28"/>
        </w:rPr>
      </w:pPr>
      <w:r>
        <w:rPr>
          <w:sz w:val="28"/>
          <w:szCs w:val="28"/>
        </w:rPr>
        <w:t>L’istituto ritiene che sia particolarmente importante offrire un percorso di osservazione del mondo che ci circonda, con l’intenzione di stimolare i bambini a porsi domande sui fenomeni naturali, a cercare risposte e a trovare spiegazioni facendo ipotesi e poi verificandole.</w:t>
      </w:r>
    </w:p>
    <w:p w:rsidR="00E42097" w:rsidRDefault="00E42097" w:rsidP="00E42097">
      <w:pPr>
        <w:rPr>
          <w:sz w:val="28"/>
          <w:szCs w:val="28"/>
        </w:rPr>
      </w:pPr>
      <w:r>
        <w:rPr>
          <w:sz w:val="28"/>
          <w:szCs w:val="28"/>
        </w:rPr>
        <w:lastRenderedPageBreak/>
        <w:t>Attraverso l’esplorazione di questi elementi si vuole stimolare l’immaginazione e la creatività dei bambini, passando attraverso esperienze sensoriali, espressive, grafico – pittorico e motorio – musicale.</w:t>
      </w:r>
    </w:p>
    <w:p w:rsidR="00E42097" w:rsidRDefault="00E42097" w:rsidP="00E42097">
      <w:pPr>
        <w:rPr>
          <w:sz w:val="28"/>
          <w:szCs w:val="28"/>
        </w:rPr>
      </w:pPr>
    </w:p>
    <w:p w:rsidR="00E42097" w:rsidRPr="00EA118C" w:rsidRDefault="00E42097" w:rsidP="00E42097">
      <w:pPr>
        <w:rPr>
          <w:b/>
          <w:sz w:val="28"/>
          <w:szCs w:val="28"/>
        </w:rPr>
      </w:pPr>
      <w:r w:rsidRPr="00EA118C">
        <w:rPr>
          <w:b/>
          <w:sz w:val="28"/>
          <w:szCs w:val="28"/>
        </w:rPr>
        <w:t>PROGETTO EDUCATIVO – DIDATTICO</w:t>
      </w:r>
    </w:p>
    <w:p w:rsidR="00E42097" w:rsidRDefault="00E42097" w:rsidP="00E42097">
      <w:pPr>
        <w:rPr>
          <w:sz w:val="28"/>
          <w:szCs w:val="28"/>
        </w:rPr>
      </w:pPr>
      <w:r>
        <w:rPr>
          <w:sz w:val="28"/>
          <w:szCs w:val="28"/>
        </w:rPr>
        <w:t>Il progetto educativo all’interno del nostro istituito viene sviluppato su due livelli:</w:t>
      </w:r>
    </w:p>
    <w:p w:rsidR="00E42097" w:rsidRDefault="00E42097" w:rsidP="00E42097">
      <w:pPr>
        <w:pStyle w:val="Paragrafoelenco"/>
        <w:numPr>
          <w:ilvl w:val="0"/>
          <w:numId w:val="75"/>
        </w:numPr>
        <w:spacing w:after="200" w:line="276" w:lineRule="auto"/>
        <w:contextualSpacing/>
        <w:rPr>
          <w:sz w:val="28"/>
          <w:szCs w:val="28"/>
        </w:rPr>
      </w:pPr>
      <w:r>
        <w:rPr>
          <w:sz w:val="28"/>
          <w:szCs w:val="28"/>
        </w:rPr>
        <w:t>Attraverso attività laboratoriali suddivisi in fasce d’età;</w:t>
      </w:r>
    </w:p>
    <w:p w:rsidR="00E42097" w:rsidRDefault="00E42097" w:rsidP="00E42097">
      <w:pPr>
        <w:pStyle w:val="Paragrafoelenco"/>
        <w:numPr>
          <w:ilvl w:val="0"/>
          <w:numId w:val="75"/>
        </w:numPr>
        <w:spacing w:after="200" w:line="276" w:lineRule="auto"/>
        <w:contextualSpacing/>
        <w:rPr>
          <w:sz w:val="28"/>
          <w:szCs w:val="28"/>
        </w:rPr>
      </w:pPr>
      <w:r>
        <w:rPr>
          <w:sz w:val="28"/>
          <w:szCs w:val="28"/>
        </w:rPr>
        <w:t>D’istituto: coinvolgendo tutte le insegnanti per la definizione di micro – progetti e uscite didattiche.</w:t>
      </w:r>
    </w:p>
    <w:p w:rsidR="00B24548" w:rsidRDefault="00B24548" w:rsidP="00C949F8">
      <w:pPr>
        <w:pStyle w:val="Corpotesto"/>
        <w:tabs>
          <w:tab w:val="center" w:pos="5179"/>
          <w:tab w:val="right" w:pos="9998"/>
        </w:tabs>
        <w:jc w:val="left"/>
        <w:rPr>
          <w:rFonts w:ascii="Calibri" w:hAnsi="Calibri" w:cs="Calibri"/>
          <w:sz w:val="40"/>
        </w:rPr>
      </w:pPr>
    </w:p>
    <w:p w:rsidR="00B24548" w:rsidRDefault="00B24548" w:rsidP="00C949F8">
      <w:pPr>
        <w:pStyle w:val="Corpotesto"/>
        <w:tabs>
          <w:tab w:val="center" w:pos="5179"/>
          <w:tab w:val="right" w:pos="9998"/>
        </w:tabs>
        <w:jc w:val="left"/>
        <w:rPr>
          <w:rFonts w:ascii="Calibri" w:hAnsi="Calibri" w:cs="Calibri"/>
          <w:sz w:val="40"/>
        </w:rPr>
      </w:pPr>
    </w:p>
    <w:p w:rsidR="008C3A70" w:rsidRDefault="008C3A70" w:rsidP="00C949F8">
      <w:pPr>
        <w:pStyle w:val="Corpotesto"/>
        <w:tabs>
          <w:tab w:val="center" w:pos="5179"/>
          <w:tab w:val="right" w:pos="9998"/>
        </w:tabs>
        <w:jc w:val="left"/>
        <w:rPr>
          <w:rFonts w:ascii="Calibri" w:hAnsi="Calibri" w:cs="Calibri"/>
          <w:sz w:val="40"/>
        </w:rPr>
      </w:pPr>
    </w:p>
    <w:p w:rsidR="008C3A70" w:rsidRDefault="008C3A70" w:rsidP="008C3A70">
      <w:pPr>
        <w:pStyle w:val="Paragrafoelenco"/>
        <w:rPr>
          <w:sz w:val="28"/>
          <w:szCs w:val="28"/>
        </w:rPr>
      </w:pPr>
    </w:p>
    <w:p w:rsidR="008C3A70" w:rsidRDefault="008C3A70" w:rsidP="008C3A70">
      <w:pPr>
        <w:pStyle w:val="Paragrafoelenco"/>
        <w:rPr>
          <w:sz w:val="28"/>
          <w:szCs w:val="28"/>
        </w:rPr>
      </w:pPr>
    </w:p>
    <w:p w:rsidR="0011124D" w:rsidRPr="00EA118C" w:rsidRDefault="0011124D" w:rsidP="0011124D">
      <w:pPr>
        <w:pStyle w:val="Paragrafoelenco"/>
        <w:rPr>
          <w:b/>
          <w:sz w:val="28"/>
          <w:szCs w:val="28"/>
        </w:rPr>
      </w:pPr>
      <w:r w:rsidRPr="00EA118C">
        <w:rPr>
          <w:b/>
          <w:sz w:val="28"/>
          <w:szCs w:val="28"/>
        </w:rPr>
        <w:t>PREMESSA</w:t>
      </w:r>
    </w:p>
    <w:p w:rsidR="0011124D" w:rsidRDefault="0011124D" w:rsidP="0011124D">
      <w:pPr>
        <w:pStyle w:val="Paragrafoelenco"/>
        <w:rPr>
          <w:sz w:val="28"/>
          <w:szCs w:val="28"/>
        </w:rPr>
      </w:pPr>
      <w:r>
        <w:rPr>
          <w:sz w:val="28"/>
          <w:szCs w:val="28"/>
        </w:rPr>
        <w:t>Il percorso didattico triennale, comprende gli anni scolastici:</w:t>
      </w:r>
    </w:p>
    <w:p w:rsidR="0011124D" w:rsidRDefault="0011124D" w:rsidP="0011124D">
      <w:pPr>
        <w:rPr>
          <w:sz w:val="28"/>
          <w:szCs w:val="28"/>
        </w:rPr>
      </w:pPr>
      <w:r>
        <w:rPr>
          <w:sz w:val="28"/>
          <w:szCs w:val="28"/>
        </w:rPr>
        <w:t>2022/23</w:t>
      </w:r>
    </w:p>
    <w:p w:rsidR="0011124D" w:rsidRDefault="0011124D" w:rsidP="0011124D">
      <w:pPr>
        <w:rPr>
          <w:sz w:val="28"/>
          <w:szCs w:val="28"/>
        </w:rPr>
      </w:pPr>
      <w:r>
        <w:rPr>
          <w:sz w:val="28"/>
          <w:szCs w:val="28"/>
        </w:rPr>
        <w:t>Acqua e fuoco</w:t>
      </w:r>
    </w:p>
    <w:p w:rsidR="0011124D" w:rsidRDefault="0011124D" w:rsidP="0011124D">
      <w:pPr>
        <w:rPr>
          <w:sz w:val="28"/>
          <w:szCs w:val="28"/>
        </w:rPr>
      </w:pPr>
      <w:r>
        <w:rPr>
          <w:sz w:val="28"/>
          <w:szCs w:val="28"/>
        </w:rPr>
        <w:t>2023/24</w:t>
      </w:r>
    </w:p>
    <w:p w:rsidR="0011124D" w:rsidRDefault="0011124D" w:rsidP="0011124D">
      <w:pPr>
        <w:rPr>
          <w:sz w:val="28"/>
          <w:szCs w:val="28"/>
        </w:rPr>
      </w:pPr>
      <w:r>
        <w:rPr>
          <w:sz w:val="28"/>
          <w:szCs w:val="28"/>
        </w:rPr>
        <w:t>Aria</w:t>
      </w:r>
    </w:p>
    <w:p w:rsidR="0011124D" w:rsidRDefault="0011124D" w:rsidP="0011124D">
      <w:pPr>
        <w:rPr>
          <w:sz w:val="28"/>
          <w:szCs w:val="28"/>
        </w:rPr>
      </w:pPr>
      <w:r>
        <w:rPr>
          <w:sz w:val="28"/>
          <w:szCs w:val="28"/>
        </w:rPr>
        <w:t>2024/25</w:t>
      </w:r>
    </w:p>
    <w:p w:rsidR="0011124D" w:rsidRDefault="0011124D" w:rsidP="0011124D">
      <w:pPr>
        <w:rPr>
          <w:sz w:val="28"/>
          <w:szCs w:val="28"/>
        </w:rPr>
      </w:pPr>
      <w:r>
        <w:rPr>
          <w:sz w:val="28"/>
          <w:szCs w:val="28"/>
        </w:rPr>
        <w:t>Terra</w:t>
      </w:r>
    </w:p>
    <w:p w:rsidR="0011124D" w:rsidRDefault="0011124D" w:rsidP="0011124D">
      <w:pPr>
        <w:rPr>
          <w:sz w:val="28"/>
          <w:szCs w:val="28"/>
        </w:rPr>
      </w:pPr>
    </w:p>
    <w:p w:rsidR="0011124D" w:rsidRDefault="0011124D" w:rsidP="0011124D">
      <w:pPr>
        <w:rPr>
          <w:sz w:val="28"/>
          <w:szCs w:val="28"/>
        </w:rPr>
      </w:pPr>
      <w:r>
        <w:rPr>
          <w:sz w:val="28"/>
          <w:szCs w:val="28"/>
        </w:rPr>
        <w:t>Ogni anno il progetto si strutturerà in un unità di apprendimento in cui verrà trattato un nucleo progettuale distinto ma allo stesso tempo collegato con gli altri.</w:t>
      </w:r>
    </w:p>
    <w:p w:rsidR="0011124D" w:rsidRDefault="0011124D" w:rsidP="0011124D">
      <w:pPr>
        <w:rPr>
          <w:sz w:val="28"/>
          <w:szCs w:val="28"/>
        </w:rPr>
      </w:pPr>
      <w:r>
        <w:rPr>
          <w:sz w:val="28"/>
          <w:szCs w:val="28"/>
        </w:rPr>
        <w:t>Il progetto annuale si svilupperà seguendo queste linee guida:</w:t>
      </w:r>
    </w:p>
    <w:p w:rsidR="0011124D" w:rsidRDefault="0011124D" w:rsidP="0011124D">
      <w:pPr>
        <w:pStyle w:val="Paragrafoelenco"/>
        <w:numPr>
          <w:ilvl w:val="0"/>
          <w:numId w:val="75"/>
        </w:numPr>
        <w:spacing w:after="200" w:line="276" w:lineRule="auto"/>
        <w:contextualSpacing/>
        <w:rPr>
          <w:sz w:val="28"/>
          <w:szCs w:val="28"/>
        </w:rPr>
      </w:pPr>
      <w:r>
        <w:rPr>
          <w:sz w:val="28"/>
          <w:szCs w:val="28"/>
        </w:rPr>
        <w:t>Ricerca di informazioni sui 4 elementi;</w:t>
      </w:r>
    </w:p>
    <w:p w:rsidR="0011124D" w:rsidRDefault="0011124D" w:rsidP="0011124D">
      <w:pPr>
        <w:pStyle w:val="Paragrafoelenco"/>
        <w:numPr>
          <w:ilvl w:val="0"/>
          <w:numId w:val="75"/>
        </w:numPr>
        <w:spacing w:after="200" w:line="276" w:lineRule="auto"/>
        <w:contextualSpacing/>
        <w:rPr>
          <w:sz w:val="28"/>
          <w:szCs w:val="28"/>
        </w:rPr>
      </w:pPr>
      <w:r>
        <w:rPr>
          <w:sz w:val="28"/>
          <w:szCs w:val="28"/>
        </w:rPr>
        <w:t>Storie e racconti;</w:t>
      </w:r>
    </w:p>
    <w:p w:rsidR="0011124D" w:rsidRDefault="0011124D" w:rsidP="0011124D">
      <w:pPr>
        <w:pStyle w:val="Paragrafoelenco"/>
        <w:numPr>
          <w:ilvl w:val="0"/>
          <w:numId w:val="75"/>
        </w:numPr>
        <w:spacing w:after="200" w:line="276" w:lineRule="auto"/>
        <w:contextualSpacing/>
        <w:rPr>
          <w:sz w:val="28"/>
          <w:szCs w:val="28"/>
        </w:rPr>
      </w:pPr>
      <w:r>
        <w:rPr>
          <w:sz w:val="28"/>
          <w:szCs w:val="28"/>
        </w:rPr>
        <w:t>Realizzazione di piccoli esperimenti per far comprendere in modo esperienziale gli elementi trattati;</w:t>
      </w:r>
    </w:p>
    <w:p w:rsidR="0011124D" w:rsidRDefault="0011124D" w:rsidP="0011124D">
      <w:pPr>
        <w:pStyle w:val="Paragrafoelenco"/>
        <w:numPr>
          <w:ilvl w:val="0"/>
          <w:numId w:val="75"/>
        </w:numPr>
        <w:spacing w:after="200" w:line="276" w:lineRule="auto"/>
        <w:contextualSpacing/>
        <w:rPr>
          <w:sz w:val="28"/>
          <w:szCs w:val="28"/>
        </w:rPr>
      </w:pPr>
      <w:r>
        <w:rPr>
          <w:sz w:val="28"/>
          <w:szCs w:val="28"/>
        </w:rPr>
        <w:t>Drammatizzazione e gioco di ruolo;</w:t>
      </w:r>
    </w:p>
    <w:p w:rsidR="0011124D" w:rsidRDefault="0011124D" w:rsidP="0011124D">
      <w:pPr>
        <w:pStyle w:val="Paragrafoelenco"/>
        <w:numPr>
          <w:ilvl w:val="0"/>
          <w:numId w:val="75"/>
        </w:numPr>
        <w:spacing w:after="200" w:line="276" w:lineRule="auto"/>
        <w:contextualSpacing/>
        <w:rPr>
          <w:sz w:val="28"/>
          <w:szCs w:val="28"/>
        </w:rPr>
      </w:pPr>
      <w:r>
        <w:rPr>
          <w:sz w:val="28"/>
          <w:szCs w:val="28"/>
        </w:rPr>
        <w:t>Ascolto e rielaborazione di piccole storie legate agli elementi;</w:t>
      </w:r>
    </w:p>
    <w:p w:rsidR="0011124D" w:rsidRDefault="0011124D" w:rsidP="0011124D">
      <w:pPr>
        <w:pStyle w:val="Paragrafoelenco"/>
        <w:numPr>
          <w:ilvl w:val="0"/>
          <w:numId w:val="75"/>
        </w:numPr>
        <w:spacing w:after="200" w:line="276" w:lineRule="auto"/>
        <w:contextualSpacing/>
        <w:rPr>
          <w:sz w:val="28"/>
          <w:szCs w:val="28"/>
        </w:rPr>
      </w:pPr>
      <w:r>
        <w:rPr>
          <w:sz w:val="28"/>
          <w:szCs w:val="28"/>
        </w:rPr>
        <w:t>Ricerca di movimenti legati ai suoni degli elementi naturali.</w:t>
      </w:r>
    </w:p>
    <w:p w:rsidR="0011124D" w:rsidRPr="00F87FA3" w:rsidRDefault="0011124D" w:rsidP="0011124D">
      <w:pPr>
        <w:ind w:left="360"/>
        <w:rPr>
          <w:sz w:val="28"/>
          <w:szCs w:val="28"/>
        </w:rPr>
      </w:pPr>
    </w:p>
    <w:p w:rsidR="0011124D" w:rsidRPr="00EA118C" w:rsidRDefault="0011124D" w:rsidP="0011124D">
      <w:pPr>
        <w:rPr>
          <w:b/>
          <w:sz w:val="28"/>
          <w:szCs w:val="28"/>
        </w:rPr>
      </w:pPr>
      <w:r w:rsidRPr="00EA118C">
        <w:rPr>
          <w:b/>
          <w:sz w:val="28"/>
          <w:szCs w:val="28"/>
        </w:rPr>
        <w:t>TRAGUARDI PER LO SVILUPPO DELLE COMPETENZE</w:t>
      </w:r>
    </w:p>
    <w:p w:rsidR="0011124D" w:rsidRDefault="0011124D" w:rsidP="0011124D">
      <w:pPr>
        <w:pStyle w:val="Paragrafoelenco"/>
        <w:numPr>
          <w:ilvl w:val="0"/>
          <w:numId w:val="75"/>
        </w:numPr>
        <w:spacing w:after="200" w:line="276" w:lineRule="auto"/>
        <w:contextualSpacing/>
        <w:rPr>
          <w:sz w:val="28"/>
          <w:szCs w:val="28"/>
        </w:rPr>
      </w:pPr>
      <w:r>
        <w:rPr>
          <w:sz w:val="28"/>
          <w:szCs w:val="28"/>
        </w:rPr>
        <w:t>Riflette, si confronta con adulti e bambini, riconosce la reciprocità di attenzione tra chi parla e chi ascolta.</w:t>
      </w:r>
    </w:p>
    <w:p w:rsidR="0011124D" w:rsidRDefault="0011124D" w:rsidP="0011124D">
      <w:pPr>
        <w:pStyle w:val="Paragrafoelenco"/>
        <w:numPr>
          <w:ilvl w:val="0"/>
          <w:numId w:val="75"/>
        </w:numPr>
        <w:spacing w:after="200" w:line="276" w:lineRule="auto"/>
        <w:contextualSpacing/>
        <w:rPr>
          <w:sz w:val="28"/>
          <w:szCs w:val="28"/>
        </w:rPr>
      </w:pPr>
      <w:r>
        <w:rPr>
          <w:sz w:val="28"/>
          <w:szCs w:val="28"/>
        </w:rPr>
        <w:t>Il bambino vive pienamente la propria corporeità, ne percepisce il potenziale comunicativo ed espressivo.</w:t>
      </w:r>
    </w:p>
    <w:p w:rsidR="0011124D" w:rsidRDefault="0011124D" w:rsidP="0011124D">
      <w:pPr>
        <w:pStyle w:val="Paragrafoelenco"/>
        <w:numPr>
          <w:ilvl w:val="0"/>
          <w:numId w:val="75"/>
        </w:numPr>
        <w:spacing w:after="200" w:line="276" w:lineRule="auto"/>
        <w:contextualSpacing/>
        <w:rPr>
          <w:sz w:val="28"/>
          <w:szCs w:val="28"/>
        </w:rPr>
      </w:pPr>
      <w:r>
        <w:rPr>
          <w:sz w:val="28"/>
          <w:szCs w:val="28"/>
        </w:rPr>
        <w:t>Il bambino, comunica, esprime emozioni, racconta, utilizzando le varie possibilità che il linguaggio del corpo consente.</w:t>
      </w:r>
    </w:p>
    <w:p w:rsidR="0011124D" w:rsidRDefault="0011124D" w:rsidP="0011124D">
      <w:pPr>
        <w:pStyle w:val="Paragrafoelenco"/>
        <w:numPr>
          <w:ilvl w:val="0"/>
          <w:numId w:val="75"/>
        </w:numPr>
        <w:spacing w:after="200" w:line="276" w:lineRule="auto"/>
        <w:contextualSpacing/>
        <w:rPr>
          <w:sz w:val="28"/>
          <w:szCs w:val="28"/>
        </w:rPr>
      </w:pPr>
      <w:r>
        <w:rPr>
          <w:sz w:val="28"/>
          <w:szCs w:val="28"/>
        </w:rPr>
        <w:t>Ascolta storie e sa esprimerle attraverso la drammatizzazione, il disegno e altre attività manipolative; utilizza materiali e strumenti, tecniche espressive e creative.</w:t>
      </w:r>
    </w:p>
    <w:p w:rsidR="0011124D" w:rsidRDefault="0011124D" w:rsidP="0011124D">
      <w:pPr>
        <w:pStyle w:val="Paragrafoelenco"/>
        <w:numPr>
          <w:ilvl w:val="0"/>
          <w:numId w:val="75"/>
        </w:numPr>
        <w:spacing w:after="200" w:line="276" w:lineRule="auto"/>
        <w:contextualSpacing/>
        <w:rPr>
          <w:sz w:val="28"/>
          <w:szCs w:val="28"/>
        </w:rPr>
      </w:pPr>
      <w:r>
        <w:rPr>
          <w:sz w:val="28"/>
          <w:szCs w:val="28"/>
        </w:rPr>
        <w:lastRenderedPageBreak/>
        <w:t>Scopre il paesaggio sonoro attraverso attività di percezione e produzione musicale utilizzando voce, corpo e oggetti.</w:t>
      </w:r>
    </w:p>
    <w:p w:rsidR="0011124D" w:rsidRDefault="0011124D" w:rsidP="0011124D">
      <w:pPr>
        <w:pStyle w:val="Paragrafoelenco"/>
        <w:numPr>
          <w:ilvl w:val="0"/>
          <w:numId w:val="75"/>
        </w:numPr>
        <w:spacing w:after="200" w:line="276" w:lineRule="auto"/>
        <w:contextualSpacing/>
        <w:rPr>
          <w:sz w:val="28"/>
          <w:szCs w:val="28"/>
        </w:rPr>
      </w:pPr>
      <w:r>
        <w:rPr>
          <w:sz w:val="28"/>
          <w:szCs w:val="28"/>
        </w:rPr>
        <w:t>Osserva con attenzione il suo corpo, gli organismi viventi e i loro ambienti, i fenomeni naturali, accorgendosi dei loro cambiamenti.</w:t>
      </w:r>
    </w:p>
    <w:p w:rsidR="008C3A70" w:rsidRDefault="008C3A70" w:rsidP="008C3A70">
      <w:pPr>
        <w:pStyle w:val="Paragrafoelenco"/>
        <w:rPr>
          <w:sz w:val="28"/>
          <w:szCs w:val="28"/>
        </w:rPr>
      </w:pPr>
    </w:p>
    <w:p w:rsidR="008C3A70" w:rsidRDefault="008C3A70" w:rsidP="008C3A70">
      <w:pPr>
        <w:pStyle w:val="Paragrafoelenco"/>
        <w:rPr>
          <w:sz w:val="28"/>
          <w:szCs w:val="28"/>
        </w:rPr>
      </w:pPr>
    </w:p>
    <w:p w:rsidR="008C3A70" w:rsidRDefault="008C3A70" w:rsidP="008C3A70">
      <w:pPr>
        <w:pStyle w:val="Paragrafoelenco"/>
        <w:rPr>
          <w:sz w:val="28"/>
          <w:szCs w:val="28"/>
        </w:rPr>
      </w:pPr>
    </w:p>
    <w:p w:rsidR="008C3A70" w:rsidRDefault="008C3A70" w:rsidP="008C3A70">
      <w:pPr>
        <w:pStyle w:val="Paragrafoelenco"/>
        <w:rPr>
          <w:sz w:val="28"/>
          <w:szCs w:val="28"/>
        </w:rPr>
      </w:pPr>
    </w:p>
    <w:p w:rsidR="008C3A70" w:rsidRDefault="008C3A70" w:rsidP="008C3A70">
      <w:pPr>
        <w:pStyle w:val="Paragrafoelenco"/>
        <w:rPr>
          <w:sz w:val="28"/>
          <w:szCs w:val="28"/>
        </w:rPr>
      </w:pPr>
    </w:p>
    <w:p w:rsidR="008C3A70" w:rsidRDefault="008C3A70" w:rsidP="008C3A70">
      <w:pPr>
        <w:pStyle w:val="Paragrafoelenco"/>
        <w:rPr>
          <w:sz w:val="28"/>
          <w:szCs w:val="28"/>
        </w:rPr>
      </w:pPr>
    </w:p>
    <w:p w:rsidR="008C3A70" w:rsidRDefault="008C3A70" w:rsidP="008C3A70">
      <w:pPr>
        <w:pStyle w:val="Paragrafoelenco"/>
        <w:rPr>
          <w:sz w:val="28"/>
          <w:szCs w:val="28"/>
        </w:rPr>
      </w:pPr>
    </w:p>
    <w:p w:rsidR="008C3A70" w:rsidRDefault="008C3A70" w:rsidP="008C3A70">
      <w:pPr>
        <w:pStyle w:val="Paragrafoelenco"/>
        <w:rPr>
          <w:sz w:val="28"/>
          <w:szCs w:val="28"/>
        </w:rPr>
      </w:pPr>
    </w:p>
    <w:p w:rsidR="008C3A70" w:rsidRPr="00EA118C" w:rsidRDefault="008C3A70" w:rsidP="008C3A70">
      <w:pPr>
        <w:pStyle w:val="Paragrafoelenco"/>
        <w:rPr>
          <w:b/>
          <w:sz w:val="28"/>
          <w:szCs w:val="28"/>
        </w:rPr>
      </w:pPr>
      <w:r w:rsidRPr="00EA118C">
        <w:rPr>
          <w:b/>
          <w:sz w:val="28"/>
          <w:szCs w:val="28"/>
        </w:rPr>
        <w:t>MODALITA’ DI SVOLGIMENTO</w:t>
      </w:r>
    </w:p>
    <w:p w:rsidR="008C3A70" w:rsidRDefault="008C3A70" w:rsidP="008C3A70">
      <w:pPr>
        <w:pStyle w:val="Paragrafoelenco"/>
        <w:rPr>
          <w:sz w:val="28"/>
          <w:szCs w:val="28"/>
        </w:rPr>
      </w:pPr>
    </w:p>
    <w:p w:rsidR="008C3A70" w:rsidRDefault="008C3A70" w:rsidP="008C3A70">
      <w:pPr>
        <w:pStyle w:val="Paragrafoelenco"/>
        <w:rPr>
          <w:sz w:val="28"/>
          <w:szCs w:val="28"/>
        </w:rPr>
      </w:pPr>
      <w:r>
        <w:rPr>
          <w:sz w:val="28"/>
          <w:szCs w:val="28"/>
        </w:rPr>
        <w:t>Tutti gli elementi si prestano ad essere osservati e conosciuti attraverso approcci diversi:</w:t>
      </w:r>
    </w:p>
    <w:p w:rsidR="008C3A70" w:rsidRDefault="008C3A70" w:rsidP="008C3A70">
      <w:pPr>
        <w:pStyle w:val="Paragrafoelenco"/>
        <w:numPr>
          <w:ilvl w:val="0"/>
          <w:numId w:val="75"/>
        </w:numPr>
        <w:spacing w:after="200" w:line="276" w:lineRule="auto"/>
        <w:contextualSpacing/>
        <w:rPr>
          <w:sz w:val="28"/>
          <w:szCs w:val="28"/>
        </w:rPr>
      </w:pPr>
      <w:r>
        <w:rPr>
          <w:sz w:val="28"/>
          <w:szCs w:val="28"/>
        </w:rPr>
        <w:t>Percettivo sensoriale</w:t>
      </w:r>
    </w:p>
    <w:p w:rsidR="008C3A70" w:rsidRDefault="008C3A70" w:rsidP="008C3A70">
      <w:pPr>
        <w:pStyle w:val="Paragrafoelenco"/>
        <w:numPr>
          <w:ilvl w:val="0"/>
          <w:numId w:val="75"/>
        </w:numPr>
        <w:spacing w:after="200" w:line="276" w:lineRule="auto"/>
        <w:contextualSpacing/>
        <w:rPr>
          <w:sz w:val="28"/>
          <w:szCs w:val="28"/>
        </w:rPr>
      </w:pPr>
      <w:r>
        <w:rPr>
          <w:sz w:val="28"/>
          <w:szCs w:val="28"/>
        </w:rPr>
        <w:t>Osservazione e verifica dei fenomeni naturali attraverso esperimenti</w:t>
      </w:r>
    </w:p>
    <w:p w:rsidR="008C3A70" w:rsidRDefault="008C3A70" w:rsidP="008C3A70">
      <w:pPr>
        <w:pStyle w:val="Paragrafoelenco"/>
        <w:numPr>
          <w:ilvl w:val="0"/>
          <w:numId w:val="75"/>
        </w:numPr>
        <w:spacing w:after="200" w:line="276" w:lineRule="auto"/>
        <w:contextualSpacing/>
        <w:rPr>
          <w:sz w:val="28"/>
          <w:szCs w:val="28"/>
        </w:rPr>
      </w:pPr>
      <w:r>
        <w:rPr>
          <w:sz w:val="28"/>
          <w:szCs w:val="28"/>
        </w:rPr>
        <w:t>Sperimentazione di diverse tecniche espressive</w:t>
      </w:r>
    </w:p>
    <w:p w:rsidR="008C3A70" w:rsidRDefault="008C3A70" w:rsidP="008C3A70">
      <w:pPr>
        <w:pStyle w:val="Paragrafoelenco"/>
        <w:numPr>
          <w:ilvl w:val="0"/>
          <w:numId w:val="75"/>
        </w:numPr>
        <w:spacing w:after="200" w:line="276" w:lineRule="auto"/>
        <w:contextualSpacing/>
        <w:rPr>
          <w:sz w:val="28"/>
          <w:szCs w:val="28"/>
        </w:rPr>
      </w:pPr>
      <w:r>
        <w:rPr>
          <w:sz w:val="28"/>
          <w:szCs w:val="28"/>
        </w:rPr>
        <w:t>Storie e racconti</w:t>
      </w:r>
    </w:p>
    <w:p w:rsidR="008C3A70" w:rsidRDefault="008C3A70" w:rsidP="008C3A70">
      <w:pPr>
        <w:pStyle w:val="Paragrafoelenco"/>
        <w:numPr>
          <w:ilvl w:val="0"/>
          <w:numId w:val="75"/>
        </w:numPr>
        <w:spacing w:after="200" w:line="276" w:lineRule="auto"/>
        <w:contextualSpacing/>
        <w:rPr>
          <w:sz w:val="28"/>
          <w:szCs w:val="28"/>
        </w:rPr>
      </w:pPr>
      <w:r>
        <w:rPr>
          <w:sz w:val="28"/>
          <w:szCs w:val="28"/>
        </w:rPr>
        <w:t>Realizzazione di piccoli manufatti utilizzando materiali di recupero</w:t>
      </w:r>
    </w:p>
    <w:p w:rsidR="008C3A70" w:rsidRDefault="008C3A70" w:rsidP="008C3A70">
      <w:pPr>
        <w:pStyle w:val="Paragrafoelenco"/>
        <w:numPr>
          <w:ilvl w:val="0"/>
          <w:numId w:val="75"/>
        </w:numPr>
        <w:spacing w:after="200" w:line="276" w:lineRule="auto"/>
        <w:contextualSpacing/>
        <w:rPr>
          <w:sz w:val="28"/>
          <w:szCs w:val="28"/>
        </w:rPr>
      </w:pPr>
      <w:proofErr w:type="spellStart"/>
      <w:r>
        <w:rPr>
          <w:sz w:val="28"/>
          <w:szCs w:val="28"/>
        </w:rPr>
        <w:t>Circle</w:t>
      </w:r>
      <w:proofErr w:type="spellEnd"/>
      <w:r>
        <w:rPr>
          <w:sz w:val="28"/>
          <w:szCs w:val="28"/>
        </w:rPr>
        <w:t xml:space="preserve"> – time</w:t>
      </w:r>
    </w:p>
    <w:p w:rsidR="008C3A70" w:rsidRDefault="008C3A70" w:rsidP="008C3A70">
      <w:pPr>
        <w:pStyle w:val="Paragrafoelenco"/>
        <w:numPr>
          <w:ilvl w:val="0"/>
          <w:numId w:val="75"/>
        </w:numPr>
        <w:spacing w:after="200" w:line="276" w:lineRule="auto"/>
        <w:contextualSpacing/>
        <w:rPr>
          <w:sz w:val="28"/>
          <w:szCs w:val="28"/>
        </w:rPr>
      </w:pPr>
      <w:r>
        <w:rPr>
          <w:sz w:val="28"/>
          <w:szCs w:val="28"/>
        </w:rPr>
        <w:t>Ascolto di brani musicali</w:t>
      </w:r>
    </w:p>
    <w:p w:rsidR="008C3A70" w:rsidRDefault="008C3A70" w:rsidP="008C3A70">
      <w:pPr>
        <w:pStyle w:val="Paragrafoelenco"/>
        <w:numPr>
          <w:ilvl w:val="0"/>
          <w:numId w:val="75"/>
        </w:numPr>
        <w:spacing w:after="200" w:line="276" w:lineRule="auto"/>
        <w:contextualSpacing/>
        <w:rPr>
          <w:sz w:val="28"/>
          <w:szCs w:val="28"/>
        </w:rPr>
      </w:pPr>
      <w:r>
        <w:rPr>
          <w:sz w:val="28"/>
          <w:szCs w:val="28"/>
        </w:rPr>
        <w:t>Conversazioni libere e guidate</w:t>
      </w:r>
    </w:p>
    <w:p w:rsidR="008C3A70" w:rsidRDefault="008C3A70" w:rsidP="008C3A70">
      <w:pPr>
        <w:pStyle w:val="Paragrafoelenco"/>
        <w:numPr>
          <w:ilvl w:val="0"/>
          <w:numId w:val="75"/>
        </w:numPr>
        <w:spacing w:after="200" w:line="276" w:lineRule="auto"/>
        <w:contextualSpacing/>
        <w:rPr>
          <w:sz w:val="28"/>
          <w:szCs w:val="28"/>
        </w:rPr>
      </w:pPr>
      <w:r>
        <w:rPr>
          <w:sz w:val="28"/>
          <w:szCs w:val="28"/>
        </w:rPr>
        <w:t>Giochi motori con musica</w:t>
      </w:r>
    </w:p>
    <w:p w:rsidR="008C3A70" w:rsidRDefault="008C3A70" w:rsidP="008C3A70">
      <w:pPr>
        <w:pStyle w:val="Paragrafoelenco"/>
        <w:numPr>
          <w:ilvl w:val="0"/>
          <w:numId w:val="75"/>
        </w:numPr>
        <w:spacing w:after="200" w:line="276" w:lineRule="auto"/>
        <w:contextualSpacing/>
        <w:rPr>
          <w:sz w:val="28"/>
          <w:szCs w:val="28"/>
        </w:rPr>
      </w:pPr>
      <w:r>
        <w:rPr>
          <w:sz w:val="28"/>
          <w:szCs w:val="28"/>
        </w:rPr>
        <w:t>Attività di gruppo</w:t>
      </w:r>
    </w:p>
    <w:p w:rsidR="008C3A70" w:rsidRDefault="008C3A70" w:rsidP="008C3A70">
      <w:pPr>
        <w:pStyle w:val="Paragrafoelenco"/>
        <w:numPr>
          <w:ilvl w:val="0"/>
          <w:numId w:val="75"/>
        </w:numPr>
        <w:spacing w:after="200" w:line="276" w:lineRule="auto"/>
        <w:contextualSpacing/>
        <w:rPr>
          <w:sz w:val="28"/>
          <w:szCs w:val="28"/>
        </w:rPr>
      </w:pPr>
      <w:r>
        <w:rPr>
          <w:sz w:val="28"/>
          <w:szCs w:val="28"/>
        </w:rPr>
        <w:t>Drammatizzazione e giochi di ruolo</w:t>
      </w:r>
    </w:p>
    <w:p w:rsidR="008C3A70" w:rsidRDefault="008C3A70" w:rsidP="008C3A70">
      <w:pPr>
        <w:pStyle w:val="Paragrafoelenco"/>
        <w:numPr>
          <w:ilvl w:val="0"/>
          <w:numId w:val="75"/>
        </w:numPr>
        <w:spacing w:after="200" w:line="276" w:lineRule="auto"/>
        <w:contextualSpacing/>
        <w:rPr>
          <w:sz w:val="28"/>
          <w:szCs w:val="28"/>
        </w:rPr>
      </w:pPr>
      <w:proofErr w:type="spellStart"/>
      <w:r>
        <w:rPr>
          <w:sz w:val="28"/>
          <w:szCs w:val="28"/>
        </w:rPr>
        <w:t>Coperative</w:t>
      </w:r>
      <w:proofErr w:type="spellEnd"/>
      <w:r>
        <w:rPr>
          <w:sz w:val="28"/>
          <w:szCs w:val="28"/>
        </w:rPr>
        <w:t xml:space="preserve"> </w:t>
      </w:r>
      <w:proofErr w:type="spellStart"/>
      <w:r>
        <w:rPr>
          <w:sz w:val="28"/>
          <w:szCs w:val="28"/>
        </w:rPr>
        <w:t>learning</w:t>
      </w:r>
      <w:proofErr w:type="spellEnd"/>
      <w:r>
        <w:rPr>
          <w:sz w:val="28"/>
          <w:szCs w:val="28"/>
        </w:rPr>
        <w:t xml:space="preserve"> </w:t>
      </w:r>
    </w:p>
    <w:p w:rsidR="008C3A70" w:rsidRPr="008C3A70" w:rsidRDefault="008C3A70" w:rsidP="008C3A70">
      <w:pPr>
        <w:ind w:left="360"/>
        <w:rPr>
          <w:b/>
          <w:sz w:val="28"/>
          <w:szCs w:val="28"/>
        </w:rPr>
      </w:pPr>
      <w:r w:rsidRPr="008C3A70">
        <w:rPr>
          <w:b/>
          <w:sz w:val="28"/>
          <w:szCs w:val="28"/>
        </w:rPr>
        <w:t>ACQUA E FUOCO</w:t>
      </w:r>
    </w:p>
    <w:p w:rsidR="008C3A70" w:rsidRDefault="008C3A70" w:rsidP="008C3A70">
      <w:pPr>
        <w:ind w:left="360"/>
        <w:rPr>
          <w:sz w:val="28"/>
          <w:szCs w:val="28"/>
        </w:rPr>
      </w:pPr>
      <w:r>
        <w:rPr>
          <w:sz w:val="28"/>
          <w:szCs w:val="28"/>
        </w:rPr>
        <w:t>La scoperta del fuoco porterà le insegnanti a condurre i bambini alla in un mondo affascinante ma che può produrre pericoli se non trattato con le dovute precauzioni. Pieno di misteri e di paure, ma di cui è possibile fare esperienza e scoprire quanto il calore e la luce siano vitali per tutti noi.</w:t>
      </w:r>
    </w:p>
    <w:p w:rsidR="008C3A70" w:rsidRDefault="008C3A70" w:rsidP="008C3A70">
      <w:pPr>
        <w:ind w:left="360"/>
        <w:rPr>
          <w:sz w:val="28"/>
          <w:szCs w:val="28"/>
        </w:rPr>
      </w:pPr>
      <w:r>
        <w:rPr>
          <w:sz w:val="28"/>
          <w:szCs w:val="28"/>
        </w:rPr>
        <w:t>Il fuoco è l’esperienza, è l’emozione stessa, la passione, ne rappresenta la personalizzazione e il forte impatto emotivo.</w:t>
      </w:r>
    </w:p>
    <w:p w:rsidR="008C3A70" w:rsidRDefault="008C3A70" w:rsidP="008C3A70">
      <w:pPr>
        <w:ind w:left="360"/>
        <w:rPr>
          <w:sz w:val="28"/>
          <w:szCs w:val="28"/>
        </w:rPr>
      </w:pPr>
      <w:r>
        <w:rPr>
          <w:sz w:val="28"/>
          <w:szCs w:val="28"/>
        </w:rPr>
        <w:t>L’emozione è, infatti, un elemento vitale e pone l’accento sull’importanza della vita sociale. E’ possibile, farne esperienza e scoprirne quanto è importante per la vita dell’uomo e non solo. Il fuoco è una grande forza della natura e molti fenomeni sono legati a questo elemento: vulcani, lampi, incendi.</w:t>
      </w:r>
    </w:p>
    <w:p w:rsidR="008C3A70" w:rsidRDefault="008C3A70" w:rsidP="008C3A70">
      <w:pPr>
        <w:ind w:left="360"/>
        <w:rPr>
          <w:sz w:val="28"/>
          <w:szCs w:val="28"/>
        </w:rPr>
      </w:pPr>
      <w:r>
        <w:rPr>
          <w:sz w:val="28"/>
          <w:szCs w:val="28"/>
        </w:rPr>
        <w:t>L’acqua è un elemento vitale che possiamo osservare partendo da approcci differenti: sensoriale, percettivo, scientifico, espressivo e ecologico. Permette di scoprire rumori, colori, sensazioni, portandoli, inoltre, a innumerevoli scoperte.</w:t>
      </w:r>
    </w:p>
    <w:p w:rsidR="008C3A70" w:rsidRDefault="008C3A70" w:rsidP="008C3A70">
      <w:pPr>
        <w:ind w:left="360"/>
        <w:rPr>
          <w:sz w:val="28"/>
          <w:szCs w:val="28"/>
        </w:rPr>
      </w:pPr>
      <w:r>
        <w:rPr>
          <w:sz w:val="28"/>
          <w:szCs w:val="28"/>
        </w:rPr>
        <w:t>L’acqua è un elemento affascinante, coinvolgente nella sua totalità e può contribuire a soddisfare il bisogno manipolativo del bambino, offrendo molte possibilità di gioco e scoperta.</w:t>
      </w:r>
    </w:p>
    <w:p w:rsidR="008C3A70" w:rsidRDefault="008C3A70" w:rsidP="008C3A70">
      <w:pPr>
        <w:ind w:left="360"/>
        <w:rPr>
          <w:sz w:val="28"/>
          <w:szCs w:val="28"/>
        </w:rPr>
      </w:pPr>
    </w:p>
    <w:p w:rsidR="008C3A70" w:rsidRPr="00EA118C" w:rsidRDefault="008C3A70" w:rsidP="008C3A70">
      <w:pPr>
        <w:ind w:left="360"/>
        <w:rPr>
          <w:b/>
          <w:sz w:val="28"/>
          <w:szCs w:val="28"/>
        </w:rPr>
      </w:pPr>
      <w:r w:rsidRPr="00EA118C">
        <w:rPr>
          <w:b/>
          <w:sz w:val="28"/>
          <w:szCs w:val="28"/>
        </w:rPr>
        <w:t>ARIA</w:t>
      </w:r>
    </w:p>
    <w:p w:rsidR="008C3A70" w:rsidRDefault="008C3A70" w:rsidP="008C3A70">
      <w:pPr>
        <w:ind w:left="360"/>
        <w:rPr>
          <w:sz w:val="28"/>
          <w:szCs w:val="28"/>
        </w:rPr>
      </w:pPr>
      <w:r>
        <w:rPr>
          <w:sz w:val="28"/>
          <w:szCs w:val="28"/>
        </w:rPr>
        <w:t>Il primo contatto del bambino con il mondo esterno, avviene con la luce e l’aria;</w:t>
      </w:r>
      <w:r w:rsidR="00EA118C">
        <w:rPr>
          <w:sz w:val="28"/>
          <w:szCs w:val="28"/>
        </w:rPr>
        <w:t xml:space="preserve"> </w:t>
      </w:r>
      <w:r>
        <w:rPr>
          <w:sz w:val="28"/>
          <w:szCs w:val="28"/>
        </w:rPr>
        <w:t>con il suo primo respiro entra nella vita.</w:t>
      </w:r>
    </w:p>
    <w:p w:rsidR="008C3A70" w:rsidRDefault="008C3A70" w:rsidP="008C3A70">
      <w:pPr>
        <w:ind w:left="360"/>
        <w:rPr>
          <w:sz w:val="28"/>
          <w:szCs w:val="28"/>
        </w:rPr>
      </w:pPr>
      <w:r>
        <w:rPr>
          <w:sz w:val="28"/>
          <w:szCs w:val="28"/>
        </w:rPr>
        <w:t xml:space="preserve">L’aria ha in se </w:t>
      </w:r>
      <w:proofErr w:type="spellStart"/>
      <w:r>
        <w:rPr>
          <w:sz w:val="28"/>
          <w:szCs w:val="28"/>
        </w:rPr>
        <w:t>un’alone</w:t>
      </w:r>
      <w:proofErr w:type="spellEnd"/>
      <w:r>
        <w:rPr>
          <w:sz w:val="28"/>
          <w:szCs w:val="28"/>
        </w:rPr>
        <w:t xml:space="preserve"> magico, non si vede, non si sente ma rappresenta un elemento vitale di cui fare un’esperienza consapevole, accompagnandoli verso questa nuova conoscenza attraverso il gioco, l’esplorazione, e la conoscenza diretta.</w:t>
      </w:r>
    </w:p>
    <w:p w:rsidR="008C3A70" w:rsidRDefault="008C3A70" w:rsidP="008C3A70">
      <w:pPr>
        <w:ind w:left="360"/>
        <w:rPr>
          <w:sz w:val="28"/>
          <w:szCs w:val="28"/>
        </w:rPr>
      </w:pPr>
      <w:r>
        <w:rPr>
          <w:sz w:val="28"/>
          <w:szCs w:val="28"/>
        </w:rPr>
        <w:t>Come piccoli esploratori scopriremo i segreti di tutto ciò che vive, vola, respira e si muove nell’aria.</w:t>
      </w:r>
    </w:p>
    <w:p w:rsidR="008C3A70" w:rsidRDefault="008C3A70" w:rsidP="008C3A70">
      <w:pPr>
        <w:ind w:left="360"/>
        <w:rPr>
          <w:sz w:val="28"/>
          <w:szCs w:val="28"/>
        </w:rPr>
      </w:pPr>
      <w:r>
        <w:rPr>
          <w:sz w:val="28"/>
          <w:szCs w:val="28"/>
        </w:rPr>
        <w:t xml:space="preserve">L’aria fa vibrare le cose, </w:t>
      </w:r>
      <w:proofErr w:type="spellStart"/>
      <w:r>
        <w:rPr>
          <w:sz w:val="28"/>
          <w:szCs w:val="28"/>
        </w:rPr>
        <w:t>da</w:t>
      </w:r>
      <w:proofErr w:type="spellEnd"/>
      <w:r>
        <w:rPr>
          <w:sz w:val="28"/>
          <w:szCs w:val="28"/>
        </w:rPr>
        <w:t xml:space="preserve"> voce agli strumenti musicali: ascolteremo la magia di ogni suono e saremo pronti a inventarne altri.</w:t>
      </w:r>
    </w:p>
    <w:p w:rsidR="008C3A70" w:rsidRDefault="008C3A70" w:rsidP="008C3A70">
      <w:pPr>
        <w:ind w:left="360"/>
        <w:rPr>
          <w:sz w:val="28"/>
          <w:szCs w:val="28"/>
        </w:rPr>
      </w:pPr>
    </w:p>
    <w:p w:rsidR="0011124D" w:rsidRDefault="0011124D" w:rsidP="008C3A70">
      <w:pPr>
        <w:ind w:left="360"/>
        <w:rPr>
          <w:sz w:val="28"/>
          <w:szCs w:val="28"/>
        </w:rPr>
      </w:pPr>
    </w:p>
    <w:p w:rsidR="008C3A70" w:rsidRPr="00EA118C" w:rsidRDefault="008C3A70" w:rsidP="008C3A70">
      <w:pPr>
        <w:ind w:left="360"/>
        <w:rPr>
          <w:b/>
          <w:sz w:val="28"/>
          <w:szCs w:val="28"/>
        </w:rPr>
      </w:pPr>
      <w:r w:rsidRPr="00EA118C">
        <w:rPr>
          <w:b/>
          <w:sz w:val="28"/>
          <w:szCs w:val="28"/>
        </w:rPr>
        <w:t>TERRA</w:t>
      </w:r>
    </w:p>
    <w:p w:rsidR="008C3A70" w:rsidRDefault="008C3A70" w:rsidP="008C3A70">
      <w:pPr>
        <w:ind w:left="360"/>
        <w:rPr>
          <w:sz w:val="28"/>
          <w:szCs w:val="28"/>
        </w:rPr>
      </w:pPr>
      <w:r>
        <w:rPr>
          <w:sz w:val="28"/>
          <w:szCs w:val="28"/>
        </w:rPr>
        <w:t xml:space="preserve">La terra, ricca di fascino, saprà offrire spunti conoscitivi e di scoperta poiché da sempre essa attrae i bambini, essendo un elemento quasi magico; si può scavare, travasare, trasportare, miscelare. Rappresenta </w:t>
      </w:r>
      <w:proofErr w:type="spellStart"/>
      <w:r>
        <w:rPr>
          <w:sz w:val="28"/>
          <w:szCs w:val="28"/>
        </w:rPr>
        <w:t>un opportunità</w:t>
      </w:r>
      <w:proofErr w:type="spellEnd"/>
      <w:r>
        <w:rPr>
          <w:sz w:val="28"/>
          <w:szCs w:val="28"/>
        </w:rPr>
        <w:t xml:space="preserve"> per spaziare attraverso innumerevoli esperienze che partono dal proprio corpo e giungono ad interessare tutto ciò che li circonda.</w:t>
      </w:r>
    </w:p>
    <w:p w:rsidR="008C3A70" w:rsidRDefault="008C3A70" w:rsidP="008C3A70">
      <w:pPr>
        <w:ind w:left="360"/>
        <w:rPr>
          <w:sz w:val="28"/>
          <w:szCs w:val="28"/>
        </w:rPr>
      </w:pPr>
      <w:r>
        <w:rPr>
          <w:sz w:val="28"/>
          <w:szCs w:val="28"/>
        </w:rPr>
        <w:t>Avvicinare fin da piccoli i bambini alla natura, ai suoi ritmo, ai suoi tempi, alle sue manifestazioni, per provare a consegnare loro un ambiente da esplorare, rispettare ed amare.</w:t>
      </w:r>
    </w:p>
    <w:p w:rsidR="008C3A70" w:rsidRDefault="008C3A70" w:rsidP="008C3A70">
      <w:pPr>
        <w:ind w:left="360"/>
        <w:rPr>
          <w:sz w:val="28"/>
          <w:szCs w:val="28"/>
        </w:rPr>
      </w:pPr>
      <w:r>
        <w:rPr>
          <w:sz w:val="28"/>
          <w:szCs w:val="28"/>
        </w:rPr>
        <w:tab/>
      </w:r>
    </w:p>
    <w:p w:rsidR="008C3A70" w:rsidRPr="00EA118C" w:rsidRDefault="008C3A70" w:rsidP="008C3A70">
      <w:pPr>
        <w:ind w:left="360"/>
        <w:rPr>
          <w:b/>
          <w:sz w:val="28"/>
          <w:szCs w:val="28"/>
        </w:rPr>
      </w:pPr>
      <w:r w:rsidRPr="00EA118C">
        <w:rPr>
          <w:b/>
          <w:sz w:val="28"/>
          <w:szCs w:val="28"/>
        </w:rPr>
        <w:t>ORGANIZZAZIONE DEI TEMPI</w:t>
      </w:r>
    </w:p>
    <w:p w:rsidR="008C3A70" w:rsidRDefault="008C3A70" w:rsidP="008C3A70">
      <w:pPr>
        <w:ind w:left="360"/>
        <w:rPr>
          <w:sz w:val="28"/>
          <w:szCs w:val="28"/>
        </w:rPr>
      </w:pPr>
      <w:r>
        <w:rPr>
          <w:sz w:val="28"/>
          <w:szCs w:val="28"/>
        </w:rPr>
        <w:t xml:space="preserve">Il percorso </w:t>
      </w:r>
      <w:proofErr w:type="spellStart"/>
      <w:r>
        <w:rPr>
          <w:sz w:val="28"/>
          <w:szCs w:val="28"/>
        </w:rPr>
        <w:t>diddattico</w:t>
      </w:r>
      <w:proofErr w:type="spellEnd"/>
      <w:r>
        <w:rPr>
          <w:sz w:val="28"/>
          <w:szCs w:val="28"/>
        </w:rPr>
        <w:t xml:space="preserve"> – educativo annuale inizierà a ottobre e finirà a maggio.</w:t>
      </w:r>
    </w:p>
    <w:p w:rsidR="008C3A70" w:rsidRDefault="008C3A70" w:rsidP="008C3A70">
      <w:pPr>
        <w:ind w:left="360"/>
        <w:rPr>
          <w:sz w:val="28"/>
          <w:szCs w:val="28"/>
        </w:rPr>
      </w:pPr>
      <w:r>
        <w:rPr>
          <w:sz w:val="28"/>
          <w:szCs w:val="28"/>
        </w:rPr>
        <w:t>I bambini verranno divisi per fasce d’età, in modo da diversificare e non anticipare tappe di sviluppo cognitivo.</w:t>
      </w:r>
    </w:p>
    <w:p w:rsidR="008C3A70" w:rsidRPr="00EA118C" w:rsidRDefault="008C3A70" w:rsidP="008C3A70">
      <w:pPr>
        <w:ind w:left="360"/>
        <w:rPr>
          <w:b/>
          <w:sz w:val="28"/>
          <w:szCs w:val="28"/>
        </w:rPr>
      </w:pPr>
      <w:r w:rsidRPr="00EA118C">
        <w:rPr>
          <w:b/>
          <w:sz w:val="28"/>
          <w:szCs w:val="28"/>
        </w:rPr>
        <w:t>ORGANIZZAZIONE DEGLI SPAZI</w:t>
      </w:r>
    </w:p>
    <w:p w:rsidR="008C3A70" w:rsidRDefault="008C3A70" w:rsidP="008C3A70">
      <w:pPr>
        <w:ind w:left="360"/>
        <w:rPr>
          <w:sz w:val="28"/>
          <w:szCs w:val="28"/>
        </w:rPr>
      </w:pPr>
      <w:r>
        <w:rPr>
          <w:sz w:val="28"/>
          <w:szCs w:val="28"/>
        </w:rPr>
        <w:t>Per lo svolgimento del progetto le insegnanti utilizzeranno:</w:t>
      </w:r>
    </w:p>
    <w:p w:rsidR="008C3A70" w:rsidRDefault="008C3A70" w:rsidP="008C3A70">
      <w:pPr>
        <w:pStyle w:val="Paragrafoelenco"/>
        <w:numPr>
          <w:ilvl w:val="0"/>
          <w:numId w:val="75"/>
        </w:numPr>
        <w:spacing w:after="200" w:line="276" w:lineRule="auto"/>
        <w:contextualSpacing/>
        <w:rPr>
          <w:sz w:val="28"/>
          <w:szCs w:val="28"/>
        </w:rPr>
      </w:pPr>
      <w:r>
        <w:rPr>
          <w:sz w:val="28"/>
          <w:szCs w:val="28"/>
        </w:rPr>
        <w:t>Gli spazi comuni (salone, refettorio)</w:t>
      </w:r>
    </w:p>
    <w:p w:rsidR="008C3A70" w:rsidRDefault="008C3A70" w:rsidP="008C3A70">
      <w:pPr>
        <w:pStyle w:val="Paragrafoelenco"/>
        <w:numPr>
          <w:ilvl w:val="0"/>
          <w:numId w:val="75"/>
        </w:numPr>
        <w:spacing w:after="200" w:line="276" w:lineRule="auto"/>
        <w:contextualSpacing/>
        <w:rPr>
          <w:sz w:val="28"/>
          <w:szCs w:val="28"/>
        </w:rPr>
      </w:pPr>
      <w:r>
        <w:rPr>
          <w:sz w:val="28"/>
          <w:szCs w:val="28"/>
        </w:rPr>
        <w:t>Le aule di sezione</w:t>
      </w:r>
    </w:p>
    <w:p w:rsidR="008C3A70" w:rsidRDefault="008C3A70" w:rsidP="008C3A70">
      <w:pPr>
        <w:pStyle w:val="Paragrafoelenco"/>
        <w:numPr>
          <w:ilvl w:val="0"/>
          <w:numId w:val="75"/>
        </w:numPr>
        <w:spacing w:after="200" w:line="276" w:lineRule="auto"/>
        <w:contextualSpacing/>
        <w:rPr>
          <w:sz w:val="28"/>
          <w:szCs w:val="28"/>
        </w:rPr>
      </w:pPr>
      <w:r>
        <w:rPr>
          <w:sz w:val="28"/>
          <w:szCs w:val="28"/>
        </w:rPr>
        <w:t>Le aule adibite per i progetti di inglese e religione</w:t>
      </w:r>
    </w:p>
    <w:p w:rsidR="008C3A70" w:rsidRDefault="008C3A70" w:rsidP="008C3A70">
      <w:pPr>
        <w:pStyle w:val="Paragrafoelenco"/>
        <w:numPr>
          <w:ilvl w:val="0"/>
          <w:numId w:val="75"/>
        </w:numPr>
        <w:spacing w:after="200" w:line="276" w:lineRule="auto"/>
        <w:contextualSpacing/>
        <w:rPr>
          <w:sz w:val="28"/>
          <w:szCs w:val="28"/>
        </w:rPr>
      </w:pPr>
      <w:r>
        <w:rPr>
          <w:sz w:val="28"/>
          <w:szCs w:val="28"/>
        </w:rPr>
        <w:t>Il cortile esterno</w:t>
      </w:r>
    </w:p>
    <w:p w:rsidR="008C3A70" w:rsidRDefault="008C3A70" w:rsidP="008C3A70">
      <w:pPr>
        <w:pStyle w:val="Paragrafoelenco"/>
        <w:numPr>
          <w:ilvl w:val="0"/>
          <w:numId w:val="75"/>
        </w:numPr>
        <w:spacing w:after="200" w:line="276" w:lineRule="auto"/>
        <w:contextualSpacing/>
        <w:rPr>
          <w:sz w:val="28"/>
          <w:szCs w:val="28"/>
        </w:rPr>
      </w:pPr>
      <w:r>
        <w:rPr>
          <w:sz w:val="28"/>
          <w:szCs w:val="28"/>
        </w:rPr>
        <w:t>Il territorio comunale e provinciale con le uscite didattiche che verranno programmate durante l’anno scolastico</w:t>
      </w:r>
    </w:p>
    <w:p w:rsidR="008C3A70" w:rsidRPr="00EA118C" w:rsidRDefault="008C3A70" w:rsidP="008C3A70">
      <w:pPr>
        <w:ind w:left="360"/>
        <w:rPr>
          <w:b/>
          <w:sz w:val="28"/>
          <w:szCs w:val="28"/>
        </w:rPr>
      </w:pPr>
      <w:r w:rsidRPr="00EA118C">
        <w:rPr>
          <w:b/>
          <w:sz w:val="28"/>
          <w:szCs w:val="28"/>
        </w:rPr>
        <w:t>RUOLO DEGLI INSEGNANTI</w:t>
      </w:r>
    </w:p>
    <w:p w:rsidR="008C3A70" w:rsidRDefault="008C3A70" w:rsidP="008C3A70">
      <w:pPr>
        <w:ind w:left="360"/>
        <w:rPr>
          <w:sz w:val="28"/>
          <w:szCs w:val="28"/>
        </w:rPr>
      </w:pPr>
      <w:r>
        <w:rPr>
          <w:sz w:val="28"/>
          <w:szCs w:val="28"/>
        </w:rPr>
        <w:t>Le insegnanti intendono coinvolgere tutti i bambini nelle varie attività riconoscendoli come soggetti attivi del progetto educativo, pertanto si porranno prevalentemente in un ruolo di regista, così da stimolare maggiormente la loro curiosità, il loro interesse e la spinta verso l’autonomia, proporranno inoltre, contesti lavorativi che permettano la condivisione di spazi e giochi per favorire la possibilità di ampliare la rete di relazione.</w:t>
      </w:r>
    </w:p>
    <w:p w:rsidR="008C3A70" w:rsidRDefault="008C3A70" w:rsidP="008C3A70">
      <w:pPr>
        <w:ind w:left="360"/>
        <w:rPr>
          <w:sz w:val="28"/>
          <w:szCs w:val="28"/>
        </w:rPr>
      </w:pPr>
      <w:r>
        <w:rPr>
          <w:sz w:val="28"/>
          <w:szCs w:val="28"/>
        </w:rPr>
        <w:t>In particolare le attività educativo -  didattiche vedranno privilegiate:</w:t>
      </w:r>
    </w:p>
    <w:p w:rsidR="008C3A70" w:rsidRDefault="008C3A70" w:rsidP="008C3A70">
      <w:pPr>
        <w:pStyle w:val="Paragrafoelenco"/>
        <w:numPr>
          <w:ilvl w:val="0"/>
          <w:numId w:val="75"/>
        </w:numPr>
        <w:spacing w:after="200" w:line="276" w:lineRule="auto"/>
        <w:contextualSpacing/>
        <w:rPr>
          <w:sz w:val="28"/>
          <w:szCs w:val="28"/>
        </w:rPr>
      </w:pPr>
      <w:r>
        <w:rPr>
          <w:sz w:val="28"/>
          <w:szCs w:val="28"/>
        </w:rPr>
        <w:t xml:space="preserve">Il gioco, inteso come risorse irrinunciabile di apprendimento e di relazione. Esso infatti favorisce rapporti creativi sia sul piano cognitivo che relazionale, poiché consente al bambino di trasformare la realtà secondo le sue esigenze interiori; </w:t>
      </w:r>
    </w:p>
    <w:p w:rsidR="008C3A70" w:rsidRDefault="008C3A70" w:rsidP="008C3A70">
      <w:pPr>
        <w:pStyle w:val="Paragrafoelenco"/>
        <w:numPr>
          <w:ilvl w:val="0"/>
          <w:numId w:val="75"/>
        </w:numPr>
        <w:spacing w:after="200" w:line="276" w:lineRule="auto"/>
        <w:contextualSpacing/>
        <w:rPr>
          <w:sz w:val="28"/>
          <w:szCs w:val="28"/>
        </w:rPr>
      </w:pPr>
      <w:r>
        <w:rPr>
          <w:sz w:val="28"/>
          <w:szCs w:val="28"/>
        </w:rPr>
        <w:lastRenderedPageBreak/>
        <w:t>Organizzazione di piccoli gruppi che consentano maggiormente la condivisione, la collaborazione e l’apprendimento</w:t>
      </w:r>
    </w:p>
    <w:p w:rsidR="008C3A70" w:rsidRDefault="008C3A70" w:rsidP="008C3A70">
      <w:pPr>
        <w:pStyle w:val="Paragrafoelenco"/>
        <w:numPr>
          <w:ilvl w:val="0"/>
          <w:numId w:val="75"/>
        </w:numPr>
        <w:spacing w:after="200" w:line="276" w:lineRule="auto"/>
        <w:contextualSpacing/>
        <w:rPr>
          <w:sz w:val="28"/>
          <w:szCs w:val="28"/>
        </w:rPr>
      </w:pPr>
      <w:r>
        <w:rPr>
          <w:sz w:val="28"/>
          <w:szCs w:val="28"/>
        </w:rPr>
        <w:t>L’ esplorazione e la ricerca per attribuire il più ampio rilievo al fare e alle esperienze dirette di contatto con la natura.</w:t>
      </w:r>
    </w:p>
    <w:p w:rsidR="008C3A70" w:rsidRDefault="008C3A70" w:rsidP="008C3A70">
      <w:pPr>
        <w:ind w:left="360"/>
        <w:rPr>
          <w:sz w:val="28"/>
          <w:szCs w:val="28"/>
        </w:rPr>
      </w:pPr>
      <w:r>
        <w:rPr>
          <w:sz w:val="28"/>
          <w:szCs w:val="28"/>
        </w:rPr>
        <w:t>Verranno proposte situazioni di confronto ed ipotesi in cui si attivi l’originaria curiosità del bambino e si avviino stimolanti strategie di pensiero, l’ascolto attivo del bambino al fine di porre un’attenzione costante al suo vissuto emotivo e ai suoi bisogni di sicurezza, riconoscimento ed autostima.</w:t>
      </w:r>
    </w:p>
    <w:p w:rsidR="008C3A70" w:rsidRDefault="008C3A70" w:rsidP="008C3A70">
      <w:pPr>
        <w:ind w:left="360"/>
        <w:rPr>
          <w:sz w:val="28"/>
          <w:szCs w:val="28"/>
        </w:rPr>
      </w:pPr>
      <w:r>
        <w:rPr>
          <w:sz w:val="28"/>
          <w:szCs w:val="28"/>
        </w:rPr>
        <w:t>Nel processo di costruzione di conoscenza, l’insegnante ha un ruolo di mediatore.</w:t>
      </w:r>
    </w:p>
    <w:p w:rsidR="008C3A70" w:rsidRDefault="008C3A70" w:rsidP="008C3A70">
      <w:pPr>
        <w:ind w:left="360"/>
        <w:rPr>
          <w:sz w:val="28"/>
          <w:szCs w:val="28"/>
        </w:rPr>
      </w:pPr>
      <w:r>
        <w:rPr>
          <w:sz w:val="28"/>
          <w:szCs w:val="28"/>
        </w:rPr>
        <w:t>E’ un ruolo difficile tra le realtà diverse, ma in stretta interazione: l’insegnante diventa una guida di viaggio.</w:t>
      </w:r>
    </w:p>
    <w:p w:rsidR="0011124D" w:rsidRDefault="0011124D" w:rsidP="008C3A70">
      <w:pPr>
        <w:ind w:left="360"/>
        <w:rPr>
          <w:sz w:val="28"/>
          <w:szCs w:val="28"/>
        </w:rPr>
      </w:pPr>
    </w:p>
    <w:p w:rsidR="0011124D" w:rsidRDefault="0011124D" w:rsidP="008C3A70">
      <w:pPr>
        <w:ind w:left="360"/>
        <w:rPr>
          <w:sz w:val="28"/>
          <w:szCs w:val="28"/>
        </w:rPr>
      </w:pPr>
    </w:p>
    <w:p w:rsidR="008C3A70" w:rsidRDefault="008C3A70" w:rsidP="008C3A70">
      <w:pPr>
        <w:ind w:left="360"/>
        <w:rPr>
          <w:sz w:val="28"/>
          <w:szCs w:val="28"/>
        </w:rPr>
      </w:pPr>
      <w:r>
        <w:rPr>
          <w:sz w:val="28"/>
          <w:szCs w:val="28"/>
        </w:rPr>
        <w:t>Come tutte le buone guide non da solo informazione e consigli, ma sperimentata, confronta, formula ipotesi, sa coinvolgere e si fa coinvolgere, fa percepire e percepisce emozioni.</w:t>
      </w:r>
    </w:p>
    <w:p w:rsidR="008C3A70" w:rsidRDefault="008C3A70" w:rsidP="008C3A70">
      <w:pPr>
        <w:ind w:left="360"/>
        <w:rPr>
          <w:sz w:val="28"/>
          <w:szCs w:val="28"/>
        </w:rPr>
      </w:pPr>
      <w:r>
        <w:rPr>
          <w:sz w:val="28"/>
          <w:szCs w:val="28"/>
        </w:rPr>
        <w:t xml:space="preserve">L’insegnante ha un ruolo essenziale nel creare un atteggiamento educativo tale da non imporre percezioni e valori personali, ma </w:t>
      </w:r>
      <w:proofErr w:type="gramStart"/>
      <w:r>
        <w:rPr>
          <w:sz w:val="28"/>
          <w:szCs w:val="28"/>
        </w:rPr>
        <w:t>un’</w:t>
      </w:r>
      <w:r w:rsidR="0011124D">
        <w:rPr>
          <w:sz w:val="28"/>
          <w:szCs w:val="28"/>
        </w:rPr>
        <w:t xml:space="preserve"> </w:t>
      </w:r>
      <w:r>
        <w:rPr>
          <w:sz w:val="28"/>
          <w:szCs w:val="28"/>
        </w:rPr>
        <w:t>atteggiamento</w:t>
      </w:r>
      <w:proofErr w:type="gramEnd"/>
      <w:r>
        <w:rPr>
          <w:sz w:val="28"/>
          <w:szCs w:val="28"/>
        </w:rPr>
        <w:t xml:space="preserve"> che facili</w:t>
      </w:r>
      <w:r w:rsidR="0011124D">
        <w:rPr>
          <w:sz w:val="28"/>
          <w:szCs w:val="28"/>
        </w:rPr>
        <w:t>t</w:t>
      </w:r>
      <w:r>
        <w:rPr>
          <w:sz w:val="28"/>
          <w:szCs w:val="28"/>
        </w:rPr>
        <w:t>a il sorgere di una genuina autonomia nel processo di costruzione e di conoscenza.</w:t>
      </w:r>
    </w:p>
    <w:p w:rsidR="008C3A70" w:rsidRDefault="008C3A70" w:rsidP="008C3A70">
      <w:pPr>
        <w:ind w:firstLine="360"/>
        <w:rPr>
          <w:sz w:val="28"/>
          <w:szCs w:val="28"/>
        </w:rPr>
      </w:pPr>
    </w:p>
    <w:p w:rsidR="008C3A70" w:rsidRPr="00EA118C" w:rsidRDefault="008C3A70" w:rsidP="008C3A70">
      <w:pPr>
        <w:ind w:firstLine="360"/>
        <w:rPr>
          <w:b/>
          <w:sz w:val="28"/>
          <w:szCs w:val="28"/>
        </w:rPr>
      </w:pPr>
      <w:r w:rsidRPr="00EA118C">
        <w:rPr>
          <w:b/>
          <w:sz w:val="28"/>
          <w:szCs w:val="28"/>
        </w:rPr>
        <w:t>DOCUMENTAZIONE</w:t>
      </w:r>
    </w:p>
    <w:p w:rsidR="008C3A70" w:rsidRDefault="008C3A70" w:rsidP="008C3A70">
      <w:pPr>
        <w:ind w:left="360"/>
        <w:rPr>
          <w:sz w:val="28"/>
          <w:szCs w:val="28"/>
        </w:rPr>
      </w:pPr>
      <w:r>
        <w:rPr>
          <w:sz w:val="28"/>
          <w:szCs w:val="28"/>
        </w:rPr>
        <w:t>La documentazione offre la possibilità di rendere visibile agli insegnanti, ai bambini e ai genitori il percorso fatto durante l’anno.</w:t>
      </w:r>
    </w:p>
    <w:p w:rsidR="008C3A70" w:rsidRDefault="008C3A70" w:rsidP="008C3A70">
      <w:pPr>
        <w:ind w:left="360"/>
        <w:rPr>
          <w:sz w:val="28"/>
          <w:szCs w:val="28"/>
        </w:rPr>
      </w:pPr>
      <w:r>
        <w:rPr>
          <w:sz w:val="28"/>
          <w:szCs w:val="28"/>
        </w:rPr>
        <w:t>Le modalità di documentazione della nostra scuola si concretizzano in:</w:t>
      </w:r>
    </w:p>
    <w:p w:rsidR="008C3A70" w:rsidRDefault="008C3A70" w:rsidP="008C3A70">
      <w:pPr>
        <w:pStyle w:val="Paragrafoelenco"/>
        <w:numPr>
          <w:ilvl w:val="0"/>
          <w:numId w:val="75"/>
        </w:numPr>
        <w:spacing w:after="200" w:line="276" w:lineRule="auto"/>
        <w:contextualSpacing/>
        <w:rPr>
          <w:sz w:val="28"/>
          <w:szCs w:val="28"/>
        </w:rPr>
      </w:pPr>
      <w:r>
        <w:rPr>
          <w:sz w:val="28"/>
          <w:szCs w:val="28"/>
        </w:rPr>
        <w:t>Materiale prodotto dal bambino durante le attività di sezione, corredato da note informativo per facilitare la lettura da parte dei genitori;</w:t>
      </w:r>
    </w:p>
    <w:p w:rsidR="008C3A70" w:rsidRDefault="008C3A70" w:rsidP="008C3A70">
      <w:pPr>
        <w:pStyle w:val="Paragrafoelenco"/>
        <w:numPr>
          <w:ilvl w:val="0"/>
          <w:numId w:val="75"/>
        </w:numPr>
        <w:spacing w:after="200" w:line="276" w:lineRule="auto"/>
        <w:contextualSpacing/>
        <w:rPr>
          <w:sz w:val="28"/>
          <w:szCs w:val="28"/>
        </w:rPr>
      </w:pPr>
      <w:r>
        <w:rPr>
          <w:sz w:val="28"/>
          <w:szCs w:val="28"/>
        </w:rPr>
        <w:t>Materiale prodotto dal bambino durante l’attività per gruppi omogenei per età corredato da note informative per facilitare la lettura da parte dei genitori.</w:t>
      </w:r>
    </w:p>
    <w:p w:rsidR="008C3A70" w:rsidRPr="00566567" w:rsidRDefault="008C3A70" w:rsidP="008C3A70">
      <w:pPr>
        <w:ind w:left="360"/>
        <w:rPr>
          <w:sz w:val="28"/>
          <w:szCs w:val="28"/>
        </w:rPr>
      </w:pPr>
    </w:p>
    <w:p w:rsidR="008C3A70" w:rsidRPr="00EA118C" w:rsidRDefault="008C3A70" w:rsidP="008C3A70">
      <w:pPr>
        <w:ind w:left="360"/>
        <w:rPr>
          <w:b/>
          <w:sz w:val="28"/>
          <w:szCs w:val="28"/>
        </w:rPr>
      </w:pPr>
      <w:r w:rsidRPr="00EA118C">
        <w:rPr>
          <w:b/>
          <w:sz w:val="28"/>
          <w:szCs w:val="28"/>
        </w:rPr>
        <w:t>VALUTAZIONE</w:t>
      </w:r>
    </w:p>
    <w:p w:rsidR="008C3A70" w:rsidRDefault="008C3A70" w:rsidP="008C3A70">
      <w:pPr>
        <w:ind w:left="360"/>
        <w:rPr>
          <w:sz w:val="28"/>
          <w:szCs w:val="28"/>
        </w:rPr>
      </w:pPr>
      <w:r>
        <w:rPr>
          <w:sz w:val="28"/>
          <w:szCs w:val="28"/>
        </w:rPr>
        <w:t>Precede: prima di incominciare a progettare le insegnanti operano un attenta osservazione dei bambini, dei loro livelli di apprendimento e delle dinamiche del gruppo;</w:t>
      </w:r>
    </w:p>
    <w:p w:rsidR="008C3A70" w:rsidRDefault="008C3A70" w:rsidP="008C3A70">
      <w:pPr>
        <w:ind w:left="360"/>
        <w:rPr>
          <w:sz w:val="28"/>
          <w:szCs w:val="28"/>
        </w:rPr>
      </w:pPr>
      <w:proofErr w:type="gramStart"/>
      <w:r>
        <w:rPr>
          <w:sz w:val="28"/>
          <w:szCs w:val="28"/>
        </w:rPr>
        <w:t>accompagna</w:t>
      </w:r>
      <w:proofErr w:type="gramEnd"/>
      <w:r>
        <w:rPr>
          <w:sz w:val="28"/>
          <w:szCs w:val="28"/>
        </w:rPr>
        <w:t>: durante il percorso didattico tutte le attività vengono monitorate e, quindi modificate, secondo le necessità didattiche dei bambini.</w:t>
      </w:r>
    </w:p>
    <w:p w:rsidR="008C3A70" w:rsidRDefault="008C3A70" w:rsidP="008C3A70">
      <w:pPr>
        <w:ind w:left="360"/>
        <w:rPr>
          <w:sz w:val="28"/>
          <w:szCs w:val="28"/>
        </w:rPr>
      </w:pPr>
    </w:p>
    <w:p w:rsidR="008C3A70" w:rsidRPr="00EA118C" w:rsidRDefault="008C3A70" w:rsidP="008C3A70">
      <w:pPr>
        <w:ind w:left="360"/>
        <w:rPr>
          <w:b/>
          <w:sz w:val="28"/>
          <w:szCs w:val="28"/>
        </w:rPr>
      </w:pPr>
      <w:r w:rsidRPr="00EA118C">
        <w:rPr>
          <w:b/>
          <w:sz w:val="28"/>
          <w:szCs w:val="28"/>
        </w:rPr>
        <w:t>VERIFICA</w:t>
      </w:r>
      <w:r w:rsidRPr="00EA118C">
        <w:rPr>
          <w:b/>
          <w:sz w:val="28"/>
          <w:szCs w:val="28"/>
        </w:rPr>
        <w:tab/>
      </w:r>
    </w:p>
    <w:p w:rsidR="008C3A70" w:rsidRDefault="008C3A70" w:rsidP="008C3A70">
      <w:pPr>
        <w:ind w:left="360"/>
        <w:rPr>
          <w:sz w:val="28"/>
          <w:szCs w:val="28"/>
        </w:rPr>
      </w:pPr>
      <w:r>
        <w:rPr>
          <w:sz w:val="28"/>
          <w:szCs w:val="28"/>
        </w:rPr>
        <w:t xml:space="preserve">Le insegnanti alla conclusione di tutte </w:t>
      </w:r>
      <w:proofErr w:type="spellStart"/>
      <w:r>
        <w:rPr>
          <w:sz w:val="28"/>
          <w:szCs w:val="28"/>
        </w:rPr>
        <w:t>u.d.a</w:t>
      </w:r>
      <w:proofErr w:type="spellEnd"/>
      <w:r>
        <w:rPr>
          <w:sz w:val="28"/>
          <w:szCs w:val="28"/>
        </w:rPr>
        <w:t>. produrranno una breve relazione sul percorso svolto che verrà allegata al registro di sezione.</w:t>
      </w:r>
    </w:p>
    <w:p w:rsidR="008C3A70" w:rsidRDefault="008C3A70" w:rsidP="008C3A70">
      <w:pPr>
        <w:ind w:left="360"/>
        <w:rPr>
          <w:sz w:val="28"/>
          <w:szCs w:val="28"/>
        </w:rPr>
      </w:pPr>
    </w:p>
    <w:p w:rsidR="008C3A70" w:rsidRPr="00EA118C" w:rsidRDefault="008C3A70" w:rsidP="008C3A70">
      <w:pPr>
        <w:ind w:left="360"/>
        <w:rPr>
          <w:b/>
          <w:sz w:val="28"/>
          <w:szCs w:val="28"/>
        </w:rPr>
      </w:pPr>
      <w:r w:rsidRPr="00EA118C">
        <w:rPr>
          <w:b/>
          <w:sz w:val="28"/>
          <w:szCs w:val="28"/>
        </w:rPr>
        <w:t>LINGUA INGLESE</w:t>
      </w:r>
    </w:p>
    <w:p w:rsidR="008C3A70" w:rsidRDefault="008C3A70" w:rsidP="008C3A70">
      <w:pPr>
        <w:ind w:left="360"/>
        <w:rPr>
          <w:sz w:val="28"/>
          <w:szCs w:val="28"/>
        </w:rPr>
      </w:pPr>
      <w:r>
        <w:rPr>
          <w:sz w:val="28"/>
          <w:szCs w:val="28"/>
        </w:rPr>
        <w:t>Il progetto di inglese coinvolgerà tutti i bambini della scuola dell’infanzia, suddividendoli in fasce d’età e verrà svolto in una stanza dedicata adibita solo per tale scopo.</w:t>
      </w:r>
    </w:p>
    <w:p w:rsidR="008C3A70" w:rsidRDefault="008C3A70" w:rsidP="008C3A70">
      <w:pPr>
        <w:ind w:left="360"/>
        <w:rPr>
          <w:sz w:val="28"/>
          <w:szCs w:val="28"/>
        </w:rPr>
      </w:pPr>
      <w:r>
        <w:rPr>
          <w:sz w:val="28"/>
          <w:szCs w:val="28"/>
        </w:rPr>
        <w:t xml:space="preserve">Questa metodologia fa </w:t>
      </w:r>
      <w:proofErr w:type="spellStart"/>
      <w:r>
        <w:rPr>
          <w:sz w:val="28"/>
          <w:szCs w:val="28"/>
        </w:rPr>
        <w:t>si</w:t>
      </w:r>
      <w:proofErr w:type="spellEnd"/>
      <w:r>
        <w:rPr>
          <w:sz w:val="28"/>
          <w:szCs w:val="28"/>
        </w:rPr>
        <w:t xml:space="preserve"> che l’insegnante possa entrare, con i bambini, in un mondo fantastico fatto di suoni e musiche solo in lingua inglese.</w:t>
      </w:r>
    </w:p>
    <w:p w:rsidR="008C3A70" w:rsidRDefault="008C3A70" w:rsidP="008C3A70">
      <w:pPr>
        <w:ind w:left="360"/>
        <w:rPr>
          <w:sz w:val="28"/>
          <w:szCs w:val="28"/>
        </w:rPr>
      </w:pPr>
      <w:r>
        <w:rPr>
          <w:sz w:val="28"/>
          <w:szCs w:val="28"/>
        </w:rPr>
        <w:lastRenderedPageBreak/>
        <w:t>Le attività proposte saranno affrontate in forma ludica poiché il gioco favorisce la motivazione all’apprendimento.</w:t>
      </w:r>
    </w:p>
    <w:p w:rsidR="008C3A70" w:rsidRDefault="008C3A70" w:rsidP="008C3A70">
      <w:pPr>
        <w:ind w:left="360"/>
        <w:rPr>
          <w:sz w:val="28"/>
          <w:szCs w:val="28"/>
        </w:rPr>
      </w:pPr>
      <w:r>
        <w:rPr>
          <w:sz w:val="28"/>
          <w:szCs w:val="28"/>
        </w:rPr>
        <w:t xml:space="preserve">Verranno utilizzate filastrocche, canzoncine, flash card, </w:t>
      </w:r>
      <w:proofErr w:type="spellStart"/>
      <w:r>
        <w:rPr>
          <w:sz w:val="28"/>
          <w:szCs w:val="28"/>
        </w:rPr>
        <w:t>circle</w:t>
      </w:r>
      <w:proofErr w:type="spellEnd"/>
      <w:r>
        <w:rPr>
          <w:sz w:val="28"/>
          <w:szCs w:val="28"/>
        </w:rPr>
        <w:t xml:space="preserve"> time, giochi di ruolo e schede operative per la facilitare la memorizzazione di parole ed espressioni semplici ma efficaci.</w:t>
      </w:r>
    </w:p>
    <w:p w:rsidR="008C3A70" w:rsidRDefault="008C3A70" w:rsidP="008C3A70">
      <w:pPr>
        <w:ind w:left="360"/>
        <w:rPr>
          <w:sz w:val="28"/>
          <w:szCs w:val="28"/>
        </w:rPr>
      </w:pPr>
      <w:r>
        <w:rPr>
          <w:sz w:val="28"/>
          <w:szCs w:val="28"/>
        </w:rPr>
        <w:t>Finalità: stimolare la curiosità dei bambini, abituarli a considerare altri codici espressivi e di comunicazione in previsione dell’ingresso nella scuola primaria.</w:t>
      </w:r>
    </w:p>
    <w:p w:rsidR="008C3A70" w:rsidRDefault="008C3A70" w:rsidP="008C3A70">
      <w:pPr>
        <w:ind w:left="360"/>
        <w:rPr>
          <w:sz w:val="28"/>
          <w:szCs w:val="28"/>
        </w:rPr>
      </w:pPr>
    </w:p>
    <w:p w:rsidR="008C3A70" w:rsidRDefault="008C3A70" w:rsidP="008C3A70">
      <w:pPr>
        <w:ind w:left="360"/>
        <w:rPr>
          <w:sz w:val="28"/>
          <w:szCs w:val="28"/>
        </w:rPr>
      </w:pPr>
    </w:p>
    <w:p w:rsidR="008C3A70" w:rsidRDefault="008C3A70" w:rsidP="008C3A70">
      <w:pPr>
        <w:ind w:left="360"/>
        <w:rPr>
          <w:sz w:val="28"/>
          <w:szCs w:val="28"/>
        </w:rPr>
      </w:pPr>
    </w:p>
    <w:p w:rsidR="008C3A70" w:rsidRDefault="008C3A70" w:rsidP="008C3A70">
      <w:pPr>
        <w:ind w:left="360"/>
        <w:rPr>
          <w:sz w:val="28"/>
          <w:szCs w:val="28"/>
        </w:rPr>
      </w:pPr>
    </w:p>
    <w:p w:rsidR="008C3A70" w:rsidRDefault="008C3A70" w:rsidP="008C3A70">
      <w:pPr>
        <w:ind w:left="360"/>
        <w:rPr>
          <w:sz w:val="28"/>
          <w:szCs w:val="28"/>
        </w:rPr>
      </w:pPr>
    </w:p>
    <w:p w:rsidR="008C3A70" w:rsidRDefault="008C3A70" w:rsidP="008C3A70">
      <w:pPr>
        <w:ind w:left="360"/>
        <w:rPr>
          <w:sz w:val="28"/>
          <w:szCs w:val="28"/>
        </w:rPr>
      </w:pPr>
    </w:p>
    <w:p w:rsidR="008C3A70" w:rsidRDefault="008C3A70" w:rsidP="008C3A70">
      <w:pPr>
        <w:ind w:left="360"/>
        <w:rPr>
          <w:sz w:val="28"/>
          <w:szCs w:val="28"/>
        </w:rPr>
      </w:pPr>
    </w:p>
    <w:p w:rsidR="00670580" w:rsidRPr="004B4AA3" w:rsidRDefault="00670580" w:rsidP="00670580">
      <w:pPr>
        <w:spacing w:line="360" w:lineRule="auto"/>
        <w:rPr>
          <w:rFonts w:ascii="Calibri" w:hAnsi="Calibri" w:cs="Calibri"/>
          <w:b/>
          <w:sz w:val="36"/>
          <w:szCs w:val="36"/>
        </w:rPr>
      </w:pPr>
      <w:r w:rsidRPr="004B4AA3">
        <w:rPr>
          <w:rFonts w:ascii="Calibri" w:hAnsi="Calibri" w:cs="Calibri"/>
          <w:b/>
          <w:sz w:val="36"/>
          <w:szCs w:val="36"/>
        </w:rPr>
        <w:t xml:space="preserve">Nella scuola sono stati attivati i seguenti </w:t>
      </w:r>
      <w:proofErr w:type="gramStart"/>
      <w:r w:rsidRPr="004B4AA3">
        <w:rPr>
          <w:rFonts w:ascii="Calibri" w:hAnsi="Calibri" w:cs="Calibri"/>
          <w:b/>
          <w:sz w:val="36"/>
          <w:szCs w:val="36"/>
        </w:rPr>
        <w:t>laboratori :</w:t>
      </w:r>
      <w:proofErr w:type="gramEnd"/>
    </w:p>
    <w:p w:rsidR="00670580" w:rsidRPr="004B4AA3" w:rsidRDefault="00670580" w:rsidP="00670580">
      <w:pPr>
        <w:pStyle w:val="Paragrafoelenco"/>
        <w:numPr>
          <w:ilvl w:val="0"/>
          <w:numId w:val="14"/>
        </w:numPr>
        <w:spacing w:line="276" w:lineRule="auto"/>
        <w:contextualSpacing/>
        <w:jc w:val="both"/>
        <w:rPr>
          <w:rFonts w:ascii="Calibri" w:hAnsi="Calibri" w:cs="Calibri"/>
          <w:sz w:val="24"/>
          <w:szCs w:val="24"/>
        </w:rPr>
      </w:pPr>
      <w:r w:rsidRPr="004B4AA3">
        <w:rPr>
          <w:rFonts w:ascii="Calibri" w:hAnsi="Calibri" w:cs="Calibri"/>
          <w:sz w:val="24"/>
          <w:szCs w:val="24"/>
        </w:rPr>
        <w:t>RELIGIONE   :    LASCIATE CHE I BAMBINI VENGANO A ME  ( MC 10,14)</w:t>
      </w:r>
    </w:p>
    <w:p w:rsidR="00670580" w:rsidRPr="004B4AA3" w:rsidRDefault="00670580" w:rsidP="00670580">
      <w:pPr>
        <w:pStyle w:val="Paragrafoelenco"/>
        <w:numPr>
          <w:ilvl w:val="0"/>
          <w:numId w:val="14"/>
        </w:numPr>
        <w:spacing w:line="276" w:lineRule="auto"/>
        <w:contextualSpacing/>
        <w:jc w:val="both"/>
        <w:rPr>
          <w:rFonts w:ascii="Calibri" w:hAnsi="Calibri" w:cs="Calibri"/>
          <w:sz w:val="24"/>
          <w:szCs w:val="24"/>
        </w:rPr>
      </w:pPr>
      <w:r w:rsidRPr="004B4AA3">
        <w:rPr>
          <w:rFonts w:ascii="Calibri" w:hAnsi="Calibri" w:cs="Calibri"/>
          <w:sz w:val="24"/>
          <w:szCs w:val="24"/>
        </w:rPr>
        <w:t xml:space="preserve">MOTORIO     :    GIOCO , MI MUOVO , MI DIVERTO  </w:t>
      </w:r>
    </w:p>
    <w:p w:rsidR="00670580" w:rsidRPr="004B4AA3" w:rsidRDefault="00670580" w:rsidP="00670580">
      <w:pPr>
        <w:pStyle w:val="Paragrafoelenco"/>
        <w:numPr>
          <w:ilvl w:val="0"/>
          <w:numId w:val="14"/>
        </w:numPr>
        <w:spacing w:line="276" w:lineRule="auto"/>
        <w:contextualSpacing/>
        <w:jc w:val="both"/>
        <w:rPr>
          <w:rFonts w:ascii="Calibri" w:hAnsi="Calibri" w:cs="Calibri"/>
          <w:sz w:val="24"/>
          <w:szCs w:val="24"/>
        </w:rPr>
      </w:pPr>
      <w:r w:rsidRPr="004B4AA3">
        <w:rPr>
          <w:rFonts w:ascii="Calibri" w:hAnsi="Calibri" w:cs="Calibri"/>
          <w:sz w:val="24"/>
          <w:szCs w:val="24"/>
        </w:rPr>
        <w:t xml:space="preserve">INGLESE        :     APPROCCIO DELLA LINGUA </w:t>
      </w:r>
    </w:p>
    <w:p w:rsidR="00670580" w:rsidRPr="00D761F8" w:rsidRDefault="00670580" w:rsidP="00670580">
      <w:pPr>
        <w:autoSpaceDE w:val="0"/>
        <w:autoSpaceDN w:val="0"/>
        <w:adjustRightInd w:val="0"/>
        <w:ind w:left="720"/>
        <w:rPr>
          <w:rFonts w:ascii="Calibri" w:hAnsi="Calibri" w:cs="Calibri"/>
          <w:sz w:val="28"/>
          <w:szCs w:val="28"/>
        </w:rPr>
      </w:pPr>
    </w:p>
    <w:p w:rsidR="00670580" w:rsidRPr="004B4AA3" w:rsidRDefault="00670580" w:rsidP="00670580">
      <w:pPr>
        <w:autoSpaceDE w:val="0"/>
        <w:autoSpaceDN w:val="0"/>
        <w:adjustRightInd w:val="0"/>
        <w:ind w:left="720"/>
        <w:rPr>
          <w:rFonts w:ascii="Calibri" w:hAnsi="Calibri" w:cs="Calibri"/>
          <w:sz w:val="28"/>
          <w:szCs w:val="28"/>
        </w:rPr>
      </w:pPr>
      <w:r>
        <w:rPr>
          <w:sz w:val="32"/>
          <w:szCs w:val="32"/>
        </w:rPr>
        <w:t xml:space="preserve">                                            “</w:t>
      </w:r>
      <w:r w:rsidRPr="004B4AA3">
        <w:rPr>
          <w:rFonts w:ascii="Calibri" w:hAnsi="Calibri" w:cs="Calibri"/>
          <w:sz w:val="28"/>
          <w:szCs w:val="28"/>
        </w:rPr>
        <w:t>D'imparare non si finisce mai</w:t>
      </w:r>
    </w:p>
    <w:p w:rsidR="00670580" w:rsidRPr="004B4AA3" w:rsidRDefault="00670580" w:rsidP="00670580">
      <w:pPr>
        <w:autoSpaceDE w:val="0"/>
        <w:autoSpaceDN w:val="0"/>
        <w:adjustRightInd w:val="0"/>
        <w:ind w:left="720"/>
        <w:rPr>
          <w:rFonts w:ascii="Calibri" w:hAnsi="Calibri" w:cs="Calibri"/>
          <w:sz w:val="28"/>
          <w:szCs w:val="28"/>
        </w:rPr>
      </w:pPr>
      <w:r>
        <w:rPr>
          <w:rFonts w:ascii="Calibri" w:hAnsi="Calibri" w:cs="Calibri"/>
          <w:sz w:val="28"/>
          <w:szCs w:val="28"/>
        </w:rPr>
        <w:t xml:space="preserve">                                                               </w:t>
      </w:r>
      <w:r w:rsidRPr="004B4AA3">
        <w:rPr>
          <w:rFonts w:ascii="Calibri" w:hAnsi="Calibri" w:cs="Calibri"/>
          <w:sz w:val="28"/>
          <w:szCs w:val="28"/>
        </w:rPr>
        <w:t>e quel che non si sa</w:t>
      </w:r>
    </w:p>
    <w:p w:rsidR="00670580" w:rsidRPr="004B4AA3" w:rsidRDefault="00670580" w:rsidP="00670580">
      <w:pPr>
        <w:autoSpaceDE w:val="0"/>
        <w:autoSpaceDN w:val="0"/>
        <w:adjustRightInd w:val="0"/>
        <w:ind w:left="720"/>
        <w:rPr>
          <w:rFonts w:ascii="Calibri" w:hAnsi="Calibri" w:cs="Calibri"/>
          <w:sz w:val="28"/>
          <w:szCs w:val="28"/>
        </w:rPr>
      </w:pPr>
      <w:r>
        <w:rPr>
          <w:rFonts w:ascii="Calibri" w:hAnsi="Calibri" w:cs="Calibri"/>
          <w:sz w:val="28"/>
          <w:szCs w:val="28"/>
        </w:rPr>
        <w:t xml:space="preserve">                                                           </w:t>
      </w:r>
      <w:r w:rsidRPr="004B4AA3">
        <w:rPr>
          <w:rFonts w:ascii="Calibri" w:hAnsi="Calibri" w:cs="Calibri"/>
          <w:sz w:val="28"/>
          <w:szCs w:val="28"/>
        </w:rPr>
        <w:t>è sempre più importante</w:t>
      </w:r>
    </w:p>
    <w:p w:rsidR="00670580" w:rsidRPr="004B4AA3" w:rsidRDefault="00670580" w:rsidP="00670580">
      <w:pPr>
        <w:autoSpaceDE w:val="0"/>
        <w:autoSpaceDN w:val="0"/>
        <w:adjustRightInd w:val="0"/>
        <w:ind w:left="720"/>
        <w:rPr>
          <w:rFonts w:ascii="Calibri" w:hAnsi="Calibri" w:cs="Calibri"/>
          <w:sz w:val="28"/>
          <w:szCs w:val="28"/>
        </w:rPr>
      </w:pPr>
      <w:r>
        <w:rPr>
          <w:rFonts w:ascii="Calibri" w:hAnsi="Calibri" w:cs="Calibri"/>
          <w:sz w:val="28"/>
          <w:szCs w:val="28"/>
        </w:rPr>
        <w:t xml:space="preserve">                                                              </w:t>
      </w:r>
      <w:r w:rsidRPr="004B4AA3">
        <w:rPr>
          <w:rFonts w:ascii="Calibri" w:hAnsi="Calibri" w:cs="Calibri"/>
          <w:sz w:val="28"/>
          <w:szCs w:val="28"/>
        </w:rPr>
        <w:t>di quel che si sa già”</w:t>
      </w:r>
      <w:r w:rsidRPr="00D761F8">
        <w:rPr>
          <w:rFonts w:ascii="Calibri" w:hAnsi="Calibri" w:cs="Calibri"/>
          <w:sz w:val="28"/>
          <w:szCs w:val="28"/>
        </w:rPr>
        <w:t xml:space="preserve"> </w:t>
      </w:r>
      <w:r>
        <w:rPr>
          <w:rFonts w:ascii="Calibri" w:hAnsi="Calibri" w:cs="Calibri"/>
          <w:sz w:val="28"/>
          <w:szCs w:val="28"/>
        </w:rPr>
        <w:t xml:space="preserve">  </w:t>
      </w:r>
      <w:r w:rsidRPr="004B4AA3">
        <w:rPr>
          <w:rFonts w:ascii="Calibri" w:hAnsi="Calibri" w:cs="Calibri"/>
          <w:sz w:val="28"/>
          <w:szCs w:val="28"/>
        </w:rPr>
        <w:t xml:space="preserve">(G. </w:t>
      </w:r>
      <w:proofErr w:type="spellStart"/>
      <w:r w:rsidRPr="004B4AA3">
        <w:rPr>
          <w:rFonts w:ascii="Calibri" w:hAnsi="Calibri" w:cs="Calibri"/>
          <w:sz w:val="28"/>
          <w:szCs w:val="28"/>
        </w:rPr>
        <w:t>Rodari</w:t>
      </w:r>
      <w:proofErr w:type="spellEnd"/>
      <w:r w:rsidRPr="004B4AA3">
        <w:rPr>
          <w:rFonts w:ascii="Calibri" w:hAnsi="Calibri" w:cs="Calibri"/>
          <w:sz w:val="28"/>
          <w:szCs w:val="28"/>
        </w:rPr>
        <w:t>)</w:t>
      </w:r>
    </w:p>
    <w:p w:rsidR="00670580" w:rsidRPr="004B4AA3" w:rsidRDefault="00670580" w:rsidP="00670580">
      <w:pPr>
        <w:autoSpaceDE w:val="0"/>
        <w:autoSpaceDN w:val="0"/>
        <w:adjustRightInd w:val="0"/>
        <w:ind w:left="720"/>
        <w:rPr>
          <w:rFonts w:ascii="Calibri" w:hAnsi="Calibri" w:cs="Calibri"/>
          <w:sz w:val="28"/>
          <w:szCs w:val="28"/>
        </w:rPr>
      </w:pPr>
      <w:r>
        <w:rPr>
          <w:rFonts w:ascii="Calibri" w:hAnsi="Calibri" w:cs="Calibri"/>
          <w:sz w:val="28"/>
          <w:szCs w:val="28"/>
        </w:rPr>
        <w:t xml:space="preserve">                                                                       </w:t>
      </w:r>
    </w:p>
    <w:p w:rsidR="00670580" w:rsidRPr="00E42510" w:rsidRDefault="00670580" w:rsidP="00670580">
      <w:pPr>
        <w:spacing w:line="360" w:lineRule="auto"/>
        <w:jc w:val="center"/>
        <w:rPr>
          <w:b/>
          <w:sz w:val="36"/>
          <w:szCs w:val="36"/>
        </w:rPr>
      </w:pPr>
      <w:r>
        <w:rPr>
          <w:b/>
          <w:sz w:val="36"/>
          <w:szCs w:val="36"/>
        </w:rPr>
        <w:t>PROGETTO DI RELIGIONE</w:t>
      </w:r>
    </w:p>
    <w:p w:rsidR="00670580" w:rsidRPr="00D761F8" w:rsidRDefault="00670580" w:rsidP="00670580">
      <w:pPr>
        <w:autoSpaceDE w:val="0"/>
        <w:autoSpaceDN w:val="0"/>
        <w:adjustRightInd w:val="0"/>
        <w:jc w:val="center"/>
        <w:rPr>
          <w:rFonts w:ascii="Calibri" w:hAnsi="Calibri" w:cs="Calibri"/>
          <w:b/>
          <w:sz w:val="28"/>
          <w:szCs w:val="28"/>
        </w:rPr>
      </w:pPr>
      <w:r w:rsidRPr="00D761F8">
        <w:rPr>
          <w:rFonts w:ascii="Calibri" w:hAnsi="Calibri" w:cs="Calibri"/>
          <w:b/>
          <w:sz w:val="28"/>
          <w:szCs w:val="28"/>
        </w:rPr>
        <w:t xml:space="preserve">“LASCIATE CHE I BAMBINI VANGANO A ME”.         </w:t>
      </w:r>
    </w:p>
    <w:p w:rsidR="00670580" w:rsidRPr="004B4AA3" w:rsidRDefault="00670580" w:rsidP="00670580">
      <w:pPr>
        <w:rPr>
          <w:rFonts w:ascii="Calibri" w:hAnsi="Calibri" w:cs="Calibri"/>
          <w:b/>
          <w:sz w:val="30"/>
          <w:szCs w:val="30"/>
          <w:u w:val="single"/>
        </w:rPr>
      </w:pPr>
    </w:p>
    <w:p w:rsidR="00670580" w:rsidRDefault="00670580" w:rsidP="00670580">
      <w:pPr>
        <w:pStyle w:val="Corpotesto"/>
        <w:tabs>
          <w:tab w:val="center" w:pos="5179"/>
          <w:tab w:val="right" w:pos="9998"/>
        </w:tabs>
        <w:jc w:val="left"/>
        <w:rPr>
          <w:rFonts w:ascii="Century Gothic" w:hAnsi="Century Gothic"/>
          <w:sz w:val="40"/>
        </w:rPr>
      </w:pPr>
    </w:p>
    <w:p w:rsidR="00670580" w:rsidRPr="004B4AA3" w:rsidRDefault="00670580" w:rsidP="00670580">
      <w:pPr>
        <w:pStyle w:val="Corpotesto"/>
        <w:tabs>
          <w:tab w:val="left" w:pos="851"/>
          <w:tab w:val="center" w:pos="5179"/>
          <w:tab w:val="right" w:pos="9998"/>
        </w:tabs>
        <w:ind w:left="720"/>
        <w:jc w:val="center"/>
        <w:rPr>
          <w:rFonts w:ascii="Calibri" w:hAnsi="Calibri" w:cs="Calibri"/>
          <w:b/>
          <w:sz w:val="28"/>
          <w:szCs w:val="28"/>
        </w:rPr>
      </w:pPr>
      <w:r w:rsidRPr="004B4AA3">
        <w:rPr>
          <w:rFonts w:ascii="Calibri" w:hAnsi="Calibri" w:cs="Calibri"/>
          <w:b/>
          <w:sz w:val="28"/>
          <w:szCs w:val="28"/>
        </w:rPr>
        <w:t xml:space="preserve">Competenze chiave europee: </w:t>
      </w:r>
    </w:p>
    <w:p w:rsidR="00670580" w:rsidRPr="004B4AA3" w:rsidRDefault="00670580" w:rsidP="00670580">
      <w:pPr>
        <w:pStyle w:val="Corpotesto"/>
        <w:numPr>
          <w:ilvl w:val="0"/>
          <w:numId w:val="68"/>
        </w:numPr>
        <w:tabs>
          <w:tab w:val="left" w:pos="426"/>
          <w:tab w:val="center" w:pos="993"/>
          <w:tab w:val="right" w:pos="9998"/>
        </w:tabs>
        <w:rPr>
          <w:rFonts w:ascii="Calibri" w:hAnsi="Calibri" w:cs="Calibri"/>
          <w:sz w:val="28"/>
          <w:szCs w:val="28"/>
        </w:rPr>
      </w:pPr>
      <w:r w:rsidRPr="004B4AA3">
        <w:rPr>
          <w:rFonts w:ascii="Calibri" w:hAnsi="Calibri" w:cs="Calibri"/>
          <w:sz w:val="28"/>
          <w:szCs w:val="28"/>
        </w:rPr>
        <w:t>Consapevolezza ed espressione culturale.</w:t>
      </w:r>
    </w:p>
    <w:p w:rsidR="00670580" w:rsidRPr="004B4AA3" w:rsidRDefault="00670580" w:rsidP="00670580">
      <w:pPr>
        <w:pStyle w:val="Corpotesto"/>
        <w:tabs>
          <w:tab w:val="left" w:pos="426"/>
          <w:tab w:val="center" w:pos="993"/>
          <w:tab w:val="right" w:pos="9998"/>
        </w:tabs>
        <w:ind w:left="426"/>
        <w:rPr>
          <w:rFonts w:ascii="Calibri" w:hAnsi="Calibri" w:cs="Calibri"/>
          <w:b/>
          <w:sz w:val="28"/>
          <w:szCs w:val="28"/>
        </w:rPr>
      </w:pPr>
      <w:r w:rsidRPr="004B4AA3">
        <w:rPr>
          <w:rFonts w:ascii="Calibri" w:hAnsi="Calibri" w:cs="Calibri"/>
          <w:b/>
          <w:sz w:val="28"/>
          <w:szCs w:val="28"/>
        </w:rPr>
        <w:t>Finalità:</w:t>
      </w:r>
    </w:p>
    <w:p w:rsidR="00670580" w:rsidRPr="004B4AA3" w:rsidRDefault="00670580" w:rsidP="00670580">
      <w:pPr>
        <w:pStyle w:val="Corpotesto"/>
        <w:numPr>
          <w:ilvl w:val="0"/>
          <w:numId w:val="68"/>
        </w:numPr>
        <w:tabs>
          <w:tab w:val="left" w:pos="426"/>
          <w:tab w:val="center" w:pos="993"/>
          <w:tab w:val="right" w:pos="9998"/>
        </w:tabs>
        <w:rPr>
          <w:rFonts w:ascii="Calibri" w:hAnsi="Calibri" w:cs="Calibri"/>
          <w:sz w:val="28"/>
          <w:szCs w:val="28"/>
        </w:rPr>
      </w:pPr>
      <w:r w:rsidRPr="004B4AA3">
        <w:rPr>
          <w:rFonts w:ascii="Calibri" w:hAnsi="Calibri" w:cs="Calibri"/>
          <w:sz w:val="28"/>
          <w:szCs w:val="28"/>
        </w:rPr>
        <w:t xml:space="preserve">Promuovere lo sviluppo integrale della personalità dei bambini, aprendo alla </w:t>
      </w:r>
    </w:p>
    <w:p w:rsidR="00670580" w:rsidRPr="004B4AA3" w:rsidRDefault="00670580" w:rsidP="00670580">
      <w:pPr>
        <w:pStyle w:val="Corpotesto"/>
        <w:tabs>
          <w:tab w:val="left" w:pos="426"/>
          <w:tab w:val="center" w:pos="993"/>
          <w:tab w:val="right" w:pos="9998"/>
        </w:tabs>
        <w:ind w:left="720"/>
        <w:rPr>
          <w:rFonts w:ascii="Calibri" w:hAnsi="Calibri" w:cs="Calibri"/>
          <w:sz w:val="28"/>
          <w:szCs w:val="28"/>
        </w:rPr>
      </w:pPr>
      <w:r w:rsidRPr="004B4AA3">
        <w:rPr>
          <w:rFonts w:ascii="Calibri" w:hAnsi="Calibri" w:cs="Calibri"/>
          <w:sz w:val="28"/>
          <w:szCs w:val="28"/>
        </w:rPr>
        <w:t xml:space="preserve">    dimensione religiosa e valorizzandola.</w:t>
      </w:r>
    </w:p>
    <w:p w:rsidR="00670580" w:rsidRPr="004B4AA3" w:rsidRDefault="00670580" w:rsidP="00670580">
      <w:pPr>
        <w:pStyle w:val="Corpotesto"/>
        <w:numPr>
          <w:ilvl w:val="0"/>
          <w:numId w:val="68"/>
        </w:numPr>
        <w:tabs>
          <w:tab w:val="left" w:pos="426"/>
          <w:tab w:val="center" w:pos="993"/>
          <w:tab w:val="right" w:pos="9998"/>
        </w:tabs>
        <w:rPr>
          <w:rFonts w:ascii="Calibri" w:hAnsi="Calibri" w:cs="Calibri"/>
          <w:sz w:val="28"/>
          <w:szCs w:val="28"/>
        </w:rPr>
      </w:pPr>
      <w:r w:rsidRPr="004B4AA3">
        <w:rPr>
          <w:rFonts w:ascii="Calibri" w:hAnsi="Calibri" w:cs="Calibri"/>
          <w:sz w:val="28"/>
          <w:szCs w:val="28"/>
        </w:rPr>
        <w:t>Stimolare la riflessione sul patrimonio di esperienze contribuendo a rispondere</w:t>
      </w:r>
    </w:p>
    <w:p w:rsidR="00670580" w:rsidRPr="004B4AA3" w:rsidRDefault="00670580" w:rsidP="00670580">
      <w:pPr>
        <w:pStyle w:val="Corpotesto"/>
        <w:tabs>
          <w:tab w:val="left" w:pos="426"/>
          <w:tab w:val="center" w:pos="993"/>
          <w:tab w:val="right" w:pos="9998"/>
        </w:tabs>
        <w:ind w:left="720"/>
        <w:rPr>
          <w:rFonts w:ascii="Calibri" w:hAnsi="Calibri" w:cs="Calibri"/>
          <w:sz w:val="28"/>
          <w:szCs w:val="28"/>
        </w:rPr>
      </w:pPr>
      <w:r w:rsidRPr="004B4AA3">
        <w:rPr>
          <w:rFonts w:ascii="Calibri" w:hAnsi="Calibri" w:cs="Calibri"/>
          <w:sz w:val="28"/>
          <w:szCs w:val="28"/>
        </w:rPr>
        <w:t xml:space="preserve">    al bisogno di significa di cui anch’essi sono portati.</w:t>
      </w:r>
    </w:p>
    <w:p w:rsidR="00670580" w:rsidRPr="004B4AA3" w:rsidRDefault="00670580" w:rsidP="00670580">
      <w:pPr>
        <w:pStyle w:val="Corpotesto"/>
        <w:tabs>
          <w:tab w:val="left" w:pos="426"/>
          <w:tab w:val="center" w:pos="993"/>
          <w:tab w:val="right" w:pos="9998"/>
        </w:tabs>
        <w:ind w:left="426"/>
        <w:rPr>
          <w:rFonts w:ascii="Calibri" w:hAnsi="Calibri" w:cs="Calibri"/>
          <w:sz w:val="28"/>
          <w:szCs w:val="28"/>
        </w:rPr>
      </w:pPr>
      <w:r w:rsidRPr="004B4AA3">
        <w:rPr>
          <w:rFonts w:ascii="Calibri" w:hAnsi="Calibri" w:cs="Calibri"/>
          <w:b/>
          <w:sz w:val="28"/>
          <w:szCs w:val="28"/>
        </w:rPr>
        <w:t>Nucleo tematico:</w:t>
      </w:r>
    </w:p>
    <w:p w:rsidR="00670580" w:rsidRPr="004B4AA3" w:rsidRDefault="00670580" w:rsidP="00670580">
      <w:pPr>
        <w:pStyle w:val="Corpotesto"/>
        <w:tabs>
          <w:tab w:val="left" w:pos="426"/>
          <w:tab w:val="center" w:pos="993"/>
          <w:tab w:val="right" w:pos="9998"/>
        </w:tabs>
        <w:ind w:left="426"/>
        <w:rPr>
          <w:rFonts w:ascii="Calibri" w:hAnsi="Calibri" w:cs="Calibri"/>
          <w:sz w:val="28"/>
          <w:szCs w:val="28"/>
        </w:rPr>
      </w:pPr>
      <w:r w:rsidRPr="004B4AA3">
        <w:rPr>
          <w:rFonts w:ascii="Calibri" w:hAnsi="Calibri" w:cs="Calibri"/>
          <w:sz w:val="28"/>
          <w:szCs w:val="28"/>
        </w:rPr>
        <w:t>” In cammino insieme”</w:t>
      </w:r>
    </w:p>
    <w:p w:rsidR="00670580" w:rsidRDefault="00670580" w:rsidP="00670580">
      <w:pPr>
        <w:spacing w:line="360" w:lineRule="auto"/>
        <w:rPr>
          <w:rFonts w:ascii="Calibri" w:eastAsia="Calibri" w:hAnsi="Calibri"/>
          <w:sz w:val="28"/>
          <w:szCs w:val="28"/>
          <w:lang w:eastAsia="en-US"/>
        </w:rPr>
      </w:pPr>
    </w:p>
    <w:p w:rsidR="00670580" w:rsidRDefault="00670580" w:rsidP="00670580">
      <w:pPr>
        <w:pStyle w:val="Corpotesto"/>
        <w:tabs>
          <w:tab w:val="left" w:pos="426"/>
          <w:tab w:val="center" w:pos="993"/>
          <w:tab w:val="right" w:pos="9998"/>
        </w:tabs>
        <w:ind w:left="426"/>
        <w:rPr>
          <w:rFonts w:ascii="Calibri" w:hAnsi="Calibri" w:cs="Calibri"/>
          <w:b/>
          <w:sz w:val="28"/>
          <w:szCs w:val="28"/>
        </w:rPr>
      </w:pPr>
    </w:p>
    <w:p w:rsidR="00670580" w:rsidRPr="004B4AA3" w:rsidRDefault="00670580" w:rsidP="00670580">
      <w:pPr>
        <w:pStyle w:val="Corpotesto"/>
        <w:tabs>
          <w:tab w:val="left" w:pos="426"/>
          <w:tab w:val="center" w:pos="993"/>
          <w:tab w:val="right" w:pos="9998"/>
        </w:tabs>
        <w:ind w:left="426"/>
        <w:rPr>
          <w:rFonts w:ascii="Calibri" w:hAnsi="Calibri" w:cs="Calibri"/>
          <w:b/>
          <w:sz w:val="28"/>
          <w:szCs w:val="28"/>
        </w:rPr>
      </w:pPr>
      <w:r w:rsidRPr="004B4AA3">
        <w:rPr>
          <w:rFonts w:ascii="Calibri" w:hAnsi="Calibri" w:cs="Calibri"/>
          <w:b/>
          <w:sz w:val="28"/>
          <w:szCs w:val="28"/>
        </w:rPr>
        <w:t>Tempi:</w:t>
      </w:r>
    </w:p>
    <w:p w:rsidR="00670580" w:rsidRPr="004B4AA3" w:rsidRDefault="00670580" w:rsidP="00670580">
      <w:pPr>
        <w:pStyle w:val="Corpotesto"/>
        <w:numPr>
          <w:ilvl w:val="0"/>
          <w:numId w:val="68"/>
        </w:numPr>
        <w:tabs>
          <w:tab w:val="left" w:pos="426"/>
          <w:tab w:val="center" w:pos="993"/>
          <w:tab w:val="right" w:pos="9998"/>
        </w:tabs>
        <w:rPr>
          <w:rFonts w:ascii="Calibri" w:hAnsi="Calibri" w:cs="Calibri"/>
          <w:sz w:val="28"/>
          <w:szCs w:val="28"/>
        </w:rPr>
      </w:pPr>
      <w:r w:rsidRPr="004B4AA3">
        <w:rPr>
          <w:rFonts w:ascii="Calibri" w:hAnsi="Calibri" w:cs="Calibri"/>
          <w:sz w:val="28"/>
          <w:szCs w:val="28"/>
        </w:rPr>
        <w:t>Settembre.</w:t>
      </w:r>
    </w:p>
    <w:p w:rsidR="00670580" w:rsidRDefault="00670580" w:rsidP="00670580">
      <w:pPr>
        <w:spacing w:line="360" w:lineRule="auto"/>
        <w:rPr>
          <w:rFonts w:ascii="Calibri" w:eastAsia="Calibri" w:hAnsi="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584"/>
        <w:gridCol w:w="2584"/>
        <w:gridCol w:w="2584"/>
      </w:tblGrid>
      <w:tr w:rsidR="00670580" w:rsidRPr="00D404AC" w:rsidTr="00CD411C">
        <w:tc>
          <w:tcPr>
            <w:tcW w:w="2586" w:type="dxa"/>
          </w:tcPr>
          <w:p w:rsidR="00670580" w:rsidRPr="00814D60" w:rsidRDefault="00670580"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CAMPI </w:t>
            </w:r>
          </w:p>
          <w:p w:rsidR="00670580" w:rsidRPr="00814D60" w:rsidRDefault="00670580"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lastRenderedPageBreak/>
              <w:t xml:space="preserve">DI </w:t>
            </w:r>
          </w:p>
          <w:p w:rsidR="00670580" w:rsidRPr="00814D60" w:rsidRDefault="00670580" w:rsidP="00CD411C">
            <w:pPr>
              <w:pStyle w:val="Corpotesto"/>
              <w:tabs>
                <w:tab w:val="left" w:pos="426"/>
                <w:tab w:val="center" w:pos="993"/>
                <w:tab w:val="right" w:pos="9998"/>
              </w:tabs>
              <w:jc w:val="center"/>
              <w:rPr>
                <w:rFonts w:ascii="Times New Roman" w:hAnsi="Times New Roman"/>
                <w:szCs w:val="24"/>
              </w:rPr>
            </w:pPr>
            <w:r w:rsidRPr="00814D60">
              <w:rPr>
                <w:rFonts w:ascii="Times New Roman" w:hAnsi="Times New Roman"/>
                <w:b/>
                <w:szCs w:val="24"/>
              </w:rPr>
              <w:t xml:space="preserve">        ESPERIENZA</w:t>
            </w:r>
          </w:p>
        </w:tc>
        <w:tc>
          <w:tcPr>
            <w:tcW w:w="2586" w:type="dxa"/>
          </w:tcPr>
          <w:p w:rsidR="00670580" w:rsidRPr="00814D60" w:rsidRDefault="00670580"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lastRenderedPageBreak/>
              <w:t>TRAGUARDI DI</w:t>
            </w:r>
          </w:p>
          <w:p w:rsidR="00670580" w:rsidRPr="00814D60" w:rsidRDefault="00670580"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lastRenderedPageBreak/>
              <w:t>SVILUPPO</w:t>
            </w:r>
          </w:p>
          <w:p w:rsidR="00670580" w:rsidRPr="00814D60" w:rsidRDefault="00670580" w:rsidP="00CD411C">
            <w:pPr>
              <w:pStyle w:val="Corpotesto"/>
              <w:tabs>
                <w:tab w:val="left" w:pos="426"/>
                <w:tab w:val="center" w:pos="993"/>
                <w:tab w:val="right" w:pos="9998"/>
              </w:tabs>
              <w:rPr>
                <w:rFonts w:ascii="Century Gothic" w:hAnsi="Century Gothic"/>
                <w:szCs w:val="24"/>
              </w:rPr>
            </w:pPr>
          </w:p>
        </w:tc>
        <w:tc>
          <w:tcPr>
            <w:tcW w:w="2587" w:type="dxa"/>
          </w:tcPr>
          <w:p w:rsidR="00670580" w:rsidRPr="00814D60" w:rsidRDefault="00670580"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lastRenderedPageBreak/>
              <w:t>OBIETTIVI</w:t>
            </w:r>
          </w:p>
        </w:tc>
        <w:tc>
          <w:tcPr>
            <w:tcW w:w="2587" w:type="dxa"/>
          </w:tcPr>
          <w:p w:rsidR="00670580" w:rsidRPr="00814D60" w:rsidRDefault="00670580" w:rsidP="00CD411C">
            <w:pPr>
              <w:pStyle w:val="Corpotesto"/>
              <w:tabs>
                <w:tab w:val="left" w:pos="426"/>
                <w:tab w:val="center" w:pos="993"/>
                <w:tab w:val="right" w:pos="9998"/>
              </w:tabs>
              <w:jc w:val="center"/>
              <w:rPr>
                <w:rFonts w:ascii="Times New Roman" w:hAnsi="Times New Roman"/>
                <w:b/>
                <w:szCs w:val="24"/>
              </w:rPr>
            </w:pPr>
            <w:r w:rsidRPr="00814D60">
              <w:rPr>
                <w:rFonts w:ascii="Times New Roman" w:hAnsi="Times New Roman"/>
                <w:b/>
                <w:szCs w:val="24"/>
              </w:rPr>
              <w:t>U.D.A.</w:t>
            </w:r>
          </w:p>
          <w:p w:rsidR="00670580" w:rsidRPr="00814D60" w:rsidRDefault="00670580" w:rsidP="00CD411C">
            <w:pPr>
              <w:pStyle w:val="Corpotesto"/>
              <w:tabs>
                <w:tab w:val="left" w:pos="426"/>
                <w:tab w:val="center" w:pos="993"/>
                <w:tab w:val="right" w:pos="9998"/>
              </w:tabs>
              <w:jc w:val="center"/>
              <w:rPr>
                <w:rFonts w:ascii="Times New Roman" w:hAnsi="Times New Roman"/>
                <w:b/>
                <w:szCs w:val="24"/>
              </w:rPr>
            </w:pPr>
            <w:r w:rsidRPr="00814D60">
              <w:rPr>
                <w:rFonts w:ascii="Times New Roman" w:hAnsi="Times New Roman"/>
                <w:b/>
                <w:szCs w:val="24"/>
              </w:rPr>
              <w:lastRenderedPageBreak/>
              <w:t>“GESU’ MI DONA…”</w:t>
            </w:r>
          </w:p>
        </w:tc>
      </w:tr>
      <w:tr w:rsidR="00670580" w:rsidRPr="004B4AA3" w:rsidTr="00CD411C">
        <w:tc>
          <w:tcPr>
            <w:tcW w:w="2586" w:type="dxa"/>
          </w:tcPr>
          <w:p w:rsidR="00670580" w:rsidRPr="00814D60" w:rsidRDefault="00670580" w:rsidP="00CD411C">
            <w:pPr>
              <w:pStyle w:val="Corpotesto"/>
              <w:tabs>
                <w:tab w:val="left" w:pos="851"/>
                <w:tab w:val="center" w:pos="5179"/>
                <w:tab w:val="right" w:pos="9998"/>
              </w:tabs>
              <w:jc w:val="center"/>
              <w:rPr>
                <w:rFonts w:ascii="Calibri" w:hAnsi="Calibri" w:cs="Calibri"/>
                <w:b/>
                <w:sz w:val="20"/>
              </w:rPr>
            </w:pPr>
          </w:p>
          <w:p w:rsidR="00670580" w:rsidRPr="00814D60" w:rsidRDefault="00670580"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 xml:space="preserve">IL SE’ E </w:t>
            </w:r>
          </w:p>
          <w:p w:rsidR="00670580" w:rsidRPr="00814D60" w:rsidRDefault="00670580" w:rsidP="00CD411C">
            <w:pPr>
              <w:pStyle w:val="Corpotesto"/>
              <w:tabs>
                <w:tab w:val="left" w:pos="426"/>
                <w:tab w:val="center" w:pos="993"/>
                <w:tab w:val="right" w:pos="9998"/>
              </w:tabs>
              <w:jc w:val="center"/>
              <w:rPr>
                <w:rFonts w:ascii="Calibri" w:hAnsi="Calibri" w:cs="Calibri"/>
                <w:sz w:val="20"/>
              </w:rPr>
            </w:pPr>
            <w:r w:rsidRPr="00814D60">
              <w:rPr>
                <w:rFonts w:ascii="Calibri" w:hAnsi="Calibri" w:cs="Calibri"/>
                <w:b/>
                <w:sz w:val="20"/>
              </w:rPr>
              <w:t>L’ALTRO</w:t>
            </w:r>
          </w:p>
        </w:tc>
        <w:tc>
          <w:tcPr>
            <w:tcW w:w="2586" w:type="dxa"/>
          </w:tcPr>
          <w:p w:rsidR="00670580" w:rsidRPr="00814D60" w:rsidRDefault="00670580" w:rsidP="00CD411C">
            <w:pPr>
              <w:pStyle w:val="Corpotesto"/>
              <w:numPr>
                <w:ilvl w:val="0"/>
                <w:numId w:val="68"/>
              </w:numPr>
              <w:tabs>
                <w:tab w:val="center" w:pos="-176"/>
                <w:tab w:val="left" w:pos="249"/>
                <w:tab w:val="right" w:pos="9998"/>
              </w:tabs>
              <w:ind w:left="0" w:right="-147" w:firstLine="0"/>
              <w:rPr>
                <w:rFonts w:ascii="Calibri" w:hAnsi="Calibri" w:cs="Calibri"/>
                <w:sz w:val="20"/>
              </w:rPr>
            </w:pPr>
            <w:r w:rsidRPr="00814D60">
              <w:rPr>
                <w:rFonts w:ascii="Calibri" w:hAnsi="Calibri" w:cs="Calibri"/>
                <w:sz w:val="20"/>
              </w:rPr>
              <w:t>Il bambino comprende</w:t>
            </w:r>
          </w:p>
          <w:p w:rsidR="00670580" w:rsidRPr="00814D60" w:rsidRDefault="00670580" w:rsidP="00CD411C">
            <w:pPr>
              <w:pStyle w:val="Corpotesto"/>
              <w:tabs>
                <w:tab w:val="center" w:pos="-176"/>
                <w:tab w:val="left" w:pos="249"/>
                <w:tab w:val="right" w:pos="9998"/>
              </w:tabs>
              <w:ind w:right="-147"/>
              <w:rPr>
                <w:rFonts w:ascii="Calibri" w:hAnsi="Calibri" w:cs="Calibri"/>
                <w:sz w:val="20"/>
              </w:rPr>
            </w:pPr>
            <w:r w:rsidRPr="00814D60">
              <w:rPr>
                <w:rFonts w:ascii="Calibri" w:hAnsi="Calibri" w:cs="Calibri"/>
                <w:sz w:val="20"/>
              </w:rPr>
              <w:t xml:space="preserve">    che la vita, l’amicizia e</w:t>
            </w:r>
          </w:p>
          <w:p w:rsidR="00670580" w:rsidRPr="00814D60" w:rsidRDefault="00670580" w:rsidP="00CD411C">
            <w:pPr>
              <w:pStyle w:val="Corpotesto"/>
              <w:tabs>
                <w:tab w:val="center" w:pos="-176"/>
                <w:tab w:val="left" w:pos="249"/>
                <w:tab w:val="right" w:pos="9998"/>
              </w:tabs>
              <w:ind w:right="-147"/>
              <w:rPr>
                <w:rFonts w:ascii="Calibri" w:hAnsi="Calibri" w:cs="Calibri"/>
                <w:sz w:val="20"/>
              </w:rPr>
            </w:pPr>
            <w:r w:rsidRPr="00814D60">
              <w:rPr>
                <w:rFonts w:ascii="Calibri" w:hAnsi="Calibri" w:cs="Calibri"/>
                <w:sz w:val="20"/>
              </w:rPr>
              <w:t xml:space="preserve">    la famiglia sono un do-</w:t>
            </w:r>
          </w:p>
          <w:p w:rsidR="00670580" w:rsidRPr="00814D60" w:rsidRDefault="00670580" w:rsidP="00CD411C">
            <w:pPr>
              <w:pStyle w:val="Corpotesto"/>
              <w:tabs>
                <w:tab w:val="center" w:pos="-176"/>
                <w:tab w:val="left" w:pos="249"/>
                <w:tab w:val="right" w:pos="9998"/>
              </w:tabs>
              <w:ind w:right="-147"/>
              <w:rPr>
                <w:rFonts w:ascii="Calibri" w:hAnsi="Calibri" w:cs="Calibri"/>
                <w:sz w:val="20"/>
              </w:rPr>
            </w:pPr>
            <w:r w:rsidRPr="00814D60">
              <w:rPr>
                <w:rFonts w:ascii="Calibri" w:hAnsi="Calibri" w:cs="Calibri"/>
                <w:sz w:val="20"/>
              </w:rPr>
              <w:t xml:space="preserve">    no di Dio ed </w:t>
            </w:r>
            <w:proofErr w:type="spellStart"/>
            <w:r w:rsidRPr="00814D60">
              <w:rPr>
                <w:rFonts w:ascii="Calibri" w:hAnsi="Calibri" w:cs="Calibri"/>
                <w:sz w:val="20"/>
              </w:rPr>
              <w:t>espressio</w:t>
            </w:r>
            <w:proofErr w:type="spellEnd"/>
            <w:r w:rsidRPr="00814D60">
              <w:rPr>
                <w:rFonts w:ascii="Calibri" w:hAnsi="Calibri" w:cs="Calibri"/>
                <w:sz w:val="20"/>
              </w:rPr>
              <w:t>-</w:t>
            </w:r>
          </w:p>
          <w:p w:rsidR="00670580" w:rsidRPr="00814D60" w:rsidRDefault="00670580" w:rsidP="00CD411C">
            <w:pPr>
              <w:pStyle w:val="Corpotesto"/>
              <w:tabs>
                <w:tab w:val="center" w:pos="-176"/>
                <w:tab w:val="left" w:pos="249"/>
                <w:tab w:val="right" w:pos="9998"/>
              </w:tabs>
              <w:ind w:right="-147"/>
              <w:rPr>
                <w:rFonts w:ascii="Calibri" w:hAnsi="Calibri" w:cs="Calibri"/>
                <w:sz w:val="20"/>
              </w:rPr>
            </w:pPr>
            <w:r w:rsidRPr="00814D60">
              <w:rPr>
                <w:rFonts w:ascii="Calibri" w:hAnsi="Calibri" w:cs="Calibri"/>
                <w:sz w:val="20"/>
              </w:rPr>
              <w:t xml:space="preserve">    ne del  suo Amore.</w:t>
            </w:r>
          </w:p>
          <w:p w:rsidR="00670580" w:rsidRPr="00814D60" w:rsidRDefault="00670580" w:rsidP="00CD411C">
            <w:pPr>
              <w:pStyle w:val="Corpotesto"/>
              <w:tabs>
                <w:tab w:val="center" w:pos="-176"/>
                <w:tab w:val="left" w:pos="249"/>
                <w:tab w:val="right" w:pos="9998"/>
              </w:tabs>
              <w:ind w:right="-147"/>
              <w:rPr>
                <w:rFonts w:ascii="Calibri" w:hAnsi="Calibri" w:cs="Calibri"/>
                <w:sz w:val="20"/>
              </w:rPr>
            </w:pPr>
          </w:p>
        </w:tc>
        <w:tc>
          <w:tcPr>
            <w:tcW w:w="2587" w:type="dxa"/>
          </w:tcPr>
          <w:p w:rsidR="00670580" w:rsidRPr="00814D60" w:rsidRDefault="00670580" w:rsidP="00CD411C">
            <w:pPr>
              <w:pStyle w:val="Corpotesto"/>
              <w:numPr>
                <w:ilvl w:val="0"/>
                <w:numId w:val="68"/>
              </w:numPr>
              <w:tabs>
                <w:tab w:val="left" w:pos="215"/>
                <w:tab w:val="right" w:pos="9998"/>
              </w:tabs>
              <w:ind w:left="0" w:right="-112" w:firstLine="0"/>
              <w:rPr>
                <w:rFonts w:ascii="Calibri" w:hAnsi="Calibri" w:cs="Calibri"/>
                <w:sz w:val="20"/>
              </w:rPr>
            </w:pPr>
            <w:r w:rsidRPr="00814D60">
              <w:rPr>
                <w:rFonts w:ascii="Calibri" w:hAnsi="Calibri" w:cs="Calibri"/>
                <w:sz w:val="20"/>
              </w:rPr>
              <w:t xml:space="preserve">Sviluppare un </w:t>
            </w:r>
            <w:proofErr w:type="spellStart"/>
            <w:r w:rsidRPr="00814D60">
              <w:rPr>
                <w:rFonts w:ascii="Calibri" w:hAnsi="Calibri" w:cs="Calibri"/>
                <w:sz w:val="20"/>
              </w:rPr>
              <w:t>prositivo</w:t>
            </w:r>
            <w:proofErr w:type="spellEnd"/>
          </w:p>
          <w:p w:rsidR="00670580" w:rsidRPr="00814D60" w:rsidRDefault="00670580" w:rsidP="00CD411C">
            <w:pPr>
              <w:pStyle w:val="Corpotesto"/>
              <w:tabs>
                <w:tab w:val="left" w:pos="215"/>
                <w:tab w:val="right" w:pos="9998"/>
              </w:tabs>
              <w:ind w:right="-112"/>
              <w:rPr>
                <w:rFonts w:ascii="Calibri" w:hAnsi="Calibri" w:cs="Calibri"/>
                <w:sz w:val="20"/>
              </w:rPr>
            </w:pPr>
            <w:r w:rsidRPr="00814D60">
              <w:rPr>
                <w:rFonts w:ascii="Calibri" w:hAnsi="Calibri" w:cs="Calibri"/>
                <w:sz w:val="20"/>
              </w:rPr>
              <w:t xml:space="preserve">    senso di sé.</w:t>
            </w:r>
          </w:p>
          <w:p w:rsidR="00670580" w:rsidRPr="00814D60" w:rsidRDefault="00670580" w:rsidP="00CD411C">
            <w:pPr>
              <w:pStyle w:val="Corpotesto"/>
              <w:numPr>
                <w:ilvl w:val="0"/>
                <w:numId w:val="68"/>
              </w:numPr>
              <w:tabs>
                <w:tab w:val="left" w:pos="215"/>
                <w:tab w:val="right" w:pos="9998"/>
              </w:tabs>
              <w:ind w:left="0" w:right="-112" w:firstLine="0"/>
              <w:rPr>
                <w:rFonts w:ascii="Calibri" w:hAnsi="Calibri" w:cs="Calibri"/>
                <w:sz w:val="20"/>
              </w:rPr>
            </w:pPr>
            <w:r w:rsidRPr="00814D60">
              <w:rPr>
                <w:rFonts w:ascii="Calibri" w:hAnsi="Calibri" w:cs="Calibri"/>
                <w:sz w:val="20"/>
              </w:rPr>
              <w:t>Scoprire il valore dell’a-</w:t>
            </w:r>
          </w:p>
          <w:p w:rsidR="00670580" w:rsidRPr="00814D60" w:rsidRDefault="00670580" w:rsidP="00CD411C">
            <w:pPr>
              <w:pStyle w:val="Corpotesto"/>
              <w:tabs>
                <w:tab w:val="left" w:pos="215"/>
                <w:tab w:val="right" w:pos="9998"/>
              </w:tabs>
              <w:ind w:right="-112"/>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micizia</w:t>
            </w:r>
            <w:proofErr w:type="spellEnd"/>
            <w:r w:rsidRPr="00814D60">
              <w:rPr>
                <w:rFonts w:ascii="Calibri" w:hAnsi="Calibri" w:cs="Calibri"/>
                <w:sz w:val="20"/>
              </w:rPr>
              <w:t>.</w:t>
            </w:r>
          </w:p>
          <w:p w:rsidR="00670580" w:rsidRPr="00814D60" w:rsidRDefault="00670580" w:rsidP="00CD411C">
            <w:pPr>
              <w:pStyle w:val="Corpotesto"/>
              <w:numPr>
                <w:ilvl w:val="0"/>
                <w:numId w:val="68"/>
              </w:numPr>
              <w:tabs>
                <w:tab w:val="left" w:pos="215"/>
                <w:tab w:val="right" w:pos="9998"/>
              </w:tabs>
              <w:ind w:left="0" w:right="-112" w:firstLine="0"/>
              <w:rPr>
                <w:rFonts w:ascii="Calibri" w:hAnsi="Calibri" w:cs="Calibri"/>
                <w:sz w:val="20"/>
              </w:rPr>
            </w:pPr>
            <w:r w:rsidRPr="00814D60">
              <w:rPr>
                <w:rFonts w:ascii="Calibri" w:hAnsi="Calibri" w:cs="Calibri"/>
                <w:sz w:val="20"/>
              </w:rPr>
              <w:t xml:space="preserve">Acquisire la </w:t>
            </w:r>
            <w:proofErr w:type="spellStart"/>
            <w:r w:rsidRPr="00814D60">
              <w:rPr>
                <w:rFonts w:ascii="Calibri" w:hAnsi="Calibri" w:cs="Calibri"/>
                <w:sz w:val="20"/>
              </w:rPr>
              <w:t>consape</w:t>
            </w:r>
            <w:proofErr w:type="spellEnd"/>
            <w:r w:rsidRPr="00814D60">
              <w:rPr>
                <w:rFonts w:ascii="Calibri" w:hAnsi="Calibri" w:cs="Calibri"/>
                <w:sz w:val="20"/>
              </w:rPr>
              <w:t>-</w:t>
            </w:r>
          </w:p>
          <w:p w:rsidR="00670580" w:rsidRPr="00814D60" w:rsidRDefault="00670580" w:rsidP="00CD411C">
            <w:pPr>
              <w:pStyle w:val="Corpotesto"/>
              <w:tabs>
                <w:tab w:val="left" w:pos="215"/>
                <w:tab w:val="right" w:pos="9998"/>
              </w:tabs>
              <w:ind w:right="-112"/>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volezza</w:t>
            </w:r>
            <w:proofErr w:type="spellEnd"/>
            <w:r w:rsidRPr="00814D60">
              <w:rPr>
                <w:rFonts w:ascii="Calibri" w:hAnsi="Calibri" w:cs="Calibri"/>
                <w:sz w:val="20"/>
              </w:rPr>
              <w:t xml:space="preserve"> di far parte di</w:t>
            </w:r>
          </w:p>
          <w:p w:rsidR="00670580" w:rsidRPr="00814D60" w:rsidRDefault="00670580" w:rsidP="00CD411C">
            <w:pPr>
              <w:pStyle w:val="Corpotesto"/>
              <w:tabs>
                <w:tab w:val="left" w:pos="215"/>
                <w:tab w:val="right" w:pos="9998"/>
              </w:tabs>
              <w:ind w:right="-112"/>
              <w:rPr>
                <w:rFonts w:ascii="Calibri" w:hAnsi="Calibri" w:cs="Calibri"/>
                <w:sz w:val="20"/>
              </w:rPr>
            </w:pPr>
            <w:r w:rsidRPr="00814D60">
              <w:rPr>
                <w:rFonts w:ascii="Calibri" w:hAnsi="Calibri" w:cs="Calibri"/>
                <w:sz w:val="20"/>
              </w:rPr>
              <w:t xml:space="preserve">    una famiglia.</w:t>
            </w:r>
          </w:p>
          <w:p w:rsidR="00670580" w:rsidRPr="00814D60" w:rsidRDefault="00670580" w:rsidP="00CD411C">
            <w:pPr>
              <w:pStyle w:val="Corpotesto"/>
              <w:numPr>
                <w:ilvl w:val="0"/>
                <w:numId w:val="68"/>
              </w:numPr>
              <w:tabs>
                <w:tab w:val="left" w:pos="215"/>
                <w:tab w:val="right" w:pos="9998"/>
              </w:tabs>
              <w:ind w:left="0" w:right="-112" w:firstLine="0"/>
              <w:rPr>
                <w:rFonts w:ascii="Calibri" w:hAnsi="Calibri" w:cs="Calibri"/>
                <w:sz w:val="20"/>
              </w:rPr>
            </w:pPr>
            <w:r w:rsidRPr="00814D60">
              <w:rPr>
                <w:rFonts w:ascii="Calibri" w:hAnsi="Calibri" w:cs="Calibri"/>
                <w:sz w:val="20"/>
              </w:rPr>
              <w:t>Sviluppare capacità</w:t>
            </w:r>
          </w:p>
          <w:p w:rsidR="00670580" w:rsidRPr="00814D60" w:rsidRDefault="00670580" w:rsidP="00CD411C">
            <w:pPr>
              <w:pStyle w:val="Corpotesto"/>
              <w:tabs>
                <w:tab w:val="left" w:pos="215"/>
                <w:tab w:val="right" w:pos="9998"/>
              </w:tabs>
              <w:ind w:right="-112"/>
              <w:rPr>
                <w:rFonts w:ascii="Calibri" w:hAnsi="Calibri" w:cs="Calibri"/>
                <w:sz w:val="20"/>
              </w:rPr>
            </w:pPr>
            <w:r w:rsidRPr="00814D60">
              <w:rPr>
                <w:rFonts w:ascii="Calibri" w:hAnsi="Calibri" w:cs="Calibri"/>
                <w:sz w:val="20"/>
              </w:rPr>
              <w:t xml:space="preserve">    Relazionali.</w:t>
            </w:r>
          </w:p>
          <w:p w:rsidR="00670580" w:rsidRPr="00814D60" w:rsidRDefault="00670580" w:rsidP="00CD411C">
            <w:pPr>
              <w:pStyle w:val="Corpotesto"/>
              <w:numPr>
                <w:ilvl w:val="0"/>
                <w:numId w:val="68"/>
              </w:numPr>
              <w:tabs>
                <w:tab w:val="left" w:pos="215"/>
                <w:tab w:val="right" w:pos="9998"/>
              </w:tabs>
              <w:ind w:left="0" w:right="-112" w:firstLine="0"/>
              <w:rPr>
                <w:rFonts w:ascii="Calibri" w:hAnsi="Calibri" w:cs="Calibri"/>
                <w:sz w:val="20"/>
              </w:rPr>
            </w:pPr>
            <w:r w:rsidRPr="00814D60">
              <w:rPr>
                <w:rFonts w:ascii="Calibri" w:hAnsi="Calibri" w:cs="Calibri"/>
                <w:sz w:val="20"/>
              </w:rPr>
              <w:t xml:space="preserve">Scoprire la figura </w:t>
            </w:r>
          </w:p>
          <w:p w:rsidR="00670580" w:rsidRPr="00814D60" w:rsidRDefault="00670580" w:rsidP="00CD411C">
            <w:pPr>
              <w:pStyle w:val="Corpotesto"/>
              <w:tabs>
                <w:tab w:val="left" w:pos="215"/>
                <w:tab w:val="right" w:pos="9998"/>
              </w:tabs>
              <w:ind w:right="-112"/>
              <w:rPr>
                <w:rFonts w:ascii="Calibri" w:hAnsi="Calibri" w:cs="Calibri"/>
                <w:sz w:val="20"/>
              </w:rPr>
            </w:pPr>
            <w:r w:rsidRPr="00814D60">
              <w:rPr>
                <w:rFonts w:ascii="Calibri" w:hAnsi="Calibri" w:cs="Calibri"/>
                <w:sz w:val="20"/>
              </w:rPr>
              <w:t xml:space="preserve">   dell’ Angelo Custode.    </w:t>
            </w:r>
          </w:p>
          <w:p w:rsidR="00670580" w:rsidRPr="00814D60" w:rsidRDefault="00670580" w:rsidP="00CD411C">
            <w:pPr>
              <w:pStyle w:val="Corpotesto"/>
              <w:tabs>
                <w:tab w:val="left" w:pos="215"/>
                <w:tab w:val="right" w:pos="9998"/>
              </w:tabs>
              <w:ind w:right="-112"/>
              <w:rPr>
                <w:rFonts w:ascii="Calibri" w:hAnsi="Calibri" w:cs="Calibri"/>
                <w:sz w:val="20"/>
              </w:rPr>
            </w:pPr>
            <w:r w:rsidRPr="00814D60">
              <w:rPr>
                <w:rFonts w:ascii="Calibri" w:hAnsi="Calibri" w:cs="Calibri"/>
                <w:sz w:val="20"/>
              </w:rPr>
              <w:t xml:space="preserve">    </w:t>
            </w:r>
          </w:p>
        </w:tc>
        <w:tc>
          <w:tcPr>
            <w:tcW w:w="2587" w:type="dxa"/>
          </w:tcPr>
          <w:p w:rsidR="00670580" w:rsidRPr="00814D60" w:rsidRDefault="00670580" w:rsidP="00CD411C">
            <w:pPr>
              <w:pStyle w:val="Corpotesto"/>
              <w:numPr>
                <w:ilvl w:val="0"/>
                <w:numId w:val="68"/>
              </w:numPr>
              <w:tabs>
                <w:tab w:val="left" w:pos="179"/>
                <w:tab w:val="center" w:pos="993"/>
                <w:tab w:val="right" w:pos="9998"/>
              </w:tabs>
              <w:ind w:left="0" w:firstLine="0"/>
              <w:rPr>
                <w:rFonts w:ascii="Calibri" w:hAnsi="Calibri" w:cs="Calibri"/>
                <w:sz w:val="20"/>
              </w:rPr>
            </w:pPr>
            <w:r w:rsidRPr="00814D60">
              <w:rPr>
                <w:rFonts w:ascii="Calibri" w:hAnsi="Calibri" w:cs="Calibri"/>
                <w:sz w:val="20"/>
              </w:rPr>
              <w:t>Giochi per conoscersi.</w:t>
            </w:r>
          </w:p>
          <w:p w:rsidR="00670580" w:rsidRPr="00814D60" w:rsidRDefault="00670580" w:rsidP="00CD411C">
            <w:pPr>
              <w:pStyle w:val="Corpotesto"/>
              <w:numPr>
                <w:ilvl w:val="0"/>
                <w:numId w:val="68"/>
              </w:numPr>
              <w:tabs>
                <w:tab w:val="left" w:pos="179"/>
                <w:tab w:val="center" w:pos="993"/>
                <w:tab w:val="right" w:pos="9998"/>
              </w:tabs>
              <w:ind w:left="0" w:firstLine="0"/>
              <w:rPr>
                <w:rFonts w:ascii="Calibri" w:hAnsi="Calibri" w:cs="Calibri"/>
                <w:sz w:val="20"/>
              </w:rPr>
            </w:pPr>
            <w:r w:rsidRPr="00814D60">
              <w:rPr>
                <w:rFonts w:ascii="Calibri" w:hAnsi="Calibri" w:cs="Calibri"/>
                <w:sz w:val="20"/>
              </w:rPr>
              <w:t>Attività per favorire lo</w:t>
            </w:r>
          </w:p>
          <w:p w:rsidR="00670580" w:rsidRPr="00814D60" w:rsidRDefault="00670580" w:rsidP="00CD411C">
            <w:pPr>
              <w:pStyle w:val="Corpotesto"/>
              <w:tabs>
                <w:tab w:val="left" w:pos="179"/>
                <w:tab w:val="center" w:pos="993"/>
                <w:tab w:val="right" w:pos="9998"/>
              </w:tabs>
              <w:rPr>
                <w:rFonts w:ascii="Calibri" w:hAnsi="Calibri" w:cs="Calibri"/>
                <w:sz w:val="20"/>
              </w:rPr>
            </w:pPr>
            <w:r w:rsidRPr="00814D60">
              <w:rPr>
                <w:rFonts w:ascii="Calibri" w:hAnsi="Calibri" w:cs="Calibri"/>
                <w:sz w:val="20"/>
              </w:rPr>
              <w:t xml:space="preserve">   Spirito di gruppo, il </w:t>
            </w:r>
            <w:proofErr w:type="spellStart"/>
            <w:r w:rsidRPr="00814D60">
              <w:rPr>
                <w:rFonts w:ascii="Calibri" w:hAnsi="Calibri" w:cs="Calibri"/>
                <w:sz w:val="20"/>
              </w:rPr>
              <w:t>ris</w:t>
            </w:r>
            <w:proofErr w:type="spellEnd"/>
            <w:r w:rsidRPr="00814D60">
              <w:rPr>
                <w:rFonts w:ascii="Calibri" w:hAnsi="Calibri" w:cs="Calibri"/>
                <w:sz w:val="20"/>
              </w:rPr>
              <w:t>-</w:t>
            </w:r>
          </w:p>
          <w:p w:rsidR="00670580" w:rsidRPr="00814D60" w:rsidRDefault="00670580" w:rsidP="00CD411C">
            <w:pPr>
              <w:pStyle w:val="Corpotesto"/>
              <w:tabs>
                <w:tab w:val="left" w:pos="179"/>
                <w:tab w:val="center" w:pos="993"/>
                <w:tab w:val="right" w:pos="9998"/>
              </w:tabs>
              <w:rPr>
                <w:rFonts w:ascii="Calibri" w:hAnsi="Calibri" w:cs="Calibri"/>
                <w:sz w:val="20"/>
              </w:rPr>
            </w:pPr>
            <w:r w:rsidRPr="00814D60">
              <w:rPr>
                <w:rFonts w:ascii="Calibri" w:hAnsi="Calibri" w:cs="Calibri"/>
                <w:sz w:val="20"/>
              </w:rPr>
              <w:t xml:space="preserve">   petto e la solidarietà</w:t>
            </w:r>
          </w:p>
          <w:p w:rsidR="00670580" w:rsidRPr="00814D60" w:rsidRDefault="00670580" w:rsidP="00CD411C">
            <w:pPr>
              <w:pStyle w:val="Corpotesto"/>
              <w:tabs>
                <w:tab w:val="left" w:pos="179"/>
                <w:tab w:val="center" w:pos="993"/>
                <w:tab w:val="right" w:pos="9998"/>
              </w:tabs>
              <w:rPr>
                <w:rFonts w:ascii="Calibri" w:hAnsi="Calibri" w:cs="Calibri"/>
                <w:sz w:val="20"/>
              </w:rPr>
            </w:pPr>
            <w:r w:rsidRPr="00814D60">
              <w:rPr>
                <w:rFonts w:ascii="Calibri" w:hAnsi="Calibri" w:cs="Calibri"/>
                <w:sz w:val="20"/>
              </w:rPr>
              <w:t xml:space="preserve">   tra i compagni.</w:t>
            </w:r>
          </w:p>
          <w:p w:rsidR="00670580" w:rsidRPr="00814D60" w:rsidRDefault="00670580" w:rsidP="00CD411C">
            <w:pPr>
              <w:pStyle w:val="Corpotesto"/>
              <w:tabs>
                <w:tab w:val="left" w:pos="179"/>
                <w:tab w:val="center" w:pos="993"/>
                <w:tab w:val="right" w:pos="9998"/>
              </w:tabs>
              <w:rPr>
                <w:rFonts w:ascii="Calibri" w:hAnsi="Calibri" w:cs="Calibri"/>
                <w:sz w:val="20"/>
              </w:rPr>
            </w:pPr>
          </w:p>
          <w:p w:rsidR="00670580" w:rsidRPr="00814D60" w:rsidRDefault="00670580" w:rsidP="00CD411C">
            <w:pPr>
              <w:pStyle w:val="Corpotesto"/>
              <w:numPr>
                <w:ilvl w:val="0"/>
                <w:numId w:val="69"/>
              </w:numPr>
              <w:tabs>
                <w:tab w:val="left" w:pos="179"/>
                <w:tab w:val="center" w:pos="993"/>
                <w:tab w:val="right" w:pos="9998"/>
              </w:tabs>
              <w:ind w:left="0" w:right="-76" w:firstLine="0"/>
              <w:rPr>
                <w:rFonts w:ascii="Calibri" w:hAnsi="Calibri" w:cs="Calibri"/>
                <w:sz w:val="20"/>
              </w:rPr>
            </w:pPr>
            <w:r w:rsidRPr="00814D60">
              <w:rPr>
                <w:rFonts w:ascii="Calibri" w:hAnsi="Calibri" w:cs="Calibri"/>
                <w:sz w:val="20"/>
              </w:rPr>
              <w:t>Preparazione alla festa</w:t>
            </w:r>
          </w:p>
          <w:p w:rsidR="00670580" w:rsidRPr="00814D60" w:rsidRDefault="00670580" w:rsidP="00CD411C">
            <w:pPr>
              <w:pStyle w:val="Corpotesto"/>
              <w:tabs>
                <w:tab w:val="left" w:pos="179"/>
                <w:tab w:val="center" w:pos="993"/>
                <w:tab w:val="right" w:pos="9998"/>
              </w:tabs>
              <w:ind w:right="-76"/>
              <w:rPr>
                <w:rFonts w:ascii="Calibri" w:hAnsi="Calibri" w:cs="Calibri"/>
                <w:sz w:val="20"/>
              </w:rPr>
            </w:pPr>
            <w:r w:rsidRPr="00814D60">
              <w:rPr>
                <w:rFonts w:ascii="Calibri" w:hAnsi="Calibri" w:cs="Calibri"/>
                <w:sz w:val="20"/>
              </w:rPr>
              <w:t xml:space="preserve">   dell’Angelo Custode </w:t>
            </w:r>
          </w:p>
          <w:p w:rsidR="00670580" w:rsidRPr="00814D60" w:rsidRDefault="00670580" w:rsidP="00CD411C">
            <w:pPr>
              <w:pStyle w:val="Corpotesto"/>
              <w:tabs>
                <w:tab w:val="left" w:pos="179"/>
                <w:tab w:val="center" w:pos="993"/>
                <w:tab w:val="right" w:pos="9998"/>
              </w:tabs>
              <w:ind w:right="-76"/>
              <w:rPr>
                <w:rFonts w:ascii="Calibri" w:hAnsi="Calibri" w:cs="Calibri"/>
                <w:sz w:val="20"/>
              </w:rPr>
            </w:pPr>
            <w:r w:rsidRPr="00814D60">
              <w:rPr>
                <w:rFonts w:ascii="Calibri" w:hAnsi="Calibri" w:cs="Calibri"/>
                <w:sz w:val="20"/>
              </w:rPr>
              <w:t xml:space="preserve">   (2 ottobre). </w:t>
            </w:r>
          </w:p>
        </w:tc>
      </w:tr>
    </w:tbl>
    <w:p w:rsidR="00670580" w:rsidRDefault="00670580" w:rsidP="00670580">
      <w:pPr>
        <w:spacing w:line="360" w:lineRule="auto"/>
        <w:rPr>
          <w:rFonts w:ascii="Calibri" w:eastAsia="Calibri" w:hAnsi="Calibri"/>
          <w:sz w:val="28"/>
          <w:szCs w:val="28"/>
          <w:lang w:eastAsia="en-US"/>
        </w:rPr>
      </w:pPr>
    </w:p>
    <w:p w:rsidR="00670580" w:rsidRDefault="00670580" w:rsidP="00670580">
      <w:pPr>
        <w:spacing w:line="360" w:lineRule="auto"/>
        <w:rPr>
          <w:rFonts w:ascii="Calibri" w:eastAsia="Calibri" w:hAnsi="Calibri"/>
          <w:sz w:val="28"/>
          <w:szCs w:val="28"/>
          <w:lang w:eastAsia="en-US"/>
        </w:rPr>
      </w:pPr>
    </w:p>
    <w:p w:rsidR="00670580" w:rsidRPr="004B4AA3" w:rsidRDefault="00670580" w:rsidP="00670580">
      <w:pPr>
        <w:pStyle w:val="Corpotesto"/>
        <w:tabs>
          <w:tab w:val="left" w:pos="851"/>
          <w:tab w:val="center" w:pos="5179"/>
          <w:tab w:val="right" w:pos="9998"/>
        </w:tabs>
        <w:jc w:val="left"/>
        <w:rPr>
          <w:rFonts w:ascii="Calibri" w:hAnsi="Calibri" w:cs="Calibri"/>
          <w:b/>
          <w:sz w:val="28"/>
          <w:szCs w:val="28"/>
        </w:rPr>
      </w:pPr>
      <w:r w:rsidRPr="004B4AA3">
        <w:rPr>
          <w:rFonts w:ascii="Calibri" w:hAnsi="Calibri" w:cs="Calibri"/>
          <w:b/>
          <w:sz w:val="28"/>
          <w:szCs w:val="28"/>
        </w:rPr>
        <w:t>Nucleo tematico:</w:t>
      </w:r>
    </w:p>
    <w:p w:rsidR="00670580" w:rsidRPr="004B4AA3" w:rsidRDefault="00670580" w:rsidP="00670580">
      <w:pPr>
        <w:pStyle w:val="Corpotesto"/>
        <w:tabs>
          <w:tab w:val="left" w:pos="851"/>
          <w:tab w:val="center" w:pos="5179"/>
          <w:tab w:val="right" w:pos="9998"/>
        </w:tabs>
        <w:ind w:left="426"/>
        <w:jc w:val="left"/>
        <w:rPr>
          <w:rFonts w:ascii="Calibri" w:hAnsi="Calibri" w:cs="Calibri"/>
          <w:sz w:val="28"/>
          <w:szCs w:val="28"/>
        </w:rPr>
      </w:pPr>
      <w:r w:rsidRPr="004B4AA3">
        <w:rPr>
          <w:rFonts w:ascii="Calibri" w:hAnsi="Calibri" w:cs="Calibri"/>
          <w:sz w:val="28"/>
          <w:szCs w:val="28"/>
        </w:rPr>
        <w:t>“La creazione”</w:t>
      </w:r>
    </w:p>
    <w:p w:rsidR="00670580" w:rsidRPr="004B4AA3" w:rsidRDefault="00670580" w:rsidP="00670580">
      <w:pPr>
        <w:pStyle w:val="Corpotesto"/>
        <w:tabs>
          <w:tab w:val="left" w:pos="851"/>
          <w:tab w:val="center" w:pos="5179"/>
          <w:tab w:val="right" w:pos="9998"/>
        </w:tabs>
        <w:ind w:left="426"/>
        <w:jc w:val="left"/>
        <w:rPr>
          <w:rFonts w:ascii="Calibri" w:hAnsi="Calibri" w:cs="Calibri"/>
          <w:b/>
          <w:sz w:val="28"/>
          <w:szCs w:val="28"/>
        </w:rPr>
      </w:pPr>
      <w:r w:rsidRPr="004B4AA3">
        <w:rPr>
          <w:rFonts w:ascii="Calibri" w:hAnsi="Calibri" w:cs="Calibri"/>
          <w:b/>
          <w:sz w:val="28"/>
          <w:szCs w:val="28"/>
        </w:rPr>
        <w:t>Tempi:</w:t>
      </w:r>
    </w:p>
    <w:p w:rsidR="00670580" w:rsidRPr="004B4AA3" w:rsidRDefault="00670580" w:rsidP="00670580">
      <w:pPr>
        <w:pStyle w:val="Corpotesto"/>
        <w:numPr>
          <w:ilvl w:val="0"/>
          <w:numId w:val="69"/>
        </w:numPr>
        <w:tabs>
          <w:tab w:val="left" w:pos="851"/>
          <w:tab w:val="center" w:pos="5179"/>
          <w:tab w:val="right" w:pos="9998"/>
        </w:tabs>
        <w:jc w:val="left"/>
        <w:rPr>
          <w:rFonts w:ascii="Calibri" w:hAnsi="Calibri" w:cs="Calibri"/>
          <w:sz w:val="28"/>
          <w:szCs w:val="28"/>
        </w:rPr>
      </w:pPr>
      <w:r w:rsidRPr="004B4AA3">
        <w:rPr>
          <w:rFonts w:ascii="Calibri" w:hAnsi="Calibri" w:cs="Calibri"/>
          <w:sz w:val="28"/>
          <w:szCs w:val="28"/>
        </w:rPr>
        <w:t>Ottobre.</w:t>
      </w:r>
    </w:p>
    <w:p w:rsidR="00670580" w:rsidRPr="004B4AA3" w:rsidRDefault="00670580" w:rsidP="00670580">
      <w:pPr>
        <w:pStyle w:val="Corpotesto"/>
        <w:tabs>
          <w:tab w:val="left" w:pos="851"/>
          <w:tab w:val="center" w:pos="5179"/>
          <w:tab w:val="right" w:pos="9998"/>
        </w:tabs>
        <w:ind w:left="720"/>
        <w:jc w:val="left"/>
        <w:rPr>
          <w:rFonts w:ascii="Calibri" w:hAnsi="Calibri" w:cs="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691"/>
        <w:gridCol w:w="2548"/>
        <w:gridCol w:w="2723"/>
      </w:tblGrid>
      <w:tr w:rsidR="00670580" w:rsidRPr="004B4AA3" w:rsidTr="00CD411C">
        <w:tc>
          <w:tcPr>
            <w:tcW w:w="2376" w:type="dxa"/>
          </w:tcPr>
          <w:p w:rsidR="00670580" w:rsidRPr="00814D60" w:rsidRDefault="00670580"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 xml:space="preserve">CAMPI </w:t>
            </w:r>
          </w:p>
          <w:p w:rsidR="00670580" w:rsidRPr="00814D60" w:rsidRDefault="00670580"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 xml:space="preserve">DI </w:t>
            </w:r>
          </w:p>
          <w:p w:rsidR="00670580" w:rsidRPr="00814D60" w:rsidRDefault="00670580" w:rsidP="00CD411C">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t xml:space="preserve">        ESPERIENZA</w:t>
            </w:r>
          </w:p>
          <w:p w:rsidR="00670580" w:rsidRPr="00814D60" w:rsidRDefault="00670580" w:rsidP="00CD411C">
            <w:pPr>
              <w:pStyle w:val="Corpotesto"/>
              <w:tabs>
                <w:tab w:val="left" w:pos="851"/>
                <w:tab w:val="center" w:pos="5179"/>
                <w:tab w:val="right" w:pos="9998"/>
              </w:tabs>
              <w:jc w:val="left"/>
              <w:rPr>
                <w:rFonts w:ascii="Calibri" w:hAnsi="Calibri" w:cs="Calibri"/>
                <w:sz w:val="20"/>
              </w:rPr>
            </w:pPr>
          </w:p>
        </w:tc>
        <w:tc>
          <w:tcPr>
            <w:tcW w:w="2694" w:type="dxa"/>
          </w:tcPr>
          <w:p w:rsidR="00670580" w:rsidRPr="00814D60" w:rsidRDefault="00670580"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TRAGUARDI DI</w:t>
            </w:r>
          </w:p>
          <w:p w:rsidR="00670580" w:rsidRPr="00814D60" w:rsidRDefault="00670580"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SVILUPPO</w:t>
            </w:r>
          </w:p>
          <w:p w:rsidR="00670580" w:rsidRPr="00814D60" w:rsidRDefault="00670580" w:rsidP="00CD411C">
            <w:pPr>
              <w:pStyle w:val="Corpotesto"/>
              <w:tabs>
                <w:tab w:val="left" w:pos="851"/>
                <w:tab w:val="center" w:pos="5179"/>
                <w:tab w:val="right" w:pos="9998"/>
              </w:tabs>
              <w:jc w:val="left"/>
              <w:rPr>
                <w:rFonts w:ascii="Calibri" w:hAnsi="Calibri" w:cs="Calibri"/>
                <w:sz w:val="20"/>
              </w:rPr>
            </w:pPr>
          </w:p>
        </w:tc>
        <w:tc>
          <w:tcPr>
            <w:tcW w:w="2551" w:type="dxa"/>
          </w:tcPr>
          <w:p w:rsidR="00670580" w:rsidRPr="00814D60" w:rsidRDefault="00670580"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OBIETTIVI</w:t>
            </w:r>
          </w:p>
        </w:tc>
        <w:tc>
          <w:tcPr>
            <w:tcW w:w="2725" w:type="dxa"/>
          </w:tcPr>
          <w:p w:rsidR="00670580" w:rsidRPr="00814D60" w:rsidRDefault="00670580" w:rsidP="00CD411C">
            <w:pPr>
              <w:pStyle w:val="Corpotesto"/>
              <w:tabs>
                <w:tab w:val="left" w:pos="426"/>
                <w:tab w:val="center" w:pos="993"/>
                <w:tab w:val="right" w:pos="9998"/>
              </w:tabs>
              <w:jc w:val="center"/>
              <w:rPr>
                <w:rFonts w:ascii="Calibri" w:hAnsi="Calibri" w:cs="Calibri"/>
                <w:b/>
                <w:sz w:val="20"/>
              </w:rPr>
            </w:pPr>
            <w:r w:rsidRPr="00814D60">
              <w:rPr>
                <w:rFonts w:ascii="Calibri" w:hAnsi="Calibri" w:cs="Calibri"/>
                <w:b/>
                <w:sz w:val="20"/>
              </w:rPr>
              <w:t>U.D.A.</w:t>
            </w:r>
          </w:p>
          <w:p w:rsidR="00670580" w:rsidRPr="00814D60" w:rsidRDefault="00670580" w:rsidP="00CD411C">
            <w:pPr>
              <w:pStyle w:val="Corpotesto"/>
              <w:tabs>
                <w:tab w:val="left" w:pos="851"/>
                <w:tab w:val="center" w:pos="5179"/>
                <w:tab w:val="right" w:pos="9998"/>
              </w:tabs>
              <w:ind w:right="-76"/>
              <w:jc w:val="left"/>
              <w:rPr>
                <w:rFonts w:ascii="Calibri" w:hAnsi="Calibri" w:cs="Calibri"/>
                <w:b/>
                <w:sz w:val="20"/>
              </w:rPr>
            </w:pPr>
            <w:r w:rsidRPr="00814D60">
              <w:rPr>
                <w:rFonts w:ascii="Calibri" w:hAnsi="Calibri" w:cs="Calibri"/>
                <w:b/>
                <w:sz w:val="20"/>
              </w:rPr>
              <w:t>“DIO CREA IL MON-</w:t>
            </w:r>
          </w:p>
          <w:p w:rsidR="00670580" w:rsidRPr="00814D60" w:rsidRDefault="00670580" w:rsidP="00CD411C">
            <w:pPr>
              <w:pStyle w:val="Corpotesto"/>
              <w:tabs>
                <w:tab w:val="left" w:pos="851"/>
                <w:tab w:val="center" w:pos="5179"/>
                <w:tab w:val="right" w:pos="9998"/>
              </w:tabs>
              <w:ind w:right="-76"/>
              <w:jc w:val="left"/>
              <w:rPr>
                <w:rFonts w:ascii="Calibri" w:hAnsi="Calibri" w:cs="Calibri"/>
                <w:b/>
                <w:sz w:val="20"/>
              </w:rPr>
            </w:pPr>
            <w:r w:rsidRPr="00814D60">
              <w:rPr>
                <w:rFonts w:ascii="Calibri" w:hAnsi="Calibri" w:cs="Calibri"/>
                <w:b/>
                <w:sz w:val="20"/>
              </w:rPr>
              <w:t>E L’UOMO”</w:t>
            </w:r>
          </w:p>
        </w:tc>
      </w:tr>
      <w:tr w:rsidR="00670580" w:rsidRPr="004B4AA3" w:rsidTr="00CD411C">
        <w:tc>
          <w:tcPr>
            <w:tcW w:w="2376" w:type="dxa"/>
          </w:tcPr>
          <w:p w:rsidR="00670580" w:rsidRPr="00814D60" w:rsidRDefault="00670580" w:rsidP="00CD411C">
            <w:pPr>
              <w:pStyle w:val="Corpotesto"/>
              <w:tabs>
                <w:tab w:val="left" w:pos="851"/>
                <w:tab w:val="center" w:pos="5179"/>
                <w:tab w:val="right" w:pos="9998"/>
              </w:tabs>
              <w:jc w:val="center"/>
              <w:rPr>
                <w:rFonts w:ascii="Calibri" w:hAnsi="Calibri" w:cs="Calibri"/>
                <w:b/>
                <w:sz w:val="20"/>
              </w:rPr>
            </w:pPr>
          </w:p>
          <w:p w:rsidR="00670580" w:rsidRPr="00814D60" w:rsidRDefault="00670580"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LA CONOSCENZA</w:t>
            </w:r>
          </w:p>
          <w:p w:rsidR="00670580" w:rsidRPr="00814D60" w:rsidRDefault="00670580"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DEL MONDO</w:t>
            </w:r>
          </w:p>
        </w:tc>
        <w:tc>
          <w:tcPr>
            <w:tcW w:w="2694" w:type="dxa"/>
          </w:tcPr>
          <w:p w:rsidR="00670580" w:rsidRPr="00814D60" w:rsidRDefault="00670580" w:rsidP="00CD411C">
            <w:pPr>
              <w:pStyle w:val="Corpotesto"/>
              <w:numPr>
                <w:ilvl w:val="0"/>
                <w:numId w:val="69"/>
              </w:numPr>
              <w:tabs>
                <w:tab w:val="left" w:pos="249"/>
                <w:tab w:val="center" w:pos="5179"/>
                <w:tab w:val="right" w:pos="9998"/>
              </w:tabs>
              <w:ind w:left="0" w:right="-147" w:firstLine="0"/>
              <w:jc w:val="left"/>
              <w:rPr>
                <w:rFonts w:ascii="Calibri" w:hAnsi="Calibri" w:cs="Calibri"/>
                <w:sz w:val="20"/>
              </w:rPr>
            </w:pPr>
            <w:r w:rsidRPr="00814D60">
              <w:rPr>
                <w:rFonts w:ascii="Calibri" w:hAnsi="Calibri" w:cs="Calibri"/>
                <w:sz w:val="20"/>
              </w:rPr>
              <w:t>Il bambino osserva con</w:t>
            </w:r>
          </w:p>
          <w:p w:rsidR="00670580" w:rsidRPr="00814D60" w:rsidRDefault="00670580" w:rsidP="00CD411C">
            <w:pPr>
              <w:pStyle w:val="Corpotesto"/>
              <w:tabs>
                <w:tab w:val="left" w:pos="249"/>
                <w:tab w:val="center" w:pos="5179"/>
                <w:tab w:val="right" w:pos="9998"/>
              </w:tabs>
              <w:ind w:right="-147"/>
              <w:jc w:val="left"/>
              <w:rPr>
                <w:rFonts w:ascii="Calibri" w:hAnsi="Calibri" w:cs="Calibri"/>
                <w:sz w:val="20"/>
              </w:rPr>
            </w:pPr>
            <w:r w:rsidRPr="00814D60">
              <w:rPr>
                <w:rFonts w:ascii="Calibri" w:hAnsi="Calibri" w:cs="Calibri"/>
                <w:sz w:val="20"/>
              </w:rPr>
              <w:t xml:space="preserve">     meraviglia ed esplora</w:t>
            </w:r>
          </w:p>
          <w:p w:rsidR="00670580" w:rsidRPr="00814D60" w:rsidRDefault="00670580" w:rsidP="00CD411C">
            <w:pPr>
              <w:pStyle w:val="Corpotesto"/>
              <w:tabs>
                <w:tab w:val="left" w:pos="249"/>
                <w:tab w:val="center" w:pos="5179"/>
                <w:tab w:val="right" w:pos="9998"/>
              </w:tabs>
              <w:ind w:right="-147"/>
              <w:jc w:val="left"/>
              <w:rPr>
                <w:rFonts w:ascii="Calibri" w:hAnsi="Calibri" w:cs="Calibri"/>
                <w:sz w:val="20"/>
              </w:rPr>
            </w:pPr>
            <w:r w:rsidRPr="00814D60">
              <w:rPr>
                <w:rFonts w:ascii="Calibri" w:hAnsi="Calibri" w:cs="Calibri"/>
                <w:sz w:val="20"/>
              </w:rPr>
              <w:t xml:space="preserve">     il mondo.</w:t>
            </w:r>
          </w:p>
          <w:p w:rsidR="00670580" w:rsidRPr="00814D60" w:rsidRDefault="00670580" w:rsidP="00CD411C">
            <w:pPr>
              <w:pStyle w:val="Corpotesto"/>
              <w:tabs>
                <w:tab w:val="left" w:pos="249"/>
                <w:tab w:val="center" w:pos="5179"/>
                <w:tab w:val="right" w:pos="9998"/>
              </w:tabs>
              <w:ind w:right="-147"/>
              <w:jc w:val="left"/>
              <w:rPr>
                <w:rFonts w:ascii="Calibri" w:hAnsi="Calibri" w:cs="Calibri"/>
                <w:sz w:val="20"/>
              </w:rPr>
            </w:pPr>
          </w:p>
        </w:tc>
        <w:tc>
          <w:tcPr>
            <w:tcW w:w="2551" w:type="dxa"/>
            <w:vMerge w:val="restart"/>
          </w:tcPr>
          <w:p w:rsidR="00670580" w:rsidRPr="00814D60" w:rsidRDefault="00670580" w:rsidP="00CD411C">
            <w:pPr>
              <w:pStyle w:val="Corpotesto"/>
              <w:numPr>
                <w:ilvl w:val="0"/>
                <w:numId w:val="69"/>
              </w:numPr>
              <w:tabs>
                <w:tab w:val="left" w:pos="215"/>
                <w:tab w:val="center" w:pos="5179"/>
                <w:tab w:val="right" w:pos="9998"/>
              </w:tabs>
              <w:ind w:left="0" w:firstLine="0"/>
              <w:jc w:val="left"/>
              <w:rPr>
                <w:rFonts w:ascii="Calibri" w:hAnsi="Calibri" w:cs="Calibri"/>
                <w:sz w:val="20"/>
              </w:rPr>
            </w:pPr>
            <w:r w:rsidRPr="00814D60">
              <w:rPr>
                <w:rFonts w:ascii="Calibri" w:hAnsi="Calibri" w:cs="Calibri"/>
                <w:sz w:val="20"/>
              </w:rPr>
              <w:t>Ascoltare il racconto</w:t>
            </w:r>
          </w:p>
          <w:p w:rsidR="00670580" w:rsidRPr="00814D60" w:rsidRDefault="00670580" w:rsidP="00CD411C">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biblico della </w:t>
            </w:r>
            <w:proofErr w:type="spellStart"/>
            <w:r w:rsidRPr="00814D60">
              <w:rPr>
                <w:rFonts w:ascii="Calibri" w:hAnsi="Calibri" w:cs="Calibri"/>
                <w:sz w:val="20"/>
              </w:rPr>
              <w:t>creazio</w:t>
            </w:r>
            <w:proofErr w:type="spellEnd"/>
            <w:r w:rsidRPr="00814D60">
              <w:rPr>
                <w:rFonts w:ascii="Calibri" w:hAnsi="Calibri" w:cs="Calibri"/>
                <w:sz w:val="20"/>
              </w:rPr>
              <w:t>-</w:t>
            </w:r>
          </w:p>
          <w:p w:rsidR="00670580" w:rsidRPr="00814D60" w:rsidRDefault="00670580" w:rsidP="00CD411C">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ne.</w:t>
            </w:r>
          </w:p>
          <w:p w:rsidR="00670580" w:rsidRPr="00814D60" w:rsidRDefault="00670580" w:rsidP="00CD411C">
            <w:pPr>
              <w:pStyle w:val="Corpotesto"/>
              <w:tabs>
                <w:tab w:val="left" w:pos="215"/>
                <w:tab w:val="center" w:pos="5179"/>
                <w:tab w:val="right" w:pos="9998"/>
              </w:tabs>
              <w:ind w:right="-112"/>
              <w:jc w:val="left"/>
              <w:rPr>
                <w:rFonts w:ascii="Calibri" w:hAnsi="Calibri" w:cs="Calibri"/>
                <w:sz w:val="20"/>
              </w:rPr>
            </w:pPr>
          </w:p>
          <w:p w:rsidR="00670580" w:rsidRPr="00814D60" w:rsidRDefault="00670580" w:rsidP="00CD411C">
            <w:pPr>
              <w:pStyle w:val="Corpotesto"/>
              <w:numPr>
                <w:ilvl w:val="0"/>
                <w:numId w:val="69"/>
              </w:numPr>
              <w:tabs>
                <w:tab w:val="left" w:pos="215"/>
                <w:tab w:val="center" w:pos="5179"/>
                <w:tab w:val="right" w:pos="9998"/>
              </w:tabs>
              <w:ind w:left="0" w:right="-112" w:firstLine="0"/>
              <w:jc w:val="left"/>
              <w:rPr>
                <w:rFonts w:ascii="Calibri" w:hAnsi="Calibri" w:cs="Calibri"/>
                <w:sz w:val="20"/>
              </w:rPr>
            </w:pPr>
            <w:r w:rsidRPr="00814D60">
              <w:rPr>
                <w:rFonts w:ascii="Calibri" w:hAnsi="Calibri" w:cs="Calibri"/>
                <w:sz w:val="20"/>
              </w:rPr>
              <w:t>Scoprire nel gesto del-</w:t>
            </w:r>
          </w:p>
          <w:p w:rsidR="00670580" w:rsidRPr="00814D60" w:rsidRDefault="00670580" w:rsidP="00CD411C">
            <w:pPr>
              <w:pStyle w:val="Corpotesto"/>
              <w:tabs>
                <w:tab w:val="left" w:pos="215"/>
                <w:tab w:val="center" w:pos="5179"/>
                <w:tab w:val="right" w:pos="9998"/>
              </w:tabs>
              <w:ind w:right="-112"/>
              <w:jc w:val="left"/>
              <w:rPr>
                <w:rFonts w:ascii="Calibri" w:hAnsi="Calibri" w:cs="Calibri"/>
                <w:sz w:val="20"/>
              </w:rPr>
            </w:pPr>
            <w:r w:rsidRPr="00814D60">
              <w:rPr>
                <w:rFonts w:ascii="Calibri" w:hAnsi="Calibri" w:cs="Calibri"/>
                <w:sz w:val="20"/>
              </w:rPr>
              <w:t xml:space="preserve">    la creazione  di Dio.</w:t>
            </w:r>
          </w:p>
        </w:tc>
        <w:tc>
          <w:tcPr>
            <w:tcW w:w="2725" w:type="dxa"/>
            <w:vMerge w:val="restart"/>
          </w:tcPr>
          <w:p w:rsidR="00670580" w:rsidRPr="00814D60" w:rsidRDefault="00670580" w:rsidP="00CD411C">
            <w:pPr>
              <w:pStyle w:val="Corpotesto"/>
              <w:numPr>
                <w:ilvl w:val="0"/>
                <w:numId w:val="69"/>
              </w:numPr>
              <w:tabs>
                <w:tab w:val="left" w:pos="179"/>
                <w:tab w:val="center" w:pos="5179"/>
                <w:tab w:val="right" w:pos="9998"/>
              </w:tabs>
              <w:ind w:left="0" w:right="-218" w:firstLine="0"/>
              <w:jc w:val="left"/>
              <w:rPr>
                <w:rFonts w:ascii="Calibri" w:hAnsi="Calibri" w:cs="Calibri"/>
                <w:sz w:val="20"/>
              </w:rPr>
            </w:pPr>
            <w:r w:rsidRPr="00814D60">
              <w:rPr>
                <w:rFonts w:ascii="Calibri" w:hAnsi="Calibri" w:cs="Calibri"/>
                <w:sz w:val="20"/>
              </w:rPr>
              <w:t xml:space="preserve">Racconto della </w:t>
            </w:r>
            <w:proofErr w:type="spellStart"/>
            <w:r w:rsidRPr="00814D60">
              <w:rPr>
                <w:rFonts w:ascii="Calibri" w:hAnsi="Calibri" w:cs="Calibri"/>
                <w:sz w:val="20"/>
              </w:rPr>
              <w:t>creazio</w:t>
            </w:r>
            <w:proofErr w:type="spellEnd"/>
            <w:r w:rsidRPr="00814D60">
              <w:rPr>
                <w:rFonts w:ascii="Calibri" w:hAnsi="Calibri" w:cs="Calibri"/>
                <w:sz w:val="20"/>
              </w:rPr>
              <w:t>-</w:t>
            </w:r>
          </w:p>
          <w:p w:rsidR="00670580" w:rsidRPr="00814D60" w:rsidRDefault="00670580" w:rsidP="00CD411C">
            <w:pPr>
              <w:pStyle w:val="Corpotesto"/>
              <w:tabs>
                <w:tab w:val="left" w:pos="179"/>
                <w:tab w:val="center" w:pos="5179"/>
                <w:tab w:val="right" w:pos="9998"/>
              </w:tabs>
              <w:ind w:right="-218"/>
              <w:jc w:val="left"/>
              <w:rPr>
                <w:rFonts w:ascii="Calibri" w:hAnsi="Calibri" w:cs="Calibri"/>
                <w:sz w:val="20"/>
              </w:rPr>
            </w:pPr>
            <w:r w:rsidRPr="00814D60">
              <w:rPr>
                <w:rFonts w:ascii="Calibri" w:hAnsi="Calibri" w:cs="Calibri"/>
                <w:sz w:val="20"/>
              </w:rPr>
              <w:t xml:space="preserve">    ne.</w:t>
            </w:r>
          </w:p>
          <w:p w:rsidR="00670580" w:rsidRPr="00814D60" w:rsidRDefault="00670580" w:rsidP="00CD411C">
            <w:pPr>
              <w:pStyle w:val="Corpotesto"/>
              <w:tabs>
                <w:tab w:val="left" w:pos="179"/>
                <w:tab w:val="center" w:pos="5179"/>
                <w:tab w:val="right" w:pos="9998"/>
              </w:tabs>
              <w:ind w:right="-218"/>
              <w:jc w:val="left"/>
              <w:rPr>
                <w:rFonts w:ascii="Calibri" w:hAnsi="Calibri" w:cs="Calibri"/>
                <w:sz w:val="20"/>
              </w:rPr>
            </w:pPr>
          </w:p>
          <w:p w:rsidR="00670580" w:rsidRPr="00814D60" w:rsidRDefault="00670580" w:rsidP="00CD411C">
            <w:pPr>
              <w:pStyle w:val="Corpotesto"/>
              <w:numPr>
                <w:ilvl w:val="0"/>
                <w:numId w:val="69"/>
              </w:numPr>
              <w:tabs>
                <w:tab w:val="left" w:pos="179"/>
                <w:tab w:val="center" w:pos="5179"/>
                <w:tab w:val="right" w:pos="9998"/>
              </w:tabs>
              <w:ind w:left="0" w:firstLine="0"/>
              <w:jc w:val="left"/>
              <w:rPr>
                <w:rFonts w:ascii="Calibri" w:hAnsi="Calibri" w:cs="Calibri"/>
                <w:sz w:val="20"/>
              </w:rPr>
            </w:pPr>
            <w:r w:rsidRPr="00814D60">
              <w:rPr>
                <w:rFonts w:ascii="Calibri" w:hAnsi="Calibri" w:cs="Calibri"/>
                <w:sz w:val="20"/>
              </w:rPr>
              <w:t xml:space="preserve">Conversazione e </w:t>
            </w:r>
            <w:proofErr w:type="spellStart"/>
            <w:r w:rsidRPr="00814D60">
              <w:rPr>
                <w:rFonts w:ascii="Calibri" w:hAnsi="Calibri" w:cs="Calibri"/>
                <w:sz w:val="20"/>
              </w:rPr>
              <w:t>rifles</w:t>
            </w:r>
            <w:proofErr w:type="spellEnd"/>
            <w:r w:rsidRPr="00814D60">
              <w:rPr>
                <w:rFonts w:ascii="Calibri" w:hAnsi="Calibri" w:cs="Calibri"/>
                <w:sz w:val="20"/>
              </w:rPr>
              <w:t>-</w:t>
            </w:r>
          </w:p>
          <w:p w:rsidR="00670580" w:rsidRPr="00814D60" w:rsidRDefault="00670580" w:rsidP="00CD411C">
            <w:pPr>
              <w:pStyle w:val="Corpotesto"/>
              <w:tabs>
                <w:tab w:val="left" w:pos="179"/>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sione</w:t>
            </w:r>
            <w:proofErr w:type="spellEnd"/>
            <w:r w:rsidRPr="00814D60">
              <w:rPr>
                <w:rFonts w:ascii="Calibri" w:hAnsi="Calibri" w:cs="Calibri"/>
                <w:sz w:val="20"/>
              </w:rPr>
              <w:t>.</w:t>
            </w:r>
          </w:p>
          <w:p w:rsidR="00670580" w:rsidRPr="00814D60" w:rsidRDefault="00670580" w:rsidP="00CD411C">
            <w:pPr>
              <w:pStyle w:val="Corpotesto"/>
              <w:tabs>
                <w:tab w:val="left" w:pos="179"/>
                <w:tab w:val="center" w:pos="5179"/>
                <w:tab w:val="right" w:pos="9998"/>
              </w:tabs>
              <w:jc w:val="left"/>
              <w:rPr>
                <w:rFonts w:ascii="Calibri" w:hAnsi="Calibri" w:cs="Calibri"/>
                <w:sz w:val="20"/>
              </w:rPr>
            </w:pPr>
          </w:p>
          <w:p w:rsidR="00670580" w:rsidRPr="00814D60" w:rsidRDefault="00670580" w:rsidP="00CD411C">
            <w:pPr>
              <w:pStyle w:val="Corpotesto"/>
              <w:numPr>
                <w:ilvl w:val="0"/>
                <w:numId w:val="69"/>
              </w:numPr>
              <w:tabs>
                <w:tab w:val="left" w:pos="179"/>
                <w:tab w:val="center" w:pos="5179"/>
                <w:tab w:val="right" w:pos="9998"/>
              </w:tabs>
              <w:ind w:left="0" w:firstLine="0"/>
              <w:jc w:val="left"/>
              <w:rPr>
                <w:rFonts w:ascii="Calibri" w:hAnsi="Calibri" w:cs="Calibri"/>
                <w:sz w:val="20"/>
              </w:rPr>
            </w:pPr>
            <w:r w:rsidRPr="00814D60">
              <w:rPr>
                <w:rFonts w:ascii="Calibri" w:hAnsi="Calibri" w:cs="Calibri"/>
                <w:sz w:val="20"/>
              </w:rPr>
              <w:t>Schede operative e</w:t>
            </w:r>
          </w:p>
          <w:p w:rsidR="00670580" w:rsidRPr="00814D60" w:rsidRDefault="00670580" w:rsidP="00CD411C">
            <w:pPr>
              <w:pStyle w:val="Corpotesto"/>
              <w:tabs>
                <w:tab w:val="left" w:pos="179"/>
                <w:tab w:val="center" w:pos="5179"/>
                <w:tab w:val="right" w:pos="9998"/>
              </w:tabs>
              <w:jc w:val="left"/>
              <w:rPr>
                <w:rFonts w:ascii="Calibri" w:hAnsi="Calibri" w:cs="Calibri"/>
                <w:sz w:val="20"/>
              </w:rPr>
            </w:pPr>
            <w:r w:rsidRPr="00814D60">
              <w:rPr>
                <w:rFonts w:ascii="Calibri" w:hAnsi="Calibri" w:cs="Calibri"/>
                <w:sz w:val="20"/>
              </w:rPr>
              <w:t xml:space="preserve">    disegni.</w:t>
            </w:r>
          </w:p>
        </w:tc>
      </w:tr>
      <w:tr w:rsidR="00670580" w:rsidRPr="004B4AA3" w:rsidTr="00CD411C">
        <w:tc>
          <w:tcPr>
            <w:tcW w:w="2376" w:type="dxa"/>
          </w:tcPr>
          <w:p w:rsidR="00670580" w:rsidRPr="00814D60" w:rsidRDefault="00670580" w:rsidP="00CD411C">
            <w:pPr>
              <w:pStyle w:val="Corpotesto"/>
              <w:tabs>
                <w:tab w:val="left" w:pos="851"/>
                <w:tab w:val="center" w:pos="5179"/>
                <w:tab w:val="right" w:pos="9998"/>
              </w:tabs>
              <w:jc w:val="center"/>
              <w:rPr>
                <w:rFonts w:ascii="Calibri" w:hAnsi="Calibri" w:cs="Calibri"/>
                <w:b/>
                <w:sz w:val="20"/>
              </w:rPr>
            </w:pPr>
          </w:p>
          <w:p w:rsidR="00670580" w:rsidRPr="00814D60" w:rsidRDefault="00670580"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 xml:space="preserve">I DISCORSI E </w:t>
            </w:r>
          </w:p>
          <w:p w:rsidR="00670580" w:rsidRPr="00814D60" w:rsidRDefault="00670580" w:rsidP="00CD411C">
            <w:pPr>
              <w:pStyle w:val="Corpotesto"/>
              <w:tabs>
                <w:tab w:val="left" w:pos="851"/>
                <w:tab w:val="center" w:pos="5179"/>
                <w:tab w:val="right" w:pos="9998"/>
              </w:tabs>
              <w:jc w:val="center"/>
              <w:rPr>
                <w:rFonts w:ascii="Calibri" w:hAnsi="Calibri" w:cs="Calibri"/>
                <w:sz w:val="20"/>
              </w:rPr>
            </w:pPr>
            <w:r w:rsidRPr="00814D60">
              <w:rPr>
                <w:rFonts w:ascii="Calibri" w:hAnsi="Calibri" w:cs="Calibri"/>
                <w:b/>
                <w:sz w:val="20"/>
              </w:rPr>
              <w:t>LE PAROLE</w:t>
            </w:r>
          </w:p>
        </w:tc>
        <w:tc>
          <w:tcPr>
            <w:tcW w:w="2694" w:type="dxa"/>
          </w:tcPr>
          <w:p w:rsidR="00670580" w:rsidRPr="00814D60" w:rsidRDefault="00670580" w:rsidP="00CD411C">
            <w:pPr>
              <w:pStyle w:val="Corpotesto"/>
              <w:numPr>
                <w:ilvl w:val="0"/>
                <w:numId w:val="69"/>
              </w:numPr>
              <w:tabs>
                <w:tab w:val="left" w:pos="249"/>
                <w:tab w:val="center" w:pos="5179"/>
                <w:tab w:val="right" w:pos="9998"/>
              </w:tabs>
              <w:ind w:left="0" w:right="-147" w:firstLine="0"/>
              <w:jc w:val="left"/>
              <w:rPr>
                <w:rFonts w:ascii="Calibri" w:hAnsi="Calibri" w:cs="Calibri"/>
                <w:sz w:val="20"/>
              </w:rPr>
            </w:pPr>
            <w:r w:rsidRPr="00814D60">
              <w:rPr>
                <w:rFonts w:ascii="Calibri" w:hAnsi="Calibri" w:cs="Calibri"/>
                <w:sz w:val="20"/>
              </w:rPr>
              <w:t>Riconosce il creato co-</w:t>
            </w:r>
          </w:p>
          <w:p w:rsidR="00670580" w:rsidRPr="00814D60" w:rsidRDefault="00670580" w:rsidP="00CD411C">
            <w:pPr>
              <w:pStyle w:val="Corpotesto"/>
              <w:tabs>
                <w:tab w:val="left" w:pos="249"/>
                <w:tab w:val="center" w:pos="5179"/>
                <w:tab w:val="right" w:pos="9998"/>
              </w:tabs>
              <w:ind w:right="-147"/>
              <w:jc w:val="left"/>
              <w:rPr>
                <w:rFonts w:ascii="Calibri" w:hAnsi="Calibri" w:cs="Calibri"/>
                <w:sz w:val="20"/>
              </w:rPr>
            </w:pPr>
            <w:r w:rsidRPr="00814D60">
              <w:rPr>
                <w:rFonts w:ascii="Calibri" w:hAnsi="Calibri" w:cs="Calibri"/>
                <w:sz w:val="20"/>
              </w:rPr>
              <w:t xml:space="preserve">     me dono di Dio crea-</w:t>
            </w:r>
          </w:p>
          <w:p w:rsidR="00670580" w:rsidRPr="00814D60" w:rsidRDefault="00670580" w:rsidP="00CD411C">
            <w:pPr>
              <w:pStyle w:val="Corpotesto"/>
              <w:tabs>
                <w:tab w:val="left" w:pos="249"/>
                <w:tab w:val="center" w:pos="5179"/>
                <w:tab w:val="right" w:pos="9998"/>
              </w:tabs>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tore</w:t>
            </w:r>
            <w:proofErr w:type="spellEnd"/>
            <w:r w:rsidRPr="00814D60">
              <w:rPr>
                <w:rFonts w:ascii="Calibri" w:hAnsi="Calibri" w:cs="Calibri"/>
                <w:sz w:val="20"/>
              </w:rPr>
              <w:t>.</w:t>
            </w:r>
          </w:p>
          <w:p w:rsidR="00670580" w:rsidRPr="00814D60" w:rsidRDefault="00670580" w:rsidP="00CD411C">
            <w:pPr>
              <w:pStyle w:val="Corpotesto"/>
              <w:tabs>
                <w:tab w:val="left" w:pos="249"/>
                <w:tab w:val="center" w:pos="5179"/>
                <w:tab w:val="right" w:pos="9998"/>
              </w:tabs>
              <w:ind w:right="-147"/>
              <w:jc w:val="left"/>
              <w:rPr>
                <w:rFonts w:ascii="Calibri" w:hAnsi="Calibri" w:cs="Calibri"/>
                <w:sz w:val="20"/>
              </w:rPr>
            </w:pPr>
          </w:p>
          <w:p w:rsidR="00670580" w:rsidRPr="00814D60" w:rsidRDefault="00670580" w:rsidP="00CD411C">
            <w:pPr>
              <w:pStyle w:val="Corpotesto"/>
              <w:tabs>
                <w:tab w:val="left" w:pos="249"/>
                <w:tab w:val="center" w:pos="5179"/>
                <w:tab w:val="right" w:pos="9998"/>
              </w:tabs>
              <w:ind w:right="-147"/>
              <w:jc w:val="left"/>
              <w:rPr>
                <w:rFonts w:ascii="Calibri" w:hAnsi="Calibri" w:cs="Calibri"/>
                <w:sz w:val="20"/>
              </w:rPr>
            </w:pPr>
          </w:p>
          <w:p w:rsidR="00670580" w:rsidRPr="00814D60" w:rsidRDefault="00670580" w:rsidP="00CD411C">
            <w:pPr>
              <w:pStyle w:val="Corpotesto"/>
              <w:tabs>
                <w:tab w:val="left" w:pos="249"/>
                <w:tab w:val="center" w:pos="5179"/>
                <w:tab w:val="right" w:pos="9998"/>
              </w:tabs>
              <w:ind w:right="-147"/>
              <w:jc w:val="left"/>
              <w:rPr>
                <w:rFonts w:ascii="Calibri" w:hAnsi="Calibri" w:cs="Calibri"/>
                <w:sz w:val="20"/>
              </w:rPr>
            </w:pPr>
          </w:p>
        </w:tc>
        <w:tc>
          <w:tcPr>
            <w:tcW w:w="2551" w:type="dxa"/>
            <w:vMerge/>
          </w:tcPr>
          <w:p w:rsidR="00670580" w:rsidRPr="00814D60" w:rsidRDefault="00670580" w:rsidP="00CD411C">
            <w:pPr>
              <w:pStyle w:val="Corpotesto"/>
              <w:tabs>
                <w:tab w:val="left" w:pos="215"/>
                <w:tab w:val="center" w:pos="5179"/>
                <w:tab w:val="right" w:pos="9998"/>
              </w:tabs>
              <w:ind w:right="-112"/>
              <w:jc w:val="left"/>
              <w:rPr>
                <w:rFonts w:ascii="Calibri" w:hAnsi="Calibri" w:cs="Calibri"/>
                <w:sz w:val="20"/>
              </w:rPr>
            </w:pPr>
          </w:p>
        </w:tc>
        <w:tc>
          <w:tcPr>
            <w:tcW w:w="2725" w:type="dxa"/>
            <w:vMerge/>
          </w:tcPr>
          <w:p w:rsidR="00670580" w:rsidRPr="00814D60" w:rsidRDefault="00670580" w:rsidP="00CD411C">
            <w:pPr>
              <w:pStyle w:val="Corpotesto"/>
              <w:tabs>
                <w:tab w:val="left" w:pos="179"/>
                <w:tab w:val="center" w:pos="5179"/>
                <w:tab w:val="right" w:pos="9998"/>
              </w:tabs>
              <w:jc w:val="left"/>
              <w:rPr>
                <w:rFonts w:ascii="Calibri" w:hAnsi="Calibri" w:cs="Calibri"/>
                <w:sz w:val="20"/>
              </w:rPr>
            </w:pPr>
          </w:p>
        </w:tc>
      </w:tr>
      <w:tr w:rsidR="00670580" w:rsidRPr="004B4AA3" w:rsidTr="00CD411C">
        <w:tc>
          <w:tcPr>
            <w:tcW w:w="2376" w:type="dxa"/>
          </w:tcPr>
          <w:p w:rsidR="00670580" w:rsidRPr="00814D60" w:rsidRDefault="00670580" w:rsidP="00CD411C">
            <w:pPr>
              <w:pStyle w:val="Corpotesto"/>
              <w:tabs>
                <w:tab w:val="left" w:pos="851"/>
                <w:tab w:val="center" w:pos="5179"/>
                <w:tab w:val="right" w:pos="9998"/>
              </w:tabs>
              <w:jc w:val="center"/>
              <w:rPr>
                <w:rFonts w:ascii="Calibri" w:hAnsi="Calibri" w:cs="Calibri"/>
                <w:b/>
                <w:sz w:val="20"/>
              </w:rPr>
            </w:pPr>
          </w:p>
          <w:p w:rsidR="00670580" w:rsidRPr="00814D60" w:rsidRDefault="00670580"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IMMAGINI</w:t>
            </w:r>
          </w:p>
          <w:p w:rsidR="00670580" w:rsidRPr="00814D60" w:rsidRDefault="00670580"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SUONI E</w:t>
            </w:r>
          </w:p>
          <w:p w:rsidR="00670580" w:rsidRPr="00814D60" w:rsidRDefault="00670580"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COLORI</w:t>
            </w:r>
          </w:p>
        </w:tc>
        <w:tc>
          <w:tcPr>
            <w:tcW w:w="2694" w:type="dxa"/>
          </w:tcPr>
          <w:p w:rsidR="00670580" w:rsidRPr="00814D60" w:rsidRDefault="00670580" w:rsidP="00CD411C">
            <w:pPr>
              <w:pStyle w:val="Corpotesto"/>
              <w:numPr>
                <w:ilvl w:val="0"/>
                <w:numId w:val="69"/>
              </w:numPr>
              <w:tabs>
                <w:tab w:val="left" w:pos="176"/>
                <w:tab w:val="center" w:pos="5179"/>
                <w:tab w:val="right" w:pos="9998"/>
              </w:tabs>
              <w:ind w:left="-34" w:firstLine="34"/>
              <w:jc w:val="left"/>
              <w:rPr>
                <w:rFonts w:ascii="Calibri" w:hAnsi="Calibri" w:cs="Calibri"/>
                <w:sz w:val="20"/>
              </w:rPr>
            </w:pPr>
            <w:r w:rsidRPr="00814D60">
              <w:rPr>
                <w:rFonts w:ascii="Calibri" w:hAnsi="Calibri" w:cs="Calibri"/>
                <w:sz w:val="20"/>
              </w:rPr>
              <w:t>Sviluppa sentimenti di</w:t>
            </w:r>
          </w:p>
          <w:p w:rsidR="00670580" w:rsidRPr="00814D60" w:rsidRDefault="00670580" w:rsidP="00CD411C">
            <w:pPr>
              <w:pStyle w:val="Corpotesto"/>
              <w:tabs>
                <w:tab w:val="left" w:pos="176"/>
                <w:tab w:val="center" w:pos="5179"/>
                <w:tab w:val="right" w:pos="9998"/>
              </w:tabs>
              <w:jc w:val="left"/>
              <w:rPr>
                <w:rFonts w:ascii="Calibri" w:hAnsi="Calibri" w:cs="Calibri"/>
                <w:sz w:val="20"/>
              </w:rPr>
            </w:pPr>
            <w:r w:rsidRPr="00814D60">
              <w:rPr>
                <w:rFonts w:ascii="Calibri" w:hAnsi="Calibri" w:cs="Calibri"/>
                <w:sz w:val="20"/>
              </w:rPr>
              <w:t xml:space="preserve">    responsabilità nei con-</w:t>
            </w:r>
          </w:p>
          <w:p w:rsidR="00670580" w:rsidRPr="00814D60" w:rsidRDefault="00670580" w:rsidP="00CD411C">
            <w:pPr>
              <w:pStyle w:val="Corpotesto"/>
              <w:tabs>
                <w:tab w:val="left" w:pos="176"/>
                <w:tab w:val="center" w:pos="5179"/>
                <w:tab w:val="right" w:pos="9998"/>
              </w:tabs>
              <w:jc w:val="left"/>
              <w:rPr>
                <w:rFonts w:ascii="Calibri" w:hAnsi="Calibri" w:cs="Calibri"/>
                <w:sz w:val="20"/>
              </w:rPr>
            </w:pPr>
            <w:r w:rsidRPr="00814D60">
              <w:rPr>
                <w:rFonts w:ascii="Calibri" w:hAnsi="Calibri" w:cs="Calibri"/>
                <w:sz w:val="20"/>
              </w:rPr>
              <w:t xml:space="preserve">    fronti della realtà </w:t>
            </w:r>
            <w:proofErr w:type="spellStart"/>
            <w:r w:rsidRPr="00814D60">
              <w:rPr>
                <w:rFonts w:ascii="Calibri" w:hAnsi="Calibri" w:cs="Calibri"/>
                <w:sz w:val="20"/>
              </w:rPr>
              <w:t>abi</w:t>
            </w:r>
            <w:proofErr w:type="spellEnd"/>
            <w:r w:rsidRPr="00814D60">
              <w:rPr>
                <w:rFonts w:ascii="Calibri" w:hAnsi="Calibri" w:cs="Calibri"/>
                <w:sz w:val="20"/>
              </w:rPr>
              <w:t>-</w:t>
            </w:r>
          </w:p>
          <w:p w:rsidR="00670580" w:rsidRPr="00814D60" w:rsidRDefault="00670580" w:rsidP="00CD411C">
            <w:pPr>
              <w:pStyle w:val="Corpotesto"/>
              <w:tabs>
                <w:tab w:val="left" w:pos="176"/>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tandola</w:t>
            </w:r>
            <w:proofErr w:type="spellEnd"/>
            <w:r w:rsidRPr="00814D60">
              <w:rPr>
                <w:rFonts w:ascii="Calibri" w:hAnsi="Calibri" w:cs="Calibri"/>
                <w:sz w:val="20"/>
              </w:rPr>
              <w:t xml:space="preserve"> con fiducia e</w:t>
            </w:r>
          </w:p>
          <w:p w:rsidR="00670580" w:rsidRPr="00814D60" w:rsidRDefault="00670580" w:rsidP="00CD411C">
            <w:pPr>
              <w:pStyle w:val="Corpotesto"/>
              <w:tabs>
                <w:tab w:val="left" w:pos="176"/>
                <w:tab w:val="center" w:pos="5179"/>
                <w:tab w:val="right" w:pos="9998"/>
              </w:tabs>
              <w:jc w:val="left"/>
              <w:rPr>
                <w:rFonts w:ascii="Calibri" w:hAnsi="Calibri" w:cs="Calibri"/>
                <w:sz w:val="20"/>
              </w:rPr>
            </w:pPr>
            <w:r w:rsidRPr="00814D60">
              <w:rPr>
                <w:rFonts w:ascii="Calibri" w:hAnsi="Calibri" w:cs="Calibri"/>
                <w:sz w:val="20"/>
              </w:rPr>
              <w:t xml:space="preserve">    speranza. </w:t>
            </w:r>
          </w:p>
          <w:p w:rsidR="00670580" w:rsidRPr="00814D60" w:rsidRDefault="00670580" w:rsidP="00CD411C">
            <w:pPr>
              <w:pStyle w:val="Corpotesto"/>
              <w:tabs>
                <w:tab w:val="left" w:pos="176"/>
                <w:tab w:val="center" w:pos="5179"/>
                <w:tab w:val="right" w:pos="9998"/>
              </w:tabs>
              <w:jc w:val="left"/>
              <w:rPr>
                <w:rFonts w:ascii="Calibri" w:hAnsi="Calibri" w:cs="Calibri"/>
                <w:sz w:val="20"/>
              </w:rPr>
            </w:pPr>
          </w:p>
        </w:tc>
        <w:tc>
          <w:tcPr>
            <w:tcW w:w="2551" w:type="dxa"/>
          </w:tcPr>
          <w:p w:rsidR="00670580" w:rsidRPr="00814D60" w:rsidRDefault="00670580" w:rsidP="00CD411C">
            <w:pPr>
              <w:pStyle w:val="Corpotesto"/>
              <w:numPr>
                <w:ilvl w:val="0"/>
                <w:numId w:val="69"/>
              </w:numPr>
              <w:tabs>
                <w:tab w:val="left" w:pos="175"/>
                <w:tab w:val="center" w:pos="5179"/>
                <w:tab w:val="right" w:pos="9998"/>
              </w:tabs>
              <w:ind w:left="0" w:right="-108" w:firstLine="0"/>
              <w:jc w:val="left"/>
              <w:rPr>
                <w:rFonts w:ascii="Calibri" w:hAnsi="Calibri" w:cs="Calibri"/>
                <w:sz w:val="20"/>
              </w:rPr>
            </w:pPr>
            <w:r w:rsidRPr="00814D60">
              <w:rPr>
                <w:rFonts w:ascii="Calibri" w:hAnsi="Calibri" w:cs="Calibri"/>
                <w:sz w:val="20"/>
              </w:rPr>
              <w:t>Favorire atteggi amen-</w:t>
            </w:r>
          </w:p>
          <w:p w:rsidR="00670580" w:rsidRPr="00814D60" w:rsidRDefault="00670580"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ti di cura e di rispetto </w:t>
            </w:r>
          </w:p>
          <w:p w:rsidR="00670580" w:rsidRPr="00814D60" w:rsidRDefault="00670580"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nei confronti del crea-</w:t>
            </w:r>
          </w:p>
          <w:p w:rsidR="00670580" w:rsidRPr="00814D60" w:rsidRDefault="00670580"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to.</w:t>
            </w:r>
          </w:p>
        </w:tc>
        <w:tc>
          <w:tcPr>
            <w:tcW w:w="2725" w:type="dxa"/>
          </w:tcPr>
          <w:p w:rsidR="00670580" w:rsidRPr="00814D60" w:rsidRDefault="00670580" w:rsidP="00CD411C">
            <w:pPr>
              <w:pStyle w:val="Corpotesto"/>
              <w:numPr>
                <w:ilvl w:val="0"/>
                <w:numId w:val="69"/>
              </w:numPr>
              <w:tabs>
                <w:tab w:val="left" w:pos="176"/>
                <w:tab w:val="left" w:pos="851"/>
                <w:tab w:val="center" w:pos="5179"/>
                <w:tab w:val="right" w:pos="9998"/>
              </w:tabs>
              <w:ind w:left="0" w:firstLine="0"/>
              <w:jc w:val="left"/>
              <w:rPr>
                <w:rFonts w:ascii="Calibri" w:hAnsi="Calibri" w:cs="Calibri"/>
                <w:sz w:val="20"/>
              </w:rPr>
            </w:pPr>
            <w:r w:rsidRPr="00814D60">
              <w:rPr>
                <w:rFonts w:ascii="Calibri" w:hAnsi="Calibri" w:cs="Calibri"/>
                <w:sz w:val="20"/>
              </w:rPr>
              <w:t>Raccolta differenziata</w:t>
            </w:r>
          </w:p>
        </w:tc>
      </w:tr>
    </w:tbl>
    <w:p w:rsidR="008C3A70" w:rsidRDefault="008C3A70" w:rsidP="008C3A70">
      <w:pPr>
        <w:ind w:left="360"/>
        <w:rPr>
          <w:sz w:val="28"/>
          <w:szCs w:val="28"/>
        </w:rPr>
      </w:pPr>
    </w:p>
    <w:p w:rsidR="008C3A70" w:rsidRDefault="008C3A70" w:rsidP="008C3A70">
      <w:pPr>
        <w:ind w:left="360"/>
        <w:rPr>
          <w:sz w:val="28"/>
          <w:szCs w:val="28"/>
        </w:rPr>
      </w:pPr>
    </w:p>
    <w:p w:rsidR="00670580" w:rsidRPr="004B4AA3" w:rsidRDefault="00670580" w:rsidP="00670580">
      <w:pPr>
        <w:pStyle w:val="Corpotesto"/>
        <w:tabs>
          <w:tab w:val="left" w:pos="851"/>
          <w:tab w:val="center" w:pos="5179"/>
          <w:tab w:val="right" w:pos="9998"/>
        </w:tabs>
        <w:jc w:val="left"/>
        <w:rPr>
          <w:rFonts w:ascii="Calibri" w:hAnsi="Calibri" w:cs="Calibri"/>
          <w:b/>
          <w:sz w:val="28"/>
          <w:szCs w:val="28"/>
        </w:rPr>
      </w:pPr>
      <w:r w:rsidRPr="004B4AA3">
        <w:rPr>
          <w:rFonts w:ascii="Calibri" w:hAnsi="Calibri" w:cs="Calibri"/>
          <w:b/>
          <w:sz w:val="28"/>
          <w:szCs w:val="28"/>
        </w:rPr>
        <w:t>Nucleo tematico:</w:t>
      </w:r>
    </w:p>
    <w:p w:rsidR="00670580" w:rsidRPr="004B4AA3" w:rsidRDefault="00670580" w:rsidP="00670580">
      <w:pPr>
        <w:pStyle w:val="Corpotesto"/>
        <w:tabs>
          <w:tab w:val="left" w:pos="851"/>
          <w:tab w:val="center" w:pos="5179"/>
          <w:tab w:val="right" w:pos="9998"/>
        </w:tabs>
        <w:jc w:val="left"/>
        <w:rPr>
          <w:rFonts w:ascii="Calibri" w:hAnsi="Calibri" w:cs="Calibri"/>
          <w:sz w:val="28"/>
          <w:szCs w:val="28"/>
        </w:rPr>
      </w:pPr>
      <w:r w:rsidRPr="004B4AA3">
        <w:rPr>
          <w:rFonts w:ascii="Calibri" w:hAnsi="Calibri" w:cs="Calibri"/>
          <w:sz w:val="28"/>
          <w:szCs w:val="28"/>
        </w:rPr>
        <w:t>“L’alleanza con Dio”.</w:t>
      </w:r>
    </w:p>
    <w:p w:rsidR="00670580" w:rsidRPr="004B4AA3" w:rsidRDefault="00670580" w:rsidP="00670580">
      <w:pPr>
        <w:pStyle w:val="Corpotesto"/>
        <w:tabs>
          <w:tab w:val="left" w:pos="851"/>
          <w:tab w:val="center" w:pos="5179"/>
          <w:tab w:val="right" w:pos="9998"/>
        </w:tabs>
        <w:jc w:val="left"/>
        <w:rPr>
          <w:rFonts w:ascii="Calibri" w:hAnsi="Calibri" w:cs="Calibri"/>
          <w:b/>
          <w:sz w:val="28"/>
          <w:szCs w:val="28"/>
        </w:rPr>
      </w:pPr>
      <w:r w:rsidRPr="004B4AA3">
        <w:rPr>
          <w:rFonts w:ascii="Calibri" w:hAnsi="Calibri" w:cs="Calibri"/>
          <w:b/>
          <w:sz w:val="28"/>
          <w:szCs w:val="28"/>
        </w:rPr>
        <w:t>Tempi:</w:t>
      </w:r>
    </w:p>
    <w:p w:rsidR="00670580" w:rsidRPr="004B4AA3" w:rsidRDefault="00670580" w:rsidP="00670580">
      <w:pPr>
        <w:pStyle w:val="Corpotesto"/>
        <w:numPr>
          <w:ilvl w:val="0"/>
          <w:numId w:val="69"/>
        </w:numPr>
        <w:tabs>
          <w:tab w:val="left" w:pos="567"/>
          <w:tab w:val="center" w:pos="5179"/>
          <w:tab w:val="right" w:pos="9998"/>
        </w:tabs>
        <w:ind w:left="142" w:firstLine="0"/>
        <w:jc w:val="left"/>
        <w:rPr>
          <w:rFonts w:ascii="Calibri" w:hAnsi="Calibri" w:cs="Calibri"/>
          <w:sz w:val="28"/>
          <w:szCs w:val="28"/>
        </w:rPr>
      </w:pPr>
      <w:r w:rsidRPr="004B4AA3">
        <w:rPr>
          <w:rFonts w:ascii="Calibri" w:hAnsi="Calibri" w:cs="Calibri"/>
          <w:sz w:val="28"/>
          <w:szCs w:val="28"/>
        </w:rPr>
        <w:t>Novembre.</w:t>
      </w:r>
    </w:p>
    <w:p w:rsidR="00670580" w:rsidRPr="004B4AA3" w:rsidRDefault="00670580" w:rsidP="00670580">
      <w:pPr>
        <w:pStyle w:val="Corpotesto"/>
        <w:tabs>
          <w:tab w:val="left" w:pos="567"/>
          <w:tab w:val="center" w:pos="5179"/>
          <w:tab w:val="right" w:pos="9998"/>
        </w:tabs>
        <w:ind w:left="142"/>
        <w:jc w:val="left"/>
        <w:rPr>
          <w:rFonts w:ascii="Calibri" w:hAnsi="Calibri" w:cs="Calibri"/>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810"/>
        <w:gridCol w:w="2530"/>
        <w:gridCol w:w="2778"/>
      </w:tblGrid>
      <w:tr w:rsidR="00670580" w:rsidRPr="004B4AA3" w:rsidTr="00CD411C">
        <w:tc>
          <w:tcPr>
            <w:tcW w:w="2269" w:type="dxa"/>
          </w:tcPr>
          <w:p w:rsidR="00670580" w:rsidRPr="00814D60" w:rsidRDefault="00670580" w:rsidP="00CD411C">
            <w:pPr>
              <w:pStyle w:val="Corpotesto"/>
              <w:tabs>
                <w:tab w:val="center" w:pos="5179"/>
                <w:tab w:val="right" w:pos="9998"/>
              </w:tabs>
              <w:suppressAutoHyphens w:val="0"/>
              <w:jc w:val="center"/>
              <w:rPr>
                <w:rFonts w:ascii="Calibri" w:hAnsi="Calibri" w:cs="Calibri"/>
                <w:b/>
                <w:sz w:val="20"/>
              </w:rPr>
            </w:pPr>
          </w:p>
          <w:p w:rsidR="00670580" w:rsidRPr="00814D60" w:rsidRDefault="00670580"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 xml:space="preserve">CAMPI </w:t>
            </w:r>
          </w:p>
          <w:p w:rsidR="00670580" w:rsidRPr="00814D60" w:rsidRDefault="00670580"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 xml:space="preserve">DI </w:t>
            </w:r>
          </w:p>
          <w:p w:rsidR="00670580" w:rsidRPr="00814D60" w:rsidRDefault="00670580" w:rsidP="00CD411C">
            <w:pPr>
              <w:pStyle w:val="Corpotesto"/>
              <w:tabs>
                <w:tab w:val="left" w:pos="567"/>
                <w:tab w:val="center" w:pos="5179"/>
                <w:tab w:val="right" w:pos="9998"/>
              </w:tabs>
              <w:jc w:val="left"/>
              <w:rPr>
                <w:rFonts w:ascii="Calibri" w:hAnsi="Calibri" w:cs="Calibri"/>
                <w:b/>
                <w:sz w:val="20"/>
              </w:rPr>
            </w:pPr>
            <w:r w:rsidRPr="00814D60">
              <w:rPr>
                <w:rFonts w:ascii="Calibri" w:hAnsi="Calibri" w:cs="Calibri"/>
                <w:b/>
                <w:sz w:val="20"/>
              </w:rPr>
              <w:t xml:space="preserve">        ESPERIENZA</w:t>
            </w:r>
          </w:p>
          <w:p w:rsidR="00670580" w:rsidRPr="00814D60" w:rsidRDefault="00670580" w:rsidP="00CD411C">
            <w:pPr>
              <w:pStyle w:val="Corpotesto"/>
              <w:tabs>
                <w:tab w:val="left" w:pos="567"/>
                <w:tab w:val="center" w:pos="5179"/>
                <w:tab w:val="right" w:pos="9998"/>
              </w:tabs>
              <w:jc w:val="left"/>
              <w:rPr>
                <w:rFonts w:ascii="Calibri" w:hAnsi="Calibri" w:cs="Calibri"/>
                <w:sz w:val="20"/>
              </w:rPr>
            </w:pPr>
          </w:p>
        </w:tc>
        <w:tc>
          <w:tcPr>
            <w:tcW w:w="2835" w:type="dxa"/>
          </w:tcPr>
          <w:p w:rsidR="00670580" w:rsidRPr="00814D60" w:rsidRDefault="00670580" w:rsidP="00CD411C">
            <w:pPr>
              <w:pStyle w:val="Corpotesto"/>
              <w:tabs>
                <w:tab w:val="center" w:pos="5179"/>
                <w:tab w:val="right" w:pos="9998"/>
              </w:tabs>
              <w:suppressAutoHyphens w:val="0"/>
              <w:jc w:val="center"/>
              <w:rPr>
                <w:rFonts w:ascii="Calibri" w:hAnsi="Calibri" w:cs="Calibri"/>
                <w:b/>
                <w:sz w:val="20"/>
              </w:rPr>
            </w:pPr>
          </w:p>
          <w:p w:rsidR="00670580" w:rsidRPr="00814D60" w:rsidRDefault="00670580"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TRAGUARDI DI</w:t>
            </w:r>
          </w:p>
          <w:p w:rsidR="00670580" w:rsidRPr="00814D60" w:rsidRDefault="00670580"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SVILUPPO</w:t>
            </w:r>
          </w:p>
          <w:p w:rsidR="00670580" w:rsidRPr="00814D60" w:rsidRDefault="00670580" w:rsidP="00CD411C">
            <w:pPr>
              <w:pStyle w:val="Corpotesto"/>
              <w:tabs>
                <w:tab w:val="left" w:pos="567"/>
                <w:tab w:val="center" w:pos="5179"/>
                <w:tab w:val="right" w:pos="9998"/>
              </w:tabs>
              <w:jc w:val="left"/>
              <w:rPr>
                <w:rFonts w:ascii="Calibri" w:hAnsi="Calibri" w:cs="Calibri"/>
                <w:sz w:val="20"/>
              </w:rPr>
            </w:pPr>
          </w:p>
        </w:tc>
        <w:tc>
          <w:tcPr>
            <w:tcW w:w="2551" w:type="dxa"/>
          </w:tcPr>
          <w:p w:rsidR="00670580" w:rsidRPr="00814D60" w:rsidRDefault="00670580" w:rsidP="00CD411C">
            <w:pPr>
              <w:pStyle w:val="Corpotesto"/>
              <w:tabs>
                <w:tab w:val="center" w:pos="5179"/>
                <w:tab w:val="right" w:pos="9998"/>
              </w:tabs>
              <w:jc w:val="center"/>
              <w:rPr>
                <w:rFonts w:ascii="Calibri" w:hAnsi="Calibri" w:cs="Calibri"/>
                <w:b/>
                <w:sz w:val="20"/>
              </w:rPr>
            </w:pPr>
          </w:p>
          <w:p w:rsidR="00670580" w:rsidRPr="00814D60" w:rsidRDefault="00670580" w:rsidP="00CD411C">
            <w:pPr>
              <w:pStyle w:val="Corpotesto"/>
              <w:tabs>
                <w:tab w:val="center" w:pos="5179"/>
                <w:tab w:val="right" w:pos="9998"/>
              </w:tabs>
              <w:jc w:val="center"/>
              <w:rPr>
                <w:rFonts w:ascii="Calibri" w:hAnsi="Calibri" w:cs="Calibri"/>
                <w:b/>
                <w:sz w:val="20"/>
              </w:rPr>
            </w:pPr>
            <w:r w:rsidRPr="00814D60">
              <w:rPr>
                <w:rFonts w:ascii="Calibri" w:hAnsi="Calibri" w:cs="Calibri"/>
                <w:b/>
                <w:sz w:val="20"/>
              </w:rPr>
              <w:t>OBIETTIVI</w:t>
            </w:r>
          </w:p>
          <w:p w:rsidR="00670580" w:rsidRPr="00814D60" w:rsidRDefault="00670580" w:rsidP="00CD411C">
            <w:pPr>
              <w:pStyle w:val="Corpotesto"/>
              <w:tabs>
                <w:tab w:val="left" w:pos="567"/>
                <w:tab w:val="center" w:pos="5179"/>
                <w:tab w:val="right" w:pos="9998"/>
              </w:tabs>
              <w:jc w:val="left"/>
              <w:rPr>
                <w:rFonts w:ascii="Calibri" w:hAnsi="Calibri" w:cs="Calibri"/>
                <w:sz w:val="20"/>
              </w:rPr>
            </w:pPr>
          </w:p>
        </w:tc>
        <w:tc>
          <w:tcPr>
            <w:tcW w:w="2801" w:type="dxa"/>
          </w:tcPr>
          <w:p w:rsidR="00670580" w:rsidRPr="00814D60" w:rsidRDefault="00670580" w:rsidP="00CD411C">
            <w:pPr>
              <w:pStyle w:val="Corpotesto"/>
              <w:tabs>
                <w:tab w:val="left" w:pos="567"/>
                <w:tab w:val="center" w:pos="5179"/>
                <w:tab w:val="right" w:pos="9998"/>
              </w:tabs>
              <w:jc w:val="left"/>
              <w:rPr>
                <w:rFonts w:ascii="Calibri" w:hAnsi="Calibri" w:cs="Calibri"/>
                <w:b/>
                <w:sz w:val="20"/>
              </w:rPr>
            </w:pPr>
            <w:r w:rsidRPr="00814D60">
              <w:rPr>
                <w:rFonts w:ascii="Calibri" w:hAnsi="Calibri" w:cs="Calibri"/>
                <w:b/>
                <w:sz w:val="20"/>
              </w:rPr>
              <w:t>U.D.A.</w:t>
            </w:r>
          </w:p>
          <w:p w:rsidR="00670580" w:rsidRPr="00814D60" w:rsidRDefault="00670580" w:rsidP="00CD411C">
            <w:pPr>
              <w:pStyle w:val="Corpotesto"/>
              <w:tabs>
                <w:tab w:val="left" w:pos="567"/>
                <w:tab w:val="center" w:pos="5179"/>
                <w:tab w:val="right" w:pos="9998"/>
              </w:tabs>
              <w:jc w:val="left"/>
              <w:rPr>
                <w:rFonts w:ascii="Calibri" w:hAnsi="Calibri" w:cs="Calibri"/>
                <w:b/>
                <w:sz w:val="20"/>
              </w:rPr>
            </w:pPr>
            <w:r w:rsidRPr="00814D60">
              <w:rPr>
                <w:rFonts w:ascii="Calibri" w:hAnsi="Calibri" w:cs="Calibri"/>
                <w:b/>
                <w:sz w:val="20"/>
              </w:rPr>
              <w:t>“LA STORIA DEL</w:t>
            </w:r>
          </w:p>
          <w:p w:rsidR="00670580" w:rsidRPr="00814D60" w:rsidRDefault="00670580" w:rsidP="00CD411C">
            <w:pPr>
              <w:pStyle w:val="Corpotesto"/>
              <w:tabs>
                <w:tab w:val="left" w:pos="567"/>
                <w:tab w:val="center" w:pos="5179"/>
                <w:tab w:val="right" w:pos="9998"/>
              </w:tabs>
              <w:jc w:val="left"/>
              <w:rPr>
                <w:rFonts w:ascii="Calibri" w:hAnsi="Calibri" w:cs="Calibri"/>
                <w:b/>
                <w:sz w:val="20"/>
              </w:rPr>
            </w:pPr>
            <w:r w:rsidRPr="00814D60">
              <w:rPr>
                <w:rFonts w:ascii="Calibri" w:hAnsi="Calibri" w:cs="Calibri"/>
                <w:b/>
                <w:sz w:val="20"/>
              </w:rPr>
              <w:t xml:space="preserve">POPOLO DI DIO” </w:t>
            </w:r>
          </w:p>
        </w:tc>
      </w:tr>
      <w:tr w:rsidR="00670580" w:rsidRPr="004B4AA3" w:rsidTr="00CD411C">
        <w:tc>
          <w:tcPr>
            <w:tcW w:w="2269" w:type="dxa"/>
          </w:tcPr>
          <w:p w:rsidR="00670580" w:rsidRPr="00814D60" w:rsidRDefault="00670580" w:rsidP="00CD411C">
            <w:pPr>
              <w:pStyle w:val="Corpotesto"/>
              <w:tabs>
                <w:tab w:val="left" w:pos="567"/>
                <w:tab w:val="center" w:pos="5179"/>
                <w:tab w:val="right" w:pos="9998"/>
              </w:tabs>
              <w:jc w:val="center"/>
              <w:rPr>
                <w:rFonts w:ascii="Calibri" w:hAnsi="Calibri" w:cs="Calibri"/>
                <w:b/>
                <w:sz w:val="20"/>
              </w:rPr>
            </w:pPr>
          </w:p>
          <w:p w:rsidR="00670580" w:rsidRPr="00814D60" w:rsidRDefault="00670580" w:rsidP="00CD411C">
            <w:pPr>
              <w:pStyle w:val="Corpotesto"/>
              <w:tabs>
                <w:tab w:val="left" w:pos="567"/>
                <w:tab w:val="center" w:pos="5179"/>
                <w:tab w:val="right" w:pos="9998"/>
              </w:tabs>
              <w:jc w:val="center"/>
              <w:rPr>
                <w:rFonts w:ascii="Calibri" w:hAnsi="Calibri" w:cs="Calibri"/>
                <w:b/>
                <w:sz w:val="20"/>
              </w:rPr>
            </w:pPr>
            <w:r w:rsidRPr="00814D60">
              <w:rPr>
                <w:rFonts w:ascii="Calibri" w:hAnsi="Calibri" w:cs="Calibri"/>
                <w:b/>
                <w:sz w:val="20"/>
              </w:rPr>
              <w:t>IL SE’ E</w:t>
            </w:r>
          </w:p>
          <w:p w:rsidR="00670580" w:rsidRPr="00814D60" w:rsidRDefault="00670580" w:rsidP="00CD411C">
            <w:pPr>
              <w:pStyle w:val="Corpotesto"/>
              <w:tabs>
                <w:tab w:val="left" w:pos="567"/>
                <w:tab w:val="center" w:pos="5179"/>
                <w:tab w:val="right" w:pos="9998"/>
              </w:tabs>
              <w:jc w:val="center"/>
              <w:rPr>
                <w:rFonts w:ascii="Calibri" w:hAnsi="Calibri" w:cs="Calibri"/>
                <w:b/>
                <w:sz w:val="20"/>
              </w:rPr>
            </w:pPr>
            <w:r w:rsidRPr="00814D60">
              <w:rPr>
                <w:rFonts w:ascii="Calibri" w:hAnsi="Calibri" w:cs="Calibri"/>
                <w:b/>
                <w:sz w:val="20"/>
              </w:rPr>
              <w:t>L’ALTRO</w:t>
            </w:r>
          </w:p>
        </w:tc>
        <w:tc>
          <w:tcPr>
            <w:tcW w:w="2835" w:type="dxa"/>
          </w:tcPr>
          <w:p w:rsidR="00670580" w:rsidRPr="00814D60" w:rsidRDefault="00670580" w:rsidP="00CD411C">
            <w:pPr>
              <w:pStyle w:val="Corpotesto"/>
              <w:numPr>
                <w:ilvl w:val="0"/>
                <w:numId w:val="69"/>
              </w:numPr>
              <w:tabs>
                <w:tab w:val="left" w:pos="123"/>
                <w:tab w:val="center" w:pos="5179"/>
                <w:tab w:val="right" w:pos="9998"/>
              </w:tabs>
              <w:ind w:left="0" w:right="-108" w:hanging="18"/>
              <w:jc w:val="left"/>
              <w:rPr>
                <w:rFonts w:ascii="Calibri" w:hAnsi="Calibri" w:cs="Calibri"/>
                <w:sz w:val="20"/>
              </w:rPr>
            </w:pPr>
            <w:r w:rsidRPr="00814D60">
              <w:rPr>
                <w:rFonts w:ascii="Calibri" w:hAnsi="Calibri" w:cs="Calibri"/>
                <w:sz w:val="20"/>
              </w:rPr>
              <w:t>Sviluppa un positivo senso</w:t>
            </w:r>
          </w:p>
          <w:p w:rsidR="00670580" w:rsidRPr="00814D60" w:rsidRDefault="00670580" w:rsidP="00CD411C">
            <w:pPr>
              <w:pStyle w:val="Corpotesto"/>
              <w:tabs>
                <w:tab w:val="left" w:pos="123"/>
                <w:tab w:val="center" w:pos="5179"/>
                <w:tab w:val="right" w:pos="9998"/>
              </w:tabs>
              <w:ind w:right="-108"/>
              <w:jc w:val="left"/>
              <w:rPr>
                <w:rFonts w:ascii="Calibri" w:hAnsi="Calibri" w:cs="Calibri"/>
                <w:sz w:val="20"/>
              </w:rPr>
            </w:pPr>
            <w:r w:rsidRPr="00814D60">
              <w:rPr>
                <w:rFonts w:ascii="Calibri" w:hAnsi="Calibri" w:cs="Calibri"/>
                <w:sz w:val="20"/>
              </w:rPr>
              <w:t xml:space="preserve">  di sé.</w:t>
            </w:r>
          </w:p>
          <w:p w:rsidR="00670580" w:rsidRPr="00814D60" w:rsidRDefault="00670580" w:rsidP="00CD411C">
            <w:pPr>
              <w:pStyle w:val="Corpotesto"/>
              <w:numPr>
                <w:ilvl w:val="0"/>
                <w:numId w:val="69"/>
              </w:numPr>
              <w:tabs>
                <w:tab w:val="left" w:pos="123"/>
                <w:tab w:val="center" w:pos="5179"/>
                <w:tab w:val="right" w:pos="9998"/>
              </w:tabs>
              <w:ind w:left="33" w:right="-108" w:hanging="33"/>
              <w:jc w:val="left"/>
              <w:rPr>
                <w:rFonts w:ascii="Calibri" w:hAnsi="Calibri" w:cs="Calibri"/>
                <w:sz w:val="20"/>
              </w:rPr>
            </w:pPr>
            <w:r w:rsidRPr="00814D60">
              <w:rPr>
                <w:rFonts w:ascii="Calibri" w:hAnsi="Calibri" w:cs="Calibri"/>
                <w:sz w:val="20"/>
              </w:rPr>
              <w:t xml:space="preserve">Sperimenta serene </w:t>
            </w:r>
            <w:proofErr w:type="spellStart"/>
            <w:r w:rsidRPr="00814D60">
              <w:rPr>
                <w:rFonts w:ascii="Calibri" w:hAnsi="Calibri" w:cs="Calibri"/>
                <w:sz w:val="20"/>
              </w:rPr>
              <w:t>relazio</w:t>
            </w:r>
            <w:proofErr w:type="spellEnd"/>
            <w:r w:rsidRPr="00814D60">
              <w:rPr>
                <w:rFonts w:ascii="Calibri" w:hAnsi="Calibri" w:cs="Calibri"/>
                <w:sz w:val="20"/>
              </w:rPr>
              <w:t>-</w:t>
            </w:r>
          </w:p>
          <w:p w:rsidR="00670580" w:rsidRPr="00814D60" w:rsidRDefault="00670580" w:rsidP="00CD411C">
            <w:pPr>
              <w:pStyle w:val="Corpotesto"/>
              <w:tabs>
                <w:tab w:val="left" w:pos="123"/>
                <w:tab w:val="center" w:pos="5179"/>
                <w:tab w:val="right" w:pos="9998"/>
              </w:tabs>
              <w:ind w:left="33" w:right="-108"/>
              <w:jc w:val="left"/>
              <w:rPr>
                <w:rFonts w:ascii="Calibri" w:hAnsi="Calibri" w:cs="Calibri"/>
                <w:sz w:val="20"/>
              </w:rPr>
            </w:pPr>
            <w:r w:rsidRPr="00814D60">
              <w:rPr>
                <w:rFonts w:ascii="Calibri" w:hAnsi="Calibri" w:cs="Calibri"/>
                <w:sz w:val="20"/>
              </w:rPr>
              <w:lastRenderedPageBreak/>
              <w:t xml:space="preserve">  ni con gli altri.</w:t>
            </w:r>
          </w:p>
          <w:p w:rsidR="00670580" w:rsidRPr="00814D60" w:rsidRDefault="00670580" w:rsidP="00CD411C">
            <w:pPr>
              <w:pStyle w:val="Corpotesto"/>
              <w:tabs>
                <w:tab w:val="left" w:pos="123"/>
                <w:tab w:val="center" w:pos="5179"/>
                <w:tab w:val="right" w:pos="9998"/>
              </w:tabs>
              <w:ind w:right="-108"/>
              <w:jc w:val="left"/>
              <w:rPr>
                <w:rFonts w:ascii="Calibri" w:hAnsi="Calibri" w:cs="Calibri"/>
                <w:sz w:val="20"/>
              </w:rPr>
            </w:pPr>
          </w:p>
          <w:p w:rsidR="00670580" w:rsidRPr="00814D60" w:rsidRDefault="00670580" w:rsidP="00CD411C">
            <w:pPr>
              <w:pStyle w:val="Corpotesto"/>
              <w:tabs>
                <w:tab w:val="left" w:pos="123"/>
                <w:tab w:val="center" w:pos="5179"/>
                <w:tab w:val="right" w:pos="9998"/>
              </w:tabs>
              <w:ind w:left="33" w:right="-108"/>
              <w:jc w:val="left"/>
              <w:rPr>
                <w:rFonts w:ascii="Calibri" w:hAnsi="Calibri" w:cs="Calibri"/>
                <w:sz w:val="20"/>
              </w:rPr>
            </w:pPr>
          </w:p>
        </w:tc>
        <w:tc>
          <w:tcPr>
            <w:tcW w:w="2551" w:type="dxa"/>
            <w:vMerge w:val="restart"/>
          </w:tcPr>
          <w:p w:rsidR="00670580" w:rsidRPr="00814D60" w:rsidRDefault="00670580" w:rsidP="00CD411C">
            <w:pPr>
              <w:pStyle w:val="Corpotesto"/>
              <w:numPr>
                <w:ilvl w:val="0"/>
                <w:numId w:val="69"/>
              </w:numPr>
              <w:tabs>
                <w:tab w:val="left" w:pos="175"/>
                <w:tab w:val="center" w:pos="5179"/>
                <w:tab w:val="right" w:pos="9998"/>
              </w:tabs>
              <w:ind w:left="0" w:right="-108" w:firstLine="0"/>
              <w:jc w:val="left"/>
              <w:rPr>
                <w:rFonts w:ascii="Calibri" w:hAnsi="Calibri" w:cs="Calibri"/>
                <w:sz w:val="20"/>
              </w:rPr>
            </w:pPr>
            <w:r w:rsidRPr="00814D60">
              <w:rPr>
                <w:rFonts w:ascii="Calibri" w:hAnsi="Calibri" w:cs="Calibri"/>
                <w:sz w:val="20"/>
              </w:rPr>
              <w:lastRenderedPageBreak/>
              <w:t xml:space="preserve">Conoscere la storia </w:t>
            </w:r>
          </w:p>
          <w:p w:rsidR="00670580" w:rsidRPr="00814D60" w:rsidRDefault="00670580"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dell’alleanza di Dio</w:t>
            </w:r>
          </w:p>
          <w:p w:rsidR="00670580" w:rsidRPr="00814D60" w:rsidRDefault="00670580"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con l’uomo.</w:t>
            </w:r>
          </w:p>
          <w:p w:rsidR="00670580" w:rsidRPr="00814D60" w:rsidRDefault="00670580" w:rsidP="00CD411C">
            <w:pPr>
              <w:pStyle w:val="Corpotesto"/>
              <w:tabs>
                <w:tab w:val="left" w:pos="175"/>
                <w:tab w:val="center" w:pos="5179"/>
                <w:tab w:val="right" w:pos="9998"/>
              </w:tabs>
              <w:ind w:right="-108"/>
              <w:jc w:val="left"/>
              <w:rPr>
                <w:rFonts w:ascii="Calibri" w:hAnsi="Calibri" w:cs="Calibri"/>
                <w:sz w:val="20"/>
              </w:rPr>
            </w:pPr>
          </w:p>
          <w:p w:rsidR="00670580" w:rsidRPr="00814D60" w:rsidRDefault="00670580" w:rsidP="00CD411C">
            <w:pPr>
              <w:pStyle w:val="Corpotesto"/>
              <w:numPr>
                <w:ilvl w:val="0"/>
                <w:numId w:val="69"/>
              </w:numPr>
              <w:tabs>
                <w:tab w:val="left" w:pos="175"/>
                <w:tab w:val="center" w:pos="5179"/>
                <w:tab w:val="right" w:pos="9998"/>
              </w:tabs>
              <w:ind w:left="0" w:right="-250" w:firstLine="0"/>
              <w:jc w:val="left"/>
              <w:rPr>
                <w:rFonts w:ascii="Calibri" w:hAnsi="Calibri" w:cs="Calibri"/>
                <w:sz w:val="20"/>
              </w:rPr>
            </w:pPr>
            <w:r w:rsidRPr="00814D60">
              <w:rPr>
                <w:rFonts w:ascii="Calibri" w:hAnsi="Calibri" w:cs="Calibri"/>
                <w:sz w:val="20"/>
              </w:rPr>
              <w:t>Intuire l’importanza del-</w:t>
            </w:r>
          </w:p>
          <w:p w:rsidR="00670580" w:rsidRPr="00814D60" w:rsidRDefault="00670580" w:rsidP="00CD411C">
            <w:pPr>
              <w:pStyle w:val="Corpotesto"/>
              <w:tabs>
                <w:tab w:val="left" w:pos="175"/>
                <w:tab w:val="center" w:pos="5179"/>
                <w:tab w:val="right" w:pos="9998"/>
              </w:tabs>
              <w:ind w:right="-250"/>
              <w:jc w:val="left"/>
              <w:rPr>
                <w:rFonts w:ascii="Calibri" w:hAnsi="Calibri" w:cs="Calibri"/>
                <w:sz w:val="20"/>
              </w:rPr>
            </w:pPr>
            <w:r w:rsidRPr="00814D60">
              <w:rPr>
                <w:rFonts w:ascii="Calibri" w:hAnsi="Calibri" w:cs="Calibri"/>
                <w:sz w:val="20"/>
              </w:rPr>
              <w:t xml:space="preserve">    le regole per la </w:t>
            </w:r>
            <w:proofErr w:type="spellStart"/>
            <w:r w:rsidRPr="00814D60">
              <w:rPr>
                <w:rFonts w:ascii="Calibri" w:hAnsi="Calibri" w:cs="Calibri"/>
                <w:sz w:val="20"/>
              </w:rPr>
              <w:t>convi</w:t>
            </w:r>
            <w:proofErr w:type="spellEnd"/>
            <w:r w:rsidRPr="00814D60">
              <w:rPr>
                <w:rFonts w:ascii="Calibri" w:hAnsi="Calibri" w:cs="Calibri"/>
                <w:sz w:val="20"/>
              </w:rPr>
              <w:t>-</w:t>
            </w:r>
          </w:p>
          <w:p w:rsidR="00670580" w:rsidRPr="00814D60" w:rsidRDefault="00670580" w:rsidP="00CD411C">
            <w:pPr>
              <w:pStyle w:val="Corpotesto"/>
              <w:tabs>
                <w:tab w:val="left" w:pos="175"/>
                <w:tab w:val="center" w:pos="5179"/>
                <w:tab w:val="right" w:pos="9998"/>
              </w:tabs>
              <w:ind w:right="-250"/>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venza</w:t>
            </w:r>
            <w:proofErr w:type="spellEnd"/>
            <w:r w:rsidRPr="00814D60">
              <w:rPr>
                <w:rFonts w:ascii="Calibri" w:hAnsi="Calibri" w:cs="Calibri"/>
                <w:sz w:val="20"/>
              </w:rPr>
              <w:t>.</w:t>
            </w:r>
          </w:p>
          <w:p w:rsidR="00670580" w:rsidRPr="00814D60" w:rsidRDefault="00670580" w:rsidP="00CD411C">
            <w:pPr>
              <w:pStyle w:val="Corpotesto"/>
              <w:tabs>
                <w:tab w:val="left" w:pos="175"/>
                <w:tab w:val="center" w:pos="5179"/>
                <w:tab w:val="right" w:pos="9998"/>
              </w:tabs>
              <w:ind w:right="-250"/>
              <w:jc w:val="left"/>
              <w:rPr>
                <w:rFonts w:ascii="Calibri" w:hAnsi="Calibri" w:cs="Calibri"/>
                <w:sz w:val="20"/>
              </w:rPr>
            </w:pPr>
          </w:p>
          <w:p w:rsidR="00670580" w:rsidRPr="00814D60" w:rsidRDefault="00670580" w:rsidP="00CD411C">
            <w:pPr>
              <w:pStyle w:val="Corpotesto"/>
              <w:numPr>
                <w:ilvl w:val="0"/>
                <w:numId w:val="69"/>
              </w:numPr>
              <w:tabs>
                <w:tab w:val="left" w:pos="175"/>
                <w:tab w:val="center" w:pos="5179"/>
                <w:tab w:val="right" w:pos="9998"/>
              </w:tabs>
              <w:ind w:left="0" w:right="-250" w:firstLine="0"/>
              <w:jc w:val="left"/>
              <w:rPr>
                <w:rFonts w:ascii="Calibri" w:hAnsi="Calibri" w:cs="Calibri"/>
                <w:sz w:val="20"/>
              </w:rPr>
            </w:pPr>
            <w:r w:rsidRPr="00814D60">
              <w:rPr>
                <w:rFonts w:ascii="Calibri" w:hAnsi="Calibri" w:cs="Calibri"/>
                <w:sz w:val="20"/>
              </w:rPr>
              <w:t>Scoprire la presenza e</w:t>
            </w:r>
          </w:p>
          <w:p w:rsidR="00670580" w:rsidRPr="00814D60" w:rsidRDefault="00670580" w:rsidP="00CD411C">
            <w:pPr>
              <w:pStyle w:val="Corpotesto"/>
              <w:tabs>
                <w:tab w:val="left" w:pos="175"/>
                <w:tab w:val="center" w:pos="5179"/>
                <w:tab w:val="right" w:pos="9998"/>
              </w:tabs>
              <w:ind w:right="-250"/>
              <w:jc w:val="left"/>
              <w:rPr>
                <w:rFonts w:ascii="Calibri" w:hAnsi="Calibri" w:cs="Calibri"/>
                <w:sz w:val="20"/>
              </w:rPr>
            </w:pPr>
            <w:r w:rsidRPr="00814D60">
              <w:rPr>
                <w:rFonts w:ascii="Calibri" w:hAnsi="Calibri" w:cs="Calibri"/>
                <w:sz w:val="20"/>
              </w:rPr>
              <w:t xml:space="preserve">    la bontà di Dio </w:t>
            </w:r>
            <w:proofErr w:type="spellStart"/>
            <w:r w:rsidRPr="00814D60">
              <w:rPr>
                <w:rFonts w:ascii="Calibri" w:hAnsi="Calibri" w:cs="Calibri"/>
                <w:sz w:val="20"/>
              </w:rPr>
              <w:t>attra</w:t>
            </w:r>
            <w:proofErr w:type="spellEnd"/>
            <w:r w:rsidRPr="00814D60">
              <w:rPr>
                <w:rFonts w:ascii="Calibri" w:hAnsi="Calibri" w:cs="Calibri"/>
                <w:sz w:val="20"/>
              </w:rPr>
              <w:t>-</w:t>
            </w:r>
          </w:p>
          <w:p w:rsidR="00670580" w:rsidRPr="00814D60" w:rsidRDefault="00670580" w:rsidP="00CD411C">
            <w:pPr>
              <w:pStyle w:val="Corpotesto"/>
              <w:tabs>
                <w:tab w:val="left" w:pos="175"/>
                <w:tab w:val="center" w:pos="5179"/>
                <w:tab w:val="right" w:pos="9998"/>
              </w:tabs>
              <w:ind w:right="-250"/>
              <w:jc w:val="left"/>
              <w:rPr>
                <w:rFonts w:ascii="Calibri" w:hAnsi="Calibri" w:cs="Calibri"/>
                <w:sz w:val="20"/>
              </w:rPr>
            </w:pPr>
            <w:r w:rsidRPr="00814D60">
              <w:rPr>
                <w:rFonts w:ascii="Calibri" w:hAnsi="Calibri" w:cs="Calibri"/>
                <w:sz w:val="20"/>
              </w:rPr>
              <w:t xml:space="preserve">    verso la scoperta dei</w:t>
            </w:r>
          </w:p>
          <w:p w:rsidR="00670580" w:rsidRPr="00814D60" w:rsidRDefault="00670580" w:rsidP="00CD411C">
            <w:pPr>
              <w:pStyle w:val="Corpotesto"/>
              <w:tabs>
                <w:tab w:val="left" w:pos="175"/>
                <w:tab w:val="center" w:pos="5179"/>
                <w:tab w:val="right" w:pos="9998"/>
              </w:tabs>
              <w:ind w:right="-250"/>
              <w:jc w:val="left"/>
              <w:rPr>
                <w:rFonts w:ascii="Calibri" w:hAnsi="Calibri" w:cs="Calibri"/>
                <w:sz w:val="20"/>
              </w:rPr>
            </w:pPr>
            <w:r w:rsidRPr="00814D60">
              <w:rPr>
                <w:rFonts w:ascii="Calibri" w:hAnsi="Calibri" w:cs="Calibri"/>
                <w:sz w:val="20"/>
              </w:rPr>
              <w:t xml:space="preserve">    suoi simboli.</w:t>
            </w:r>
          </w:p>
          <w:p w:rsidR="00670580" w:rsidRPr="00814D60" w:rsidRDefault="00670580" w:rsidP="00CD411C">
            <w:pPr>
              <w:pStyle w:val="Corpotesto"/>
              <w:tabs>
                <w:tab w:val="left" w:pos="175"/>
                <w:tab w:val="center" w:pos="5179"/>
                <w:tab w:val="right" w:pos="9998"/>
              </w:tabs>
              <w:ind w:right="-250"/>
              <w:jc w:val="left"/>
              <w:rPr>
                <w:rFonts w:ascii="Calibri" w:hAnsi="Calibri" w:cs="Calibri"/>
                <w:sz w:val="20"/>
              </w:rPr>
            </w:pPr>
          </w:p>
          <w:p w:rsidR="00670580" w:rsidRPr="00814D60" w:rsidRDefault="00670580" w:rsidP="00CD411C">
            <w:pPr>
              <w:pStyle w:val="Corpotesto"/>
              <w:tabs>
                <w:tab w:val="left" w:pos="175"/>
                <w:tab w:val="center" w:pos="5179"/>
                <w:tab w:val="right" w:pos="9998"/>
              </w:tabs>
              <w:ind w:right="-250"/>
              <w:jc w:val="left"/>
              <w:rPr>
                <w:rFonts w:ascii="Calibri" w:hAnsi="Calibri" w:cs="Calibri"/>
                <w:sz w:val="20"/>
              </w:rPr>
            </w:pPr>
          </w:p>
          <w:p w:rsidR="00670580" w:rsidRPr="00814D60" w:rsidRDefault="00670580" w:rsidP="00CD411C">
            <w:pPr>
              <w:pStyle w:val="Corpotesto"/>
              <w:tabs>
                <w:tab w:val="left" w:pos="175"/>
                <w:tab w:val="center" w:pos="5179"/>
                <w:tab w:val="right" w:pos="9998"/>
              </w:tabs>
              <w:ind w:right="-108"/>
              <w:jc w:val="left"/>
              <w:rPr>
                <w:rFonts w:ascii="Calibri" w:hAnsi="Calibri" w:cs="Calibri"/>
                <w:sz w:val="20"/>
              </w:rPr>
            </w:pPr>
          </w:p>
        </w:tc>
        <w:tc>
          <w:tcPr>
            <w:tcW w:w="2801" w:type="dxa"/>
            <w:vMerge w:val="restart"/>
          </w:tcPr>
          <w:p w:rsidR="00670580" w:rsidRPr="00814D60" w:rsidRDefault="00670580" w:rsidP="00CD411C">
            <w:pPr>
              <w:pStyle w:val="Corpotesto"/>
              <w:numPr>
                <w:ilvl w:val="0"/>
                <w:numId w:val="69"/>
              </w:numPr>
              <w:tabs>
                <w:tab w:val="left" w:pos="176"/>
                <w:tab w:val="center" w:pos="5179"/>
                <w:tab w:val="right" w:pos="9998"/>
              </w:tabs>
              <w:ind w:left="0" w:firstLine="0"/>
              <w:jc w:val="left"/>
              <w:rPr>
                <w:rFonts w:ascii="Calibri" w:hAnsi="Calibri" w:cs="Calibri"/>
                <w:sz w:val="20"/>
              </w:rPr>
            </w:pPr>
            <w:r w:rsidRPr="00814D60">
              <w:rPr>
                <w:rFonts w:ascii="Calibri" w:hAnsi="Calibri" w:cs="Calibri"/>
                <w:sz w:val="20"/>
              </w:rPr>
              <w:lastRenderedPageBreak/>
              <w:t>Racconti biblici su Noè,</w:t>
            </w:r>
          </w:p>
          <w:p w:rsidR="00670580" w:rsidRPr="00814D60" w:rsidRDefault="00670580" w:rsidP="00CD411C">
            <w:pPr>
              <w:pStyle w:val="Corpotesto"/>
              <w:tabs>
                <w:tab w:val="left" w:pos="176"/>
                <w:tab w:val="center" w:pos="5179"/>
                <w:tab w:val="right" w:pos="9998"/>
              </w:tabs>
              <w:jc w:val="left"/>
              <w:rPr>
                <w:rFonts w:ascii="Calibri" w:hAnsi="Calibri" w:cs="Calibri"/>
                <w:sz w:val="20"/>
              </w:rPr>
            </w:pPr>
            <w:r w:rsidRPr="00814D60">
              <w:rPr>
                <w:rFonts w:ascii="Calibri" w:hAnsi="Calibri" w:cs="Calibri"/>
                <w:sz w:val="20"/>
              </w:rPr>
              <w:t xml:space="preserve">    Abramo, </w:t>
            </w:r>
            <w:proofErr w:type="spellStart"/>
            <w:r w:rsidRPr="00814D60">
              <w:rPr>
                <w:rFonts w:ascii="Calibri" w:hAnsi="Calibri" w:cs="Calibri"/>
                <w:sz w:val="20"/>
              </w:rPr>
              <w:t>Giuseppe,Mo</w:t>
            </w:r>
            <w:proofErr w:type="spellEnd"/>
            <w:r w:rsidRPr="00814D60">
              <w:rPr>
                <w:rFonts w:ascii="Calibri" w:hAnsi="Calibri" w:cs="Calibri"/>
                <w:sz w:val="20"/>
              </w:rPr>
              <w:t>-</w:t>
            </w:r>
          </w:p>
          <w:p w:rsidR="00670580" w:rsidRPr="00814D60" w:rsidRDefault="00670580" w:rsidP="00CD411C">
            <w:pPr>
              <w:pStyle w:val="Corpotesto"/>
              <w:tabs>
                <w:tab w:val="left" w:pos="176"/>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Sé,il</w:t>
            </w:r>
            <w:proofErr w:type="spellEnd"/>
            <w:r w:rsidRPr="00814D60">
              <w:rPr>
                <w:rFonts w:ascii="Calibri" w:hAnsi="Calibri" w:cs="Calibri"/>
                <w:sz w:val="20"/>
              </w:rPr>
              <w:t xml:space="preserve"> passaggio del mar</w:t>
            </w:r>
          </w:p>
          <w:p w:rsidR="00670580" w:rsidRPr="00814D60" w:rsidRDefault="00670580" w:rsidP="00CD411C">
            <w:pPr>
              <w:pStyle w:val="Corpotesto"/>
              <w:tabs>
                <w:tab w:val="left" w:pos="176"/>
                <w:tab w:val="center" w:pos="5179"/>
                <w:tab w:val="right" w:pos="9998"/>
              </w:tabs>
              <w:jc w:val="left"/>
              <w:rPr>
                <w:rFonts w:ascii="Calibri" w:hAnsi="Calibri" w:cs="Calibri"/>
                <w:sz w:val="20"/>
              </w:rPr>
            </w:pPr>
            <w:r w:rsidRPr="00814D60">
              <w:rPr>
                <w:rFonts w:ascii="Calibri" w:hAnsi="Calibri" w:cs="Calibri"/>
                <w:sz w:val="20"/>
              </w:rPr>
              <w:lastRenderedPageBreak/>
              <w:t xml:space="preserve">     </w:t>
            </w:r>
            <w:proofErr w:type="spellStart"/>
            <w:r w:rsidRPr="00814D60">
              <w:rPr>
                <w:rFonts w:ascii="Calibri" w:hAnsi="Calibri" w:cs="Calibri"/>
                <w:sz w:val="20"/>
              </w:rPr>
              <w:t>Rosso,Davide</w:t>
            </w:r>
            <w:proofErr w:type="spellEnd"/>
            <w:r w:rsidRPr="00814D60">
              <w:rPr>
                <w:rFonts w:ascii="Calibri" w:hAnsi="Calibri" w:cs="Calibri"/>
                <w:sz w:val="20"/>
              </w:rPr>
              <w:t xml:space="preserve"> e Golia.</w:t>
            </w:r>
          </w:p>
          <w:p w:rsidR="00670580" w:rsidRPr="00814D60" w:rsidRDefault="00670580" w:rsidP="00CD411C">
            <w:pPr>
              <w:pStyle w:val="Corpotesto"/>
              <w:tabs>
                <w:tab w:val="left" w:pos="176"/>
                <w:tab w:val="center" w:pos="5179"/>
                <w:tab w:val="right" w:pos="9998"/>
              </w:tabs>
              <w:jc w:val="left"/>
              <w:rPr>
                <w:rFonts w:ascii="Calibri" w:hAnsi="Calibri" w:cs="Calibri"/>
                <w:sz w:val="20"/>
              </w:rPr>
            </w:pPr>
          </w:p>
          <w:p w:rsidR="00670580" w:rsidRPr="00814D60" w:rsidRDefault="00670580" w:rsidP="00CD411C">
            <w:pPr>
              <w:pStyle w:val="Corpotesto"/>
              <w:numPr>
                <w:ilvl w:val="0"/>
                <w:numId w:val="69"/>
              </w:numPr>
              <w:tabs>
                <w:tab w:val="left" w:pos="176"/>
                <w:tab w:val="center" w:pos="5179"/>
                <w:tab w:val="right" w:pos="9998"/>
              </w:tabs>
              <w:ind w:left="0" w:firstLine="0"/>
              <w:jc w:val="left"/>
              <w:rPr>
                <w:rFonts w:ascii="Calibri" w:hAnsi="Calibri" w:cs="Calibri"/>
                <w:sz w:val="20"/>
              </w:rPr>
            </w:pPr>
            <w:r w:rsidRPr="00814D60">
              <w:rPr>
                <w:rFonts w:ascii="Calibri" w:hAnsi="Calibri" w:cs="Calibri"/>
                <w:sz w:val="20"/>
              </w:rPr>
              <w:t>Disegni e schede opera-</w:t>
            </w:r>
          </w:p>
          <w:p w:rsidR="00670580" w:rsidRPr="00814D60" w:rsidRDefault="00670580" w:rsidP="00CD411C">
            <w:pPr>
              <w:pStyle w:val="Corpotesto"/>
              <w:tabs>
                <w:tab w:val="left" w:pos="176"/>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tive</w:t>
            </w:r>
            <w:proofErr w:type="spellEnd"/>
            <w:r w:rsidRPr="00814D60">
              <w:rPr>
                <w:rFonts w:ascii="Calibri" w:hAnsi="Calibri" w:cs="Calibri"/>
                <w:sz w:val="20"/>
              </w:rPr>
              <w:t>.</w:t>
            </w:r>
          </w:p>
        </w:tc>
      </w:tr>
      <w:tr w:rsidR="00670580" w:rsidRPr="004B4AA3" w:rsidTr="00CD411C">
        <w:tc>
          <w:tcPr>
            <w:tcW w:w="2269" w:type="dxa"/>
          </w:tcPr>
          <w:p w:rsidR="00670580" w:rsidRPr="00814D60" w:rsidRDefault="00670580" w:rsidP="00CD411C">
            <w:pPr>
              <w:pStyle w:val="Corpotesto"/>
              <w:tabs>
                <w:tab w:val="left" w:pos="567"/>
                <w:tab w:val="center" w:pos="5179"/>
                <w:tab w:val="right" w:pos="9998"/>
              </w:tabs>
              <w:jc w:val="center"/>
              <w:rPr>
                <w:rFonts w:ascii="Calibri" w:hAnsi="Calibri" w:cs="Calibri"/>
                <w:b/>
                <w:sz w:val="20"/>
              </w:rPr>
            </w:pPr>
          </w:p>
          <w:p w:rsidR="00670580" w:rsidRPr="00814D60" w:rsidRDefault="00670580" w:rsidP="00CD411C">
            <w:pPr>
              <w:pStyle w:val="Corpotesto"/>
              <w:tabs>
                <w:tab w:val="left" w:pos="567"/>
                <w:tab w:val="center" w:pos="5179"/>
                <w:tab w:val="right" w:pos="9998"/>
              </w:tabs>
              <w:jc w:val="center"/>
              <w:rPr>
                <w:rFonts w:ascii="Calibri" w:hAnsi="Calibri" w:cs="Calibri"/>
                <w:b/>
                <w:sz w:val="20"/>
              </w:rPr>
            </w:pPr>
            <w:r w:rsidRPr="00814D60">
              <w:rPr>
                <w:rFonts w:ascii="Calibri" w:hAnsi="Calibri" w:cs="Calibri"/>
                <w:b/>
                <w:sz w:val="20"/>
              </w:rPr>
              <w:t xml:space="preserve">I DISCORSI E </w:t>
            </w:r>
          </w:p>
          <w:p w:rsidR="00670580" w:rsidRPr="00814D60" w:rsidRDefault="00670580" w:rsidP="00CD411C">
            <w:pPr>
              <w:pStyle w:val="Corpotesto"/>
              <w:tabs>
                <w:tab w:val="left" w:pos="567"/>
                <w:tab w:val="center" w:pos="5179"/>
                <w:tab w:val="right" w:pos="9998"/>
              </w:tabs>
              <w:jc w:val="center"/>
              <w:rPr>
                <w:rFonts w:ascii="Calibri" w:hAnsi="Calibri" w:cs="Calibri"/>
                <w:b/>
                <w:sz w:val="20"/>
              </w:rPr>
            </w:pPr>
            <w:r w:rsidRPr="00814D60">
              <w:rPr>
                <w:rFonts w:ascii="Calibri" w:hAnsi="Calibri" w:cs="Calibri"/>
                <w:b/>
                <w:sz w:val="20"/>
              </w:rPr>
              <w:t>LE PAROLE</w:t>
            </w:r>
          </w:p>
        </w:tc>
        <w:tc>
          <w:tcPr>
            <w:tcW w:w="2835" w:type="dxa"/>
          </w:tcPr>
          <w:p w:rsidR="00670580" w:rsidRPr="00814D60" w:rsidRDefault="00670580" w:rsidP="00CD411C">
            <w:pPr>
              <w:pStyle w:val="Corpotesto"/>
              <w:numPr>
                <w:ilvl w:val="0"/>
                <w:numId w:val="69"/>
              </w:numPr>
              <w:tabs>
                <w:tab w:val="left" w:pos="175"/>
                <w:tab w:val="center" w:pos="5179"/>
                <w:tab w:val="right" w:pos="9998"/>
              </w:tabs>
              <w:ind w:left="0" w:firstLine="0"/>
              <w:jc w:val="left"/>
              <w:rPr>
                <w:rFonts w:ascii="Calibri" w:hAnsi="Calibri" w:cs="Calibri"/>
                <w:sz w:val="20"/>
              </w:rPr>
            </w:pPr>
            <w:r w:rsidRPr="00814D60">
              <w:rPr>
                <w:rFonts w:ascii="Calibri" w:hAnsi="Calibri" w:cs="Calibri"/>
                <w:sz w:val="20"/>
              </w:rPr>
              <w:t xml:space="preserve">Ascolta semplici racconti </w:t>
            </w:r>
          </w:p>
          <w:p w:rsidR="00670580" w:rsidRPr="00814D60" w:rsidRDefault="00670580" w:rsidP="00CD411C">
            <w:pPr>
              <w:pStyle w:val="Corpotesto"/>
              <w:tabs>
                <w:tab w:val="left" w:pos="175"/>
                <w:tab w:val="center" w:pos="5179"/>
                <w:tab w:val="right" w:pos="9998"/>
              </w:tabs>
              <w:jc w:val="left"/>
              <w:rPr>
                <w:rFonts w:ascii="Calibri" w:hAnsi="Calibri" w:cs="Calibri"/>
                <w:sz w:val="20"/>
              </w:rPr>
            </w:pPr>
            <w:r w:rsidRPr="00814D60">
              <w:rPr>
                <w:rFonts w:ascii="Calibri" w:hAnsi="Calibri" w:cs="Calibri"/>
                <w:sz w:val="20"/>
              </w:rPr>
              <w:t xml:space="preserve">    biblici e sa narrare i con-</w:t>
            </w:r>
          </w:p>
          <w:p w:rsidR="00670580" w:rsidRPr="00814D60" w:rsidRDefault="00670580" w:rsidP="00CD411C">
            <w:pPr>
              <w:pStyle w:val="Corpotesto"/>
              <w:tabs>
                <w:tab w:val="left" w:pos="175"/>
                <w:tab w:val="center" w:pos="5179"/>
                <w:tab w:val="right" w:pos="9998"/>
              </w:tabs>
              <w:jc w:val="left"/>
              <w:rPr>
                <w:rFonts w:ascii="Calibri" w:hAnsi="Calibri" w:cs="Calibri"/>
                <w:sz w:val="20"/>
              </w:rPr>
            </w:pPr>
            <w:r w:rsidRPr="00814D60">
              <w:rPr>
                <w:rFonts w:ascii="Calibri" w:hAnsi="Calibri" w:cs="Calibri"/>
                <w:sz w:val="20"/>
              </w:rPr>
              <w:t xml:space="preserve">    tenuti.</w:t>
            </w:r>
          </w:p>
          <w:p w:rsidR="00670580" w:rsidRPr="00814D60" w:rsidRDefault="00670580" w:rsidP="00CD411C">
            <w:pPr>
              <w:pStyle w:val="Corpotesto"/>
              <w:tabs>
                <w:tab w:val="left" w:pos="175"/>
                <w:tab w:val="center" w:pos="5179"/>
                <w:tab w:val="right" w:pos="9998"/>
              </w:tabs>
              <w:jc w:val="left"/>
              <w:rPr>
                <w:rFonts w:ascii="Calibri" w:hAnsi="Calibri" w:cs="Calibri"/>
                <w:sz w:val="20"/>
              </w:rPr>
            </w:pPr>
          </w:p>
        </w:tc>
        <w:tc>
          <w:tcPr>
            <w:tcW w:w="2551" w:type="dxa"/>
            <w:vMerge/>
          </w:tcPr>
          <w:p w:rsidR="00670580" w:rsidRPr="00814D60" w:rsidRDefault="00670580" w:rsidP="00CD411C">
            <w:pPr>
              <w:pStyle w:val="Corpotesto"/>
              <w:tabs>
                <w:tab w:val="left" w:pos="567"/>
                <w:tab w:val="center" w:pos="5179"/>
                <w:tab w:val="right" w:pos="9998"/>
              </w:tabs>
              <w:jc w:val="left"/>
              <w:rPr>
                <w:rFonts w:ascii="Calibri" w:hAnsi="Calibri" w:cs="Calibri"/>
                <w:sz w:val="20"/>
              </w:rPr>
            </w:pPr>
          </w:p>
        </w:tc>
        <w:tc>
          <w:tcPr>
            <w:tcW w:w="2801" w:type="dxa"/>
            <w:vMerge/>
          </w:tcPr>
          <w:p w:rsidR="00670580" w:rsidRPr="00814D60" w:rsidRDefault="00670580" w:rsidP="00CD411C">
            <w:pPr>
              <w:pStyle w:val="Corpotesto"/>
              <w:tabs>
                <w:tab w:val="left" w:pos="567"/>
                <w:tab w:val="center" w:pos="5179"/>
                <w:tab w:val="right" w:pos="9998"/>
              </w:tabs>
              <w:jc w:val="left"/>
              <w:rPr>
                <w:rFonts w:ascii="Calibri" w:hAnsi="Calibri" w:cs="Calibri"/>
                <w:sz w:val="20"/>
              </w:rPr>
            </w:pPr>
          </w:p>
        </w:tc>
      </w:tr>
      <w:tr w:rsidR="00670580" w:rsidRPr="004B4AA3" w:rsidTr="00CD411C">
        <w:tc>
          <w:tcPr>
            <w:tcW w:w="2269" w:type="dxa"/>
          </w:tcPr>
          <w:p w:rsidR="00670580" w:rsidRPr="00814D60" w:rsidRDefault="00670580" w:rsidP="00CD411C">
            <w:pPr>
              <w:pStyle w:val="Corpotesto"/>
              <w:tabs>
                <w:tab w:val="left" w:pos="567"/>
                <w:tab w:val="center" w:pos="5179"/>
                <w:tab w:val="right" w:pos="9998"/>
              </w:tabs>
              <w:jc w:val="center"/>
              <w:rPr>
                <w:rFonts w:ascii="Calibri" w:hAnsi="Calibri" w:cs="Calibri"/>
                <w:b/>
                <w:sz w:val="20"/>
              </w:rPr>
            </w:pPr>
          </w:p>
          <w:p w:rsidR="00670580" w:rsidRPr="00814D60" w:rsidRDefault="00670580" w:rsidP="00CD411C">
            <w:pPr>
              <w:pStyle w:val="Corpotesto"/>
              <w:tabs>
                <w:tab w:val="left" w:pos="567"/>
                <w:tab w:val="center" w:pos="5179"/>
                <w:tab w:val="right" w:pos="9998"/>
              </w:tabs>
              <w:jc w:val="center"/>
              <w:rPr>
                <w:rFonts w:ascii="Calibri" w:hAnsi="Calibri" w:cs="Calibri"/>
                <w:b/>
                <w:sz w:val="20"/>
              </w:rPr>
            </w:pPr>
            <w:r w:rsidRPr="00814D60">
              <w:rPr>
                <w:rFonts w:ascii="Calibri" w:hAnsi="Calibri" w:cs="Calibri"/>
                <w:b/>
                <w:sz w:val="20"/>
              </w:rPr>
              <w:t xml:space="preserve">IMMAGINI </w:t>
            </w:r>
          </w:p>
          <w:p w:rsidR="00670580" w:rsidRPr="00814D60" w:rsidRDefault="00670580" w:rsidP="00CD411C">
            <w:pPr>
              <w:pStyle w:val="Corpotesto"/>
              <w:tabs>
                <w:tab w:val="left" w:pos="567"/>
                <w:tab w:val="center" w:pos="5179"/>
                <w:tab w:val="right" w:pos="9998"/>
              </w:tabs>
              <w:jc w:val="center"/>
              <w:rPr>
                <w:rFonts w:ascii="Calibri" w:hAnsi="Calibri" w:cs="Calibri"/>
                <w:b/>
                <w:sz w:val="20"/>
              </w:rPr>
            </w:pPr>
            <w:r w:rsidRPr="00814D60">
              <w:rPr>
                <w:rFonts w:ascii="Calibri" w:hAnsi="Calibri" w:cs="Calibri"/>
                <w:b/>
                <w:sz w:val="20"/>
              </w:rPr>
              <w:t>SUONI E</w:t>
            </w:r>
          </w:p>
          <w:p w:rsidR="00670580" w:rsidRPr="00814D60" w:rsidRDefault="00670580" w:rsidP="00CD411C">
            <w:pPr>
              <w:pStyle w:val="Corpotesto"/>
              <w:tabs>
                <w:tab w:val="left" w:pos="567"/>
                <w:tab w:val="center" w:pos="5179"/>
                <w:tab w:val="right" w:pos="9998"/>
              </w:tabs>
              <w:jc w:val="center"/>
              <w:rPr>
                <w:rFonts w:ascii="Calibri" w:hAnsi="Calibri" w:cs="Calibri"/>
                <w:b/>
                <w:sz w:val="20"/>
              </w:rPr>
            </w:pPr>
            <w:r w:rsidRPr="00814D60">
              <w:rPr>
                <w:rFonts w:ascii="Calibri" w:hAnsi="Calibri" w:cs="Calibri"/>
                <w:b/>
                <w:sz w:val="20"/>
              </w:rPr>
              <w:t>COLORI</w:t>
            </w:r>
          </w:p>
        </w:tc>
        <w:tc>
          <w:tcPr>
            <w:tcW w:w="2835" w:type="dxa"/>
          </w:tcPr>
          <w:p w:rsidR="00670580" w:rsidRPr="00814D60" w:rsidRDefault="00670580" w:rsidP="00CD411C">
            <w:pPr>
              <w:pStyle w:val="Corpotesto"/>
              <w:numPr>
                <w:ilvl w:val="0"/>
                <w:numId w:val="69"/>
              </w:numPr>
              <w:tabs>
                <w:tab w:val="left" w:pos="175"/>
                <w:tab w:val="center" w:pos="5179"/>
                <w:tab w:val="right" w:pos="9998"/>
              </w:tabs>
              <w:ind w:left="0" w:right="-108" w:firstLine="0"/>
              <w:jc w:val="left"/>
              <w:rPr>
                <w:rFonts w:ascii="Calibri" w:hAnsi="Calibri" w:cs="Calibri"/>
                <w:sz w:val="20"/>
              </w:rPr>
            </w:pPr>
            <w:r w:rsidRPr="00814D60">
              <w:rPr>
                <w:rFonts w:ascii="Calibri" w:hAnsi="Calibri" w:cs="Calibri"/>
                <w:sz w:val="20"/>
              </w:rPr>
              <w:t xml:space="preserve">Riconosce i linguaggi </w:t>
            </w:r>
            <w:proofErr w:type="spellStart"/>
            <w:r w:rsidRPr="00814D60">
              <w:rPr>
                <w:rFonts w:ascii="Calibri" w:hAnsi="Calibri" w:cs="Calibri"/>
                <w:sz w:val="20"/>
              </w:rPr>
              <w:t>sim</w:t>
            </w:r>
            <w:proofErr w:type="spellEnd"/>
            <w:r w:rsidRPr="00814D60">
              <w:rPr>
                <w:rFonts w:ascii="Calibri" w:hAnsi="Calibri" w:cs="Calibri"/>
                <w:sz w:val="20"/>
              </w:rPr>
              <w:t>-</w:t>
            </w:r>
          </w:p>
          <w:p w:rsidR="00670580" w:rsidRPr="00814D60" w:rsidRDefault="00670580"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bolici</w:t>
            </w:r>
            <w:proofErr w:type="spellEnd"/>
            <w:r w:rsidRPr="00814D60">
              <w:rPr>
                <w:rFonts w:ascii="Calibri" w:hAnsi="Calibri" w:cs="Calibri"/>
                <w:sz w:val="20"/>
              </w:rPr>
              <w:t xml:space="preserve"> e figurativi e </w:t>
            </w:r>
            <w:proofErr w:type="spellStart"/>
            <w:r w:rsidRPr="00814D60">
              <w:rPr>
                <w:rFonts w:ascii="Calibri" w:hAnsi="Calibri" w:cs="Calibri"/>
                <w:sz w:val="20"/>
              </w:rPr>
              <w:t>carat</w:t>
            </w:r>
            <w:proofErr w:type="spellEnd"/>
            <w:r w:rsidRPr="00814D60">
              <w:rPr>
                <w:rFonts w:ascii="Calibri" w:hAnsi="Calibri" w:cs="Calibri"/>
                <w:sz w:val="20"/>
              </w:rPr>
              <w:t>-</w:t>
            </w:r>
          </w:p>
          <w:p w:rsidR="00670580" w:rsidRPr="00814D60" w:rsidRDefault="00670580"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teristici</w:t>
            </w:r>
            <w:proofErr w:type="spellEnd"/>
            <w:r w:rsidRPr="00814D60">
              <w:rPr>
                <w:rFonts w:ascii="Calibri" w:hAnsi="Calibri" w:cs="Calibri"/>
                <w:sz w:val="20"/>
              </w:rPr>
              <w:t xml:space="preserve"> delle tradizioni e</w:t>
            </w:r>
          </w:p>
          <w:p w:rsidR="00670580" w:rsidRPr="00814D60" w:rsidRDefault="00670580" w:rsidP="00CD411C">
            <w:pPr>
              <w:pStyle w:val="Corpotesto"/>
              <w:tabs>
                <w:tab w:val="left" w:pos="175"/>
                <w:tab w:val="center" w:pos="5179"/>
                <w:tab w:val="right" w:pos="9998"/>
              </w:tabs>
              <w:ind w:right="-108"/>
              <w:jc w:val="left"/>
              <w:rPr>
                <w:rFonts w:ascii="Calibri" w:hAnsi="Calibri" w:cs="Calibri"/>
                <w:sz w:val="20"/>
              </w:rPr>
            </w:pPr>
            <w:r w:rsidRPr="00814D60">
              <w:rPr>
                <w:rFonts w:ascii="Calibri" w:hAnsi="Calibri" w:cs="Calibri"/>
                <w:sz w:val="20"/>
              </w:rPr>
              <w:t xml:space="preserve">    della vita cristiana.</w:t>
            </w:r>
          </w:p>
          <w:p w:rsidR="00670580" w:rsidRPr="00814D60" w:rsidRDefault="00670580" w:rsidP="00CD411C">
            <w:pPr>
              <w:pStyle w:val="Corpotesto"/>
              <w:tabs>
                <w:tab w:val="left" w:pos="175"/>
                <w:tab w:val="center" w:pos="5179"/>
                <w:tab w:val="right" w:pos="9998"/>
              </w:tabs>
              <w:ind w:right="-108"/>
              <w:jc w:val="left"/>
              <w:rPr>
                <w:rFonts w:ascii="Calibri" w:hAnsi="Calibri" w:cs="Calibri"/>
                <w:sz w:val="20"/>
              </w:rPr>
            </w:pPr>
          </w:p>
        </w:tc>
        <w:tc>
          <w:tcPr>
            <w:tcW w:w="2551" w:type="dxa"/>
            <w:vMerge/>
          </w:tcPr>
          <w:p w:rsidR="00670580" w:rsidRPr="00814D60" w:rsidRDefault="00670580" w:rsidP="00CD411C">
            <w:pPr>
              <w:pStyle w:val="Corpotesto"/>
              <w:tabs>
                <w:tab w:val="left" w:pos="567"/>
                <w:tab w:val="center" w:pos="5179"/>
                <w:tab w:val="right" w:pos="9998"/>
              </w:tabs>
              <w:jc w:val="left"/>
              <w:rPr>
                <w:rFonts w:ascii="Calibri" w:hAnsi="Calibri" w:cs="Calibri"/>
                <w:sz w:val="20"/>
              </w:rPr>
            </w:pPr>
          </w:p>
        </w:tc>
        <w:tc>
          <w:tcPr>
            <w:tcW w:w="2801" w:type="dxa"/>
            <w:vMerge/>
          </w:tcPr>
          <w:p w:rsidR="00670580" w:rsidRPr="00814D60" w:rsidRDefault="00670580" w:rsidP="00CD411C">
            <w:pPr>
              <w:pStyle w:val="Corpotesto"/>
              <w:tabs>
                <w:tab w:val="left" w:pos="567"/>
                <w:tab w:val="center" w:pos="5179"/>
                <w:tab w:val="right" w:pos="9998"/>
              </w:tabs>
              <w:jc w:val="left"/>
              <w:rPr>
                <w:rFonts w:ascii="Calibri" w:hAnsi="Calibri" w:cs="Calibri"/>
                <w:sz w:val="20"/>
              </w:rPr>
            </w:pPr>
          </w:p>
        </w:tc>
      </w:tr>
    </w:tbl>
    <w:p w:rsidR="008C3A70" w:rsidRDefault="008C3A70" w:rsidP="008C3A70">
      <w:pPr>
        <w:ind w:left="360"/>
        <w:rPr>
          <w:sz w:val="28"/>
          <w:szCs w:val="28"/>
        </w:rPr>
      </w:pPr>
    </w:p>
    <w:p w:rsidR="008C3A70" w:rsidRPr="00690FBB" w:rsidRDefault="008C3A70" w:rsidP="008C3A70">
      <w:pPr>
        <w:ind w:left="360"/>
        <w:rPr>
          <w:sz w:val="28"/>
          <w:szCs w:val="28"/>
        </w:rPr>
      </w:pPr>
    </w:p>
    <w:p w:rsidR="00C949F8" w:rsidRDefault="00C949F8" w:rsidP="00C949F8">
      <w:pPr>
        <w:pStyle w:val="Corpotesto"/>
        <w:tabs>
          <w:tab w:val="center" w:pos="5179"/>
          <w:tab w:val="right" w:pos="9998"/>
        </w:tabs>
        <w:jc w:val="left"/>
        <w:rPr>
          <w:rFonts w:ascii="Calibri" w:hAnsi="Calibri" w:cs="Calibri"/>
          <w:sz w:val="40"/>
        </w:rPr>
      </w:pPr>
    </w:p>
    <w:p w:rsidR="00C949F8" w:rsidRDefault="00C949F8" w:rsidP="00C949F8">
      <w:pPr>
        <w:pStyle w:val="Corpotesto"/>
        <w:tabs>
          <w:tab w:val="center" w:pos="5179"/>
          <w:tab w:val="right" w:pos="9998"/>
        </w:tabs>
        <w:jc w:val="left"/>
        <w:rPr>
          <w:rFonts w:ascii="Calibri" w:hAnsi="Calibri" w:cs="Calibri"/>
          <w:sz w:val="40"/>
        </w:rPr>
      </w:pPr>
    </w:p>
    <w:p w:rsidR="00F15752" w:rsidRPr="004B4AA3" w:rsidRDefault="00F15752" w:rsidP="00F15752">
      <w:pPr>
        <w:pStyle w:val="Corpotesto"/>
        <w:tabs>
          <w:tab w:val="left" w:pos="851"/>
          <w:tab w:val="center" w:pos="5179"/>
          <w:tab w:val="right" w:pos="9998"/>
        </w:tabs>
        <w:jc w:val="left"/>
        <w:rPr>
          <w:rFonts w:ascii="Calibri" w:hAnsi="Calibri" w:cs="Calibri"/>
          <w:b/>
          <w:sz w:val="28"/>
          <w:szCs w:val="28"/>
        </w:rPr>
      </w:pPr>
      <w:r w:rsidRPr="004B4AA3">
        <w:rPr>
          <w:rFonts w:ascii="Calibri" w:hAnsi="Calibri" w:cs="Calibri"/>
          <w:b/>
          <w:sz w:val="28"/>
          <w:szCs w:val="28"/>
        </w:rPr>
        <w:t>Nucleo tematico:</w:t>
      </w:r>
    </w:p>
    <w:p w:rsidR="00F15752" w:rsidRPr="004B4AA3" w:rsidRDefault="00F15752" w:rsidP="00F15752">
      <w:pPr>
        <w:pStyle w:val="Corpotesto"/>
        <w:tabs>
          <w:tab w:val="left" w:pos="567"/>
          <w:tab w:val="center" w:pos="5179"/>
          <w:tab w:val="right" w:pos="9998"/>
        </w:tabs>
        <w:jc w:val="left"/>
        <w:rPr>
          <w:rFonts w:ascii="Calibri" w:hAnsi="Calibri" w:cs="Calibri"/>
          <w:sz w:val="28"/>
          <w:szCs w:val="28"/>
        </w:rPr>
      </w:pPr>
      <w:r w:rsidRPr="004B4AA3">
        <w:rPr>
          <w:rFonts w:ascii="Calibri" w:hAnsi="Calibri" w:cs="Calibri"/>
          <w:sz w:val="28"/>
          <w:szCs w:val="28"/>
        </w:rPr>
        <w:t>“In cammino con Gesù”</w:t>
      </w:r>
    </w:p>
    <w:p w:rsidR="00F15752" w:rsidRPr="004B4AA3" w:rsidRDefault="00F15752" w:rsidP="00F15752">
      <w:pPr>
        <w:pStyle w:val="Corpotesto"/>
        <w:tabs>
          <w:tab w:val="left" w:pos="567"/>
          <w:tab w:val="center" w:pos="5179"/>
          <w:tab w:val="right" w:pos="9998"/>
        </w:tabs>
        <w:jc w:val="left"/>
        <w:rPr>
          <w:rFonts w:ascii="Calibri" w:hAnsi="Calibri" w:cs="Calibri"/>
          <w:sz w:val="28"/>
          <w:szCs w:val="28"/>
        </w:rPr>
      </w:pPr>
      <w:r w:rsidRPr="004B4AA3">
        <w:rPr>
          <w:rFonts w:ascii="Calibri" w:hAnsi="Calibri" w:cs="Calibri"/>
          <w:b/>
          <w:sz w:val="28"/>
          <w:szCs w:val="28"/>
        </w:rPr>
        <w:t>Tempi:</w:t>
      </w:r>
    </w:p>
    <w:p w:rsidR="00F15752" w:rsidRPr="004B4AA3" w:rsidRDefault="00F15752" w:rsidP="00F15752">
      <w:pPr>
        <w:pStyle w:val="Corpotesto"/>
        <w:tabs>
          <w:tab w:val="left" w:pos="567"/>
          <w:tab w:val="center" w:pos="5179"/>
          <w:tab w:val="right" w:pos="9998"/>
        </w:tabs>
        <w:jc w:val="left"/>
        <w:rPr>
          <w:rFonts w:ascii="Calibri" w:hAnsi="Calibri" w:cs="Calibri"/>
          <w:sz w:val="28"/>
          <w:szCs w:val="28"/>
        </w:rPr>
      </w:pPr>
      <w:r w:rsidRPr="004B4AA3">
        <w:rPr>
          <w:rFonts w:ascii="Calibri" w:hAnsi="Calibri" w:cs="Calibri"/>
          <w:sz w:val="28"/>
          <w:szCs w:val="28"/>
        </w:rPr>
        <w:t>Dicembre – Gennaio</w:t>
      </w:r>
    </w:p>
    <w:p w:rsidR="00F15752" w:rsidRPr="004B4AA3" w:rsidRDefault="00F15752" w:rsidP="00F15752">
      <w:pPr>
        <w:pStyle w:val="Corpotesto"/>
        <w:tabs>
          <w:tab w:val="left" w:pos="567"/>
          <w:tab w:val="center" w:pos="5179"/>
          <w:tab w:val="right" w:pos="9998"/>
        </w:tabs>
        <w:jc w:val="left"/>
        <w:rPr>
          <w:rFonts w:ascii="Calibri" w:hAnsi="Calibri" w:cs="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2575"/>
        <w:gridCol w:w="24"/>
        <w:gridCol w:w="2563"/>
        <w:gridCol w:w="11"/>
        <w:gridCol w:w="2578"/>
        <w:gridCol w:w="10"/>
      </w:tblGrid>
      <w:tr w:rsidR="00F15752" w:rsidRPr="004B4AA3" w:rsidTr="00CD411C">
        <w:tc>
          <w:tcPr>
            <w:tcW w:w="2586" w:type="dxa"/>
          </w:tcPr>
          <w:p w:rsidR="00F15752" w:rsidRPr="00814D60" w:rsidRDefault="00F15752"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 xml:space="preserve">CAMPI </w:t>
            </w:r>
          </w:p>
          <w:p w:rsidR="00F15752" w:rsidRPr="00814D60" w:rsidRDefault="00F15752"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 xml:space="preserve">DI </w:t>
            </w:r>
          </w:p>
          <w:p w:rsidR="00F15752" w:rsidRPr="00814D60" w:rsidRDefault="00F15752" w:rsidP="00CD411C">
            <w:pPr>
              <w:pStyle w:val="Corpotesto"/>
              <w:tabs>
                <w:tab w:val="left" w:pos="851"/>
                <w:tab w:val="center" w:pos="5179"/>
                <w:tab w:val="right" w:pos="9998"/>
              </w:tabs>
              <w:jc w:val="left"/>
              <w:rPr>
                <w:rFonts w:ascii="Calibri" w:hAnsi="Calibri" w:cs="Calibri"/>
                <w:b/>
                <w:sz w:val="20"/>
              </w:rPr>
            </w:pPr>
            <w:r w:rsidRPr="00814D60">
              <w:rPr>
                <w:rFonts w:ascii="Calibri" w:hAnsi="Calibri" w:cs="Calibri"/>
                <w:b/>
                <w:sz w:val="20"/>
              </w:rPr>
              <w:t xml:space="preserve">        ESPERIENZA</w:t>
            </w:r>
          </w:p>
          <w:p w:rsidR="00F15752" w:rsidRPr="00814D60" w:rsidRDefault="00F15752" w:rsidP="00CD411C">
            <w:pPr>
              <w:pStyle w:val="Corpotesto"/>
              <w:tabs>
                <w:tab w:val="center" w:pos="5179"/>
                <w:tab w:val="right" w:pos="9998"/>
              </w:tabs>
              <w:jc w:val="left"/>
              <w:rPr>
                <w:rFonts w:ascii="Calibri" w:hAnsi="Calibri" w:cs="Calibri"/>
                <w:sz w:val="20"/>
              </w:rPr>
            </w:pPr>
          </w:p>
        </w:tc>
        <w:tc>
          <w:tcPr>
            <w:tcW w:w="2586" w:type="dxa"/>
          </w:tcPr>
          <w:p w:rsidR="00F15752" w:rsidRPr="00814D60" w:rsidRDefault="00F15752"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TRAGUARDI DI</w:t>
            </w:r>
          </w:p>
          <w:p w:rsidR="00F15752" w:rsidRPr="00814D60" w:rsidRDefault="00F15752" w:rsidP="00CD411C">
            <w:pPr>
              <w:pStyle w:val="Corpotesto"/>
              <w:tabs>
                <w:tab w:val="center" w:pos="5179"/>
                <w:tab w:val="right" w:pos="9998"/>
              </w:tabs>
              <w:suppressAutoHyphens w:val="0"/>
              <w:jc w:val="center"/>
              <w:rPr>
                <w:rFonts w:ascii="Calibri" w:hAnsi="Calibri" w:cs="Calibri"/>
                <w:b/>
                <w:sz w:val="20"/>
              </w:rPr>
            </w:pPr>
            <w:r w:rsidRPr="00814D60">
              <w:rPr>
                <w:rFonts w:ascii="Calibri" w:hAnsi="Calibri" w:cs="Calibri"/>
                <w:b/>
                <w:sz w:val="20"/>
              </w:rPr>
              <w:t>SVILUPPO</w:t>
            </w:r>
          </w:p>
          <w:p w:rsidR="00F15752" w:rsidRPr="00814D60" w:rsidRDefault="00F15752" w:rsidP="00CD411C">
            <w:pPr>
              <w:pStyle w:val="Corpotesto"/>
              <w:tabs>
                <w:tab w:val="center" w:pos="5179"/>
                <w:tab w:val="right" w:pos="9998"/>
              </w:tabs>
              <w:jc w:val="left"/>
              <w:rPr>
                <w:rFonts w:ascii="Calibri" w:hAnsi="Calibri" w:cs="Calibri"/>
                <w:sz w:val="20"/>
              </w:rPr>
            </w:pPr>
          </w:p>
        </w:tc>
        <w:tc>
          <w:tcPr>
            <w:tcW w:w="2593" w:type="dxa"/>
            <w:gridSpan w:val="2"/>
          </w:tcPr>
          <w:p w:rsidR="00F15752" w:rsidRPr="00814D60" w:rsidRDefault="00F15752" w:rsidP="00CD411C">
            <w:pPr>
              <w:pStyle w:val="Corpotesto"/>
              <w:tabs>
                <w:tab w:val="center" w:pos="5179"/>
                <w:tab w:val="right" w:pos="9998"/>
              </w:tabs>
              <w:jc w:val="center"/>
              <w:rPr>
                <w:rFonts w:ascii="Calibri" w:hAnsi="Calibri" w:cs="Calibri"/>
                <w:b/>
                <w:sz w:val="20"/>
              </w:rPr>
            </w:pPr>
            <w:r w:rsidRPr="00814D60">
              <w:rPr>
                <w:rFonts w:ascii="Calibri" w:hAnsi="Calibri" w:cs="Calibri"/>
                <w:b/>
                <w:sz w:val="20"/>
              </w:rPr>
              <w:t>OBIETTIVI</w:t>
            </w:r>
          </w:p>
          <w:p w:rsidR="00F15752" w:rsidRPr="00814D60" w:rsidRDefault="00F15752" w:rsidP="00CD411C">
            <w:pPr>
              <w:pStyle w:val="Corpotesto"/>
              <w:tabs>
                <w:tab w:val="center" w:pos="5179"/>
                <w:tab w:val="right" w:pos="9998"/>
              </w:tabs>
              <w:jc w:val="center"/>
              <w:rPr>
                <w:rFonts w:ascii="Calibri" w:hAnsi="Calibri" w:cs="Calibri"/>
                <w:b/>
                <w:sz w:val="20"/>
              </w:rPr>
            </w:pPr>
          </w:p>
          <w:p w:rsidR="00F15752" w:rsidRPr="00814D60" w:rsidRDefault="00F15752" w:rsidP="00CD411C">
            <w:pPr>
              <w:pStyle w:val="Corpotesto"/>
              <w:tabs>
                <w:tab w:val="center" w:pos="5179"/>
                <w:tab w:val="right" w:pos="9998"/>
              </w:tabs>
              <w:jc w:val="center"/>
              <w:rPr>
                <w:rFonts w:ascii="Calibri" w:hAnsi="Calibri" w:cs="Calibri"/>
                <w:b/>
                <w:sz w:val="20"/>
              </w:rPr>
            </w:pPr>
          </w:p>
          <w:p w:rsidR="00F15752" w:rsidRPr="00814D60" w:rsidRDefault="00F15752" w:rsidP="00CD411C">
            <w:pPr>
              <w:pStyle w:val="Corpotesto"/>
              <w:tabs>
                <w:tab w:val="left" w:pos="153"/>
                <w:tab w:val="center" w:pos="5179"/>
                <w:tab w:val="right" w:pos="9998"/>
              </w:tabs>
              <w:jc w:val="left"/>
              <w:rPr>
                <w:rFonts w:ascii="Calibri" w:hAnsi="Calibri" w:cs="Calibri"/>
                <w:sz w:val="20"/>
              </w:rPr>
            </w:pPr>
          </w:p>
        </w:tc>
        <w:tc>
          <w:tcPr>
            <w:tcW w:w="2605" w:type="dxa"/>
            <w:gridSpan w:val="3"/>
          </w:tcPr>
          <w:p w:rsidR="00F15752" w:rsidRPr="00814D60" w:rsidRDefault="00F15752" w:rsidP="00CD411C">
            <w:pPr>
              <w:pStyle w:val="Corpotesto"/>
              <w:tabs>
                <w:tab w:val="center" w:pos="5179"/>
                <w:tab w:val="right" w:pos="9998"/>
              </w:tabs>
              <w:jc w:val="center"/>
              <w:rPr>
                <w:rFonts w:ascii="Calibri" w:hAnsi="Calibri" w:cs="Calibri"/>
                <w:b/>
                <w:sz w:val="20"/>
              </w:rPr>
            </w:pPr>
            <w:r w:rsidRPr="00814D60">
              <w:rPr>
                <w:rFonts w:ascii="Calibri" w:hAnsi="Calibri" w:cs="Calibri"/>
                <w:b/>
                <w:sz w:val="20"/>
              </w:rPr>
              <w:t>U.D.A.</w:t>
            </w:r>
          </w:p>
          <w:p w:rsidR="00F15752" w:rsidRPr="00814D60" w:rsidRDefault="00F15752" w:rsidP="00CD411C">
            <w:pPr>
              <w:pStyle w:val="Corpotesto"/>
              <w:tabs>
                <w:tab w:val="center" w:pos="5179"/>
                <w:tab w:val="right" w:pos="9998"/>
              </w:tabs>
              <w:jc w:val="center"/>
              <w:rPr>
                <w:rFonts w:ascii="Calibri" w:hAnsi="Calibri" w:cs="Calibri"/>
                <w:b/>
                <w:sz w:val="20"/>
              </w:rPr>
            </w:pPr>
            <w:r w:rsidRPr="00814D60">
              <w:rPr>
                <w:rFonts w:ascii="Calibri" w:hAnsi="Calibri" w:cs="Calibri"/>
                <w:b/>
                <w:sz w:val="20"/>
              </w:rPr>
              <w:t>“L’ANNUNCIO A</w:t>
            </w:r>
          </w:p>
          <w:p w:rsidR="00F15752" w:rsidRPr="00814D60" w:rsidRDefault="00F15752" w:rsidP="00CD411C">
            <w:pPr>
              <w:pStyle w:val="Corpotesto"/>
              <w:tabs>
                <w:tab w:val="center" w:pos="5179"/>
                <w:tab w:val="right" w:pos="9998"/>
              </w:tabs>
              <w:jc w:val="center"/>
              <w:rPr>
                <w:rFonts w:ascii="Calibri" w:hAnsi="Calibri" w:cs="Calibri"/>
                <w:b/>
                <w:sz w:val="20"/>
              </w:rPr>
            </w:pPr>
            <w:r w:rsidRPr="00814D60">
              <w:rPr>
                <w:rFonts w:ascii="Calibri" w:hAnsi="Calibri" w:cs="Calibri"/>
                <w:b/>
                <w:sz w:val="20"/>
              </w:rPr>
              <w:t>MARIA”</w:t>
            </w:r>
          </w:p>
        </w:tc>
      </w:tr>
      <w:tr w:rsidR="00F15752" w:rsidRPr="004B4AA3" w:rsidTr="00CD411C">
        <w:tc>
          <w:tcPr>
            <w:tcW w:w="2586" w:type="dxa"/>
          </w:tcPr>
          <w:p w:rsidR="00F15752" w:rsidRPr="00814D60" w:rsidRDefault="00F15752" w:rsidP="00CD411C">
            <w:pPr>
              <w:pStyle w:val="Corpotesto"/>
              <w:tabs>
                <w:tab w:val="left" w:pos="851"/>
                <w:tab w:val="center" w:pos="5179"/>
                <w:tab w:val="right" w:pos="9998"/>
              </w:tabs>
              <w:jc w:val="center"/>
              <w:rPr>
                <w:rFonts w:ascii="Calibri" w:hAnsi="Calibri" w:cs="Calibri"/>
                <w:b/>
                <w:sz w:val="20"/>
              </w:rPr>
            </w:pP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 xml:space="preserve">I DISCORSI E </w:t>
            </w:r>
          </w:p>
          <w:p w:rsidR="00F15752" w:rsidRPr="00814D60" w:rsidRDefault="00F15752" w:rsidP="00CD411C">
            <w:pPr>
              <w:pStyle w:val="Corpotesto"/>
              <w:tabs>
                <w:tab w:val="center" w:pos="5179"/>
                <w:tab w:val="right" w:pos="9998"/>
              </w:tabs>
              <w:jc w:val="center"/>
              <w:rPr>
                <w:rFonts w:ascii="Calibri" w:hAnsi="Calibri" w:cs="Calibri"/>
                <w:sz w:val="20"/>
              </w:rPr>
            </w:pPr>
            <w:r w:rsidRPr="00814D60">
              <w:rPr>
                <w:rFonts w:ascii="Calibri" w:hAnsi="Calibri" w:cs="Calibri"/>
                <w:b/>
                <w:sz w:val="20"/>
              </w:rPr>
              <w:t>LE PAROLE</w:t>
            </w:r>
          </w:p>
        </w:tc>
        <w:tc>
          <w:tcPr>
            <w:tcW w:w="2586" w:type="dxa"/>
          </w:tcPr>
          <w:p w:rsidR="00F15752" w:rsidRPr="00814D60" w:rsidRDefault="00F15752" w:rsidP="00CD411C">
            <w:pPr>
              <w:pStyle w:val="Corpotesto"/>
              <w:numPr>
                <w:ilvl w:val="0"/>
                <w:numId w:val="69"/>
              </w:numPr>
              <w:tabs>
                <w:tab w:val="left" w:pos="144"/>
                <w:tab w:val="center" w:pos="5179"/>
                <w:tab w:val="right" w:pos="9998"/>
              </w:tabs>
              <w:ind w:left="-34" w:right="-147" w:firstLine="0"/>
              <w:jc w:val="left"/>
              <w:rPr>
                <w:rFonts w:ascii="Calibri" w:hAnsi="Calibri" w:cs="Calibri"/>
                <w:sz w:val="20"/>
              </w:rPr>
            </w:pPr>
            <w:r w:rsidRPr="00814D60">
              <w:rPr>
                <w:rFonts w:ascii="Calibri" w:hAnsi="Calibri" w:cs="Calibri"/>
                <w:sz w:val="20"/>
              </w:rPr>
              <w:t xml:space="preserve">Il bambino ascolta </w:t>
            </w:r>
            <w:proofErr w:type="spellStart"/>
            <w:r w:rsidRPr="00814D60">
              <w:rPr>
                <w:rFonts w:ascii="Calibri" w:hAnsi="Calibri" w:cs="Calibri"/>
                <w:sz w:val="20"/>
              </w:rPr>
              <w:t>sem</w:t>
            </w:r>
            <w:proofErr w:type="spellEnd"/>
            <w:r w:rsidRPr="00814D60">
              <w:rPr>
                <w:rFonts w:ascii="Calibri" w:hAnsi="Calibri" w:cs="Calibri"/>
                <w:sz w:val="20"/>
              </w:rPr>
              <w:t>-</w:t>
            </w:r>
          </w:p>
          <w:p w:rsidR="00F15752" w:rsidRPr="00814D60" w:rsidRDefault="00F15752" w:rsidP="00CD411C">
            <w:pPr>
              <w:pStyle w:val="Corpotesto"/>
              <w:tabs>
                <w:tab w:val="left" w:pos="144"/>
                <w:tab w:val="center" w:pos="5179"/>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plici</w:t>
            </w:r>
            <w:proofErr w:type="spellEnd"/>
            <w:r w:rsidRPr="00814D60">
              <w:rPr>
                <w:rFonts w:ascii="Calibri" w:hAnsi="Calibri" w:cs="Calibri"/>
                <w:sz w:val="20"/>
              </w:rPr>
              <w:t xml:space="preserve"> racconti biblici e ne</w:t>
            </w:r>
          </w:p>
          <w:p w:rsidR="00F15752" w:rsidRPr="00814D60" w:rsidRDefault="00F15752" w:rsidP="00CD411C">
            <w:pPr>
              <w:pStyle w:val="Corpotesto"/>
              <w:tabs>
                <w:tab w:val="left" w:pos="144"/>
                <w:tab w:val="center" w:pos="5179"/>
                <w:tab w:val="right" w:pos="9998"/>
              </w:tabs>
              <w:ind w:left="-34" w:right="-147"/>
              <w:jc w:val="left"/>
              <w:rPr>
                <w:rFonts w:ascii="Calibri" w:hAnsi="Calibri" w:cs="Calibri"/>
                <w:sz w:val="20"/>
              </w:rPr>
            </w:pPr>
            <w:r w:rsidRPr="00814D60">
              <w:rPr>
                <w:rFonts w:ascii="Calibri" w:hAnsi="Calibri" w:cs="Calibri"/>
                <w:sz w:val="20"/>
              </w:rPr>
              <w:t xml:space="preserve">   sa narrare contenuti.</w:t>
            </w:r>
          </w:p>
          <w:p w:rsidR="00F15752" w:rsidRPr="00814D60" w:rsidRDefault="00F15752" w:rsidP="00CD411C">
            <w:pPr>
              <w:pStyle w:val="Corpotesto"/>
              <w:tabs>
                <w:tab w:val="left" w:pos="144"/>
                <w:tab w:val="center" w:pos="5179"/>
                <w:tab w:val="right" w:pos="9998"/>
              </w:tabs>
              <w:ind w:left="-34" w:right="-147"/>
              <w:jc w:val="left"/>
              <w:rPr>
                <w:rFonts w:ascii="Calibri" w:hAnsi="Calibri" w:cs="Calibri"/>
                <w:sz w:val="20"/>
              </w:rPr>
            </w:pPr>
          </w:p>
        </w:tc>
        <w:tc>
          <w:tcPr>
            <w:tcW w:w="2593" w:type="dxa"/>
            <w:gridSpan w:val="2"/>
            <w:vMerge w:val="restart"/>
          </w:tcPr>
          <w:p w:rsidR="00F15752" w:rsidRPr="00814D60" w:rsidRDefault="00F15752" w:rsidP="00CD411C">
            <w:pPr>
              <w:pStyle w:val="Corpotesto"/>
              <w:numPr>
                <w:ilvl w:val="0"/>
                <w:numId w:val="69"/>
              </w:numPr>
              <w:tabs>
                <w:tab w:val="left" w:pos="168"/>
                <w:tab w:val="center" w:pos="5179"/>
                <w:tab w:val="right" w:pos="9998"/>
              </w:tabs>
              <w:ind w:left="0" w:firstLine="0"/>
              <w:jc w:val="left"/>
              <w:rPr>
                <w:rFonts w:ascii="Calibri" w:hAnsi="Calibri" w:cs="Calibri"/>
                <w:sz w:val="20"/>
              </w:rPr>
            </w:pPr>
            <w:r w:rsidRPr="00814D60">
              <w:rPr>
                <w:rFonts w:ascii="Calibri" w:hAnsi="Calibri" w:cs="Calibri"/>
                <w:sz w:val="20"/>
              </w:rPr>
              <w:t xml:space="preserve">Conosce il racconto </w:t>
            </w:r>
          </w:p>
          <w:p w:rsidR="00F15752" w:rsidRPr="00814D60" w:rsidRDefault="00F15752" w:rsidP="00CD411C">
            <w:pPr>
              <w:pStyle w:val="Corpotesto"/>
              <w:tabs>
                <w:tab w:val="left" w:pos="168"/>
                <w:tab w:val="center" w:pos="5179"/>
                <w:tab w:val="right" w:pos="9998"/>
              </w:tabs>
              <w:jc w:val="left"/>
              <w:rPr>
                <w:rFonts w:ascii="Calibri" w:hAnsi="Calibri" w:cs="Calibri"/>
                <w:sz w:val="20"/>
              </w:rPr>
            </w:pPr>
            <w:r w:rsidRPr="00814D60">
              <w:rPr>
                <w:rFonts w:ascii="Calibri" w:hAnsi="Calibri" w:cs="Calibri"/>
                <w:sz w:val="20"/>
              </w:rPr>
              <w:t xml:space="preserve">   dell’Annunciazione.</w:t>
            </w:r>
          </w:p>
          <w:p w:rsidR="00F15752" w:rsidRPr="00814D60" w:rsidRDefault="00F15752" w:rsidP="00CD411C">
            <w:pPr>
              <w:pStyle w:val="Corpotesto"/>
              <w:tabs>
                <w:tab w:val="left" w:pos="168"/>
                <w:tab w:val="center" w:pos="5179"/>
                <w:tab w:val="right" w:pos="9998"/>
              </w:tabs>
              <w:jc w:val="left"/>
              <w:rPr>
                <w:rFonts w:ascii="Calibri" w:hAnsi="Calibri" w:cs="Calibri"/>
                <w:sz w:val="20"/>
              </w:rPr>
            </w:pPr>
            <w:r w:rsidRPr="00814D60">
              <w:rPr>
                <w:rFonts w:ascii="Calibri" w:hAnsi="Calibri" w:cs="Calibri"/>
                <w:sz w:val="20"/>
              </w:rPr>
              <w:t xml:space="preserve"> </w:t>
            </w:r>
          </w:p>
          <w:p w:rsidR="00F15752" w:rsidRPr="00814D60" w:rsidRDefault="00F15752" w:rsidP="00CD411C">
            <w:pPr>
              <w:pStyle w:val="Corpotesto"/>
              <w:numPr>
                <w:ilvl w:val="0"/>
                <w:numId w:val="69"/>
              </w:numPr>
              <w:tabs>
                <w:tab w:val="left" w:pos="153"/>
                <w:tab w:val="center" w:pos="5179"/>
                <w:tab w:val="right" w:pos="9998"/>
              </w:tabs>
              <w:ind w:left="0" w:firstLine="0"/>
              <w:jc w:val="left"/>
              <w:rPr>
                <w:rFonts w:ascii="Calibri" w:hAnsi="Calibri" w:cs="Calibri"/>
                <w:sz w:val="20"/>
              </w:rPr>
            </w:pPr>
            <w:r w:rsidRPr="00814D60">
              <w:rPr>
                <w:rFonts w:ascii="Calibri" w:hAnsi="Calibri" w:cs="Calibri"/>
                <w:sz w:val="20"/>
              </w:rPr>
              <w:t xml:space="preserve">Conoscere la figura di </w:t>
            </w:r>
          </w:p>
          <w:p w:rsidR="00F15752" w:rsidRPr="00814D60" w:rsidRDefault="00F15752" w:rsidP="00CD411C">
            <w:pPr>
              <w:pStyle w:val="Corpotesto"/>
              <w:tabs>
                <w:tab w:val="left" w:pos="153"/>
                <w:tab w:val="center" w:pos="5179"/>
                <w:tab w:val="right" w:pos="9998"/>
              </w:tabs>
              <w:jc w:val="left"/>
              <w:rPr>
                <w:rFonts w:ascii="Calibri" w:hAnsi="Calibri" w:cs="Calibri"/>
                <w:sz w:val="20"/>
              </w:rPr>
            </w:pPr>
            <w:r w:rsidRPr="00814D60">
              <w:rPr>
                <w:rFonts w:ascii="Calibri" w:hAnsi="Calibri" w:cs="Calibri"/>
                <w:sz w:val="20"/>
              </w:rPr>
              <w:t xml:space="preserve">   Maria.</w:t>
            </w:r>
          </w:p>
        </w:tc>
        <w:tc>
          <w:tcPr>
            <w:tcW w:w="2605" w:type="dxa"/>
            <w:gridSpan w:val="3"/>
            <w:vMerge w:val="restart"/>
          </w:tcPr>
          <w:p w:rsidR="00F15752" w:rsidRPr="00814D60" w:rsidRDefault="00F15752" w:rsidP="00CD411C">
            <w:pPr>
              <w:pStyle w:val="Corpotesto"/>
              <w:numPr>
                <w:ilvl w:val="0"/>
                <w:numId w:val="69"/>
              </w:numPr>
              <w:tabs>
                <w:tab w:val="left" w:pos="176"/>
                <w:tab w:val="center" w:pos="5179"/>
                <w:tab w:val="right" w:pos="9998"/>
              </w:tabs>
              <w:ind w:left="0" w:firstLine="0"/>
              <w:jc w:val="left"/>
              <w:rPr>
                <w:rFonts w:ascii="Calibri" w:hAnsi="Calibri" w:cs="Calibri"/>
                <w:sz w:val="20"/>
              </w:rPr>
            </w:pPr>
            <w:r w:rsidRPr="00814D60">
              <w:rPr>
                <w:rFonts w:ascii="Calibri" w:hAnsi="Calibri" w:cs="Calibri"/>
                <w:sz w:val="20"/>
              </w:rPr>
              <w:t>Racconto dell’</w:t>
            </w:r>
            <w:proofErr w:type="spellStart"/>
            <w:r w:rsidRPr="00814D60">
              <w:rPr>
                <w:rFonts w:ascii="Calibri" w:hAnsi="Calibri" w:cs="Calibri"/>
                <w:sz w:val="20"/>
              </w:rPr>
              <w:t>Annun</w:t>
            </w:r>
            <w:proofErr w:type="spellEnd"/>
            <w:r w:rsidRPr="00814D60">
              <w:rPr>
                <w:rFonts w:ascii="Calibri" w:hAnsi="Calibri" w:cs="Calibri"/>
                <w:sz w:val="20"/>
              </w:rPr>
              <w:t>-</w:t>
            </w:r>
          </w:p>
          <w:p w:rsidR="00F15752" w:rsidRPr="00814D60" w:rsidRDefault="00F15752" w:rsidP="00CD411C">
            <w:pPr>
              <w:pStyle w:val="Corpotesto"/>
              <w:tabs>
                <w:tab w:val="left" w:pos="176"/>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ciazione</w:t>
            </w:r>
            <w:proofErr w:type="spellEnd"/>
            <w:r w:rsidRPr="00814D60">
              <w:rPr>
                <w:rFonts w:ascii="Calibri" w:hAnsi="Calibri" w:cs="Calibri"/>
                <w:sz w:val="20"/>
              </w:rPr>
              <w:t xml:space="preserve">. </w:t>
            </w:r>
          </w:p>
          <w:p w:rsidR="00F15752" w:rsidRPr="00814D60" w:rsidRDefault="00F15752" w:rsidP="00CD411C">
            <w:pPr>
              <w:pStyle w:val="Corpotesto"/>
              <w:tabs>
                <w:tab w:val="left" w:pos="176"/>
                <w:tab w:val="center" w:pos="5179"/>
                <w:tab w:val="right" w:pos="9998"/>
              </w:tabs>
              <w:jc w:val="left"/>
              <w:rPr>
                <w:rFonts w:ascii="Calibri" w:hAnsi="Calibri" w:cs="Calibri"/>
                <w:sz w:val="20"/>
              </w:rPr>
            </w:pPr>
            <w:r w:rsidRPr="00814D60">
              <w:rPr>
                <w:rFonts w:ascii="Calibri" w:hAnsi="Calibri" w:cs="Calibri"/>
                <w:sz w:val="20"/>
              </w:rPr>
              <w:t xml:space="preserve"> </w:t>
            </w:r>
          </w:p>
          <w:p w:rsidR="00F15752" w:rsidRPr="00814D60" w:rsidRDefault="00F15752" w:rsidP="00CD411C">
            <w:pPr>
              <w:pStyle w:val="Corpotesto"/>
              <w:numPr>
                <w:ilvl w:val="0"/>
                <w:numId w:val="69"/>
              </w:numPr>
              <w:tabs>
                <w:tab w:val="left" w:pos="161"/>
                <w:tab w:val="center" w:pos="5179"/>
                <w:tab w:val="right" w:pos="9998"/>
              </w:tabs>
              <w:ind w:left="0" w:firstLine="0"/>
              <w:jc w:val="left"/>
              <w:rPr>
                <w:rFonts w:ascii="Calibri" w:hAnsi="Calibri" w:cs="Calibri"/>
                <w:sz w:val="20"/>
              </w:rPr>
            </w:pPr>
            <w:r w:rsidRPr="00814D60">
              <w:rPr>
                <w:rFonts w:ascii="Calibri" w:hAnsi="Calibri" w:cs="Calibri"/>
                <w:sz w:val="20"/>
              </w:rPr>
              <w:t>Attività grafico/pitto-</w:t>
            </w:r>
          </w:p>
          <w:p w:rsidR="00F15752" w:rsidRPr="00814D60" w:rsidRDefault="00F15752" w:rsidP="00CD411C">
            <w:pPr>
              <w:pStyle w:val="Corpotesto"/>
              <w:tabs>
                <w:tab w:val="left" w:pos="161"/>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rica,schede</w:t>
            </w:r>
            <w:proofErr w:type="spellEnd"/>
            <w:r w:rsidRPr="00814D60">
              <w:rPr>
                <w:rFonts w:ascii="Calibri" w:hAnsi="Calibri" w:cs="Calibri"/>
                <w:sz w:val="20"/>
              </w:rPr>
              <w:t xml:space="preserve"> operative.</w:t>
            </w:r>
          </w:p>
          <w:p w:rsidR="00F15752" w:rsidRPr="00814D60" w:rsidRDefault="00F15752" w:rsidP="00CD411C">
            <w:pPr>
              <w:pStyle w:val="Corpotesto"/>
              <w:tabs>
                <w:tab w:val="left" w:pos="161"/>
                <w:tab w:val="center" w:pos="5179"/>
                <w:tab w:val="right" w:pos="9998"/>
              </w:tabs>
              <w:jc w:val="left"/>
              <w:rPr>
                <w:rFonts w:ascii="Calibri" w:hAnsi="Calibri" w:cs="Calibri"/>
                <w:sz w:val="20"/>
              </w:rPr>
            </w:pPr>
          </w:p>
          <w:p w:rsidR="00F15752" w:rsidRPr="00814D60" w:rsidRDefault="00F15752" w:rsidP="00CD411C">
            <w:pPr>
              <w:pStyle w:val="Corpotesto"/>
              <w:tabs>
                <w:tab w:val="left" w:pos="161"/>
                <w:tab w:val="center" w:pos="5179"/>
                <w:tab w:val="right" w:pos="9998"/>
              </w:tabs>
              <w:jc w:val="left"/>
              <w:rPr>
                <w:rFonts w:ascii="Calibri" w:hAnsi="Calibri" w:cs="Calibri"/>
                <w:sz w:val="20"/>
              </w:rPr>
            </w:pPr>
          </w:p>
          <w:p w:rsidR="00F15752" w:rsidRPr="00814D60" w:rsidRDefault="00F15752" w:rsidP="00CD411C">
            <w:pPr>
              <w:pStyle w:val="Corpotesto"/>
              <w:tabs>
                <w:tab w:val="left" w:pos="161"/>
                <w:tab w:val="center" w:pos="5179"/>
                <w:tab w:val="right" w:pos="9998"/>
              </w:tabs>
              <w:jc w:val="left"/>
              <w:rPr>
                <w:rFonts w:ascii="Calibri" w:hAnsi="Calibri" w:cs="Calibri"/>
                <w:sz w:val="20"/>
              </w:rPr>
            </w:pPr>
          </w:p>
          <w:p w:rsidR="00F15752" w:rsidRPr="00814D60" w:rsidRDefault="00F15752" w:rsidP="00CD411C">
            <w:pPr>
              <w:pStyle w:val="Corpotesto"/>
              <w:tabs>
                <w:tab w:val="left" w:pos="161"/>
                <w:tab w:val="center" w:pos="5179"/>
                <w:tab w:val="right" w:pos="9998"/>
              </w:tabs>
              <w:jc w:val="left"/>
              <w:rPr>
                <w:rFonts w:ascii="Calibri" w:hAnsi="Calibri" w:cs="Calibri"/>
                <w:sz w:val="20"/>
              </w:rPr>
            </w:pPr>
          </w:p>
          <w:p w:rsidR="00F15752" w:rsidRPr="00814D60" w:rsidRDefault="00F15752" w:rsidP="00CD411C">
            <w:pPr>
              <w:pStyle w:val="Corpotesto"/>
              <w:tabs>
                <w:tab w:val="center" w:pos="5179"/>
                <w:tab w:val="right" w:pos="9998"/>
              </w:tabs>
              <w:ind w:left="108"/>
              <w:jc w:val="left"/>
              <w:rPr>
                <w:rFonts w:ascii="Calibri" w:hAnsi="Calibri" w:cs="Calibri"/>
                <w:b/>
                <w:sz w:val="20"/>
              </w:rPr>
            </w:pPr>
            <w:r w:rsidRPr="00814D60">
              <w:rPr>
                <w:rFonts w:ascii="Calibri" w:hAnsi="Calibri" w:cs="Calibri"/>
                <w:b/>
                <w:sz w:val="20"/>
              </w:rPr>
              <w:t>U.D.A.</w:t>
            </w:r>
          </w:p>
          <w:p w:rsidR="00F15752" w:rsidRPr="00814D60" w:rsidRDefault="00F15752" w:rsidP="00CD411C">
            <w:pPr>
              <w:pStyle w:val="Corpotesto"/>
              <w:tabs>
                <w:tab w:val="left" w:pos="161"/>
                <w:tab w:val="center" w:pos="5179"/>
                <w:tab w:val="right" w:pos="9998"/>
              </w:tabs>
              <w:jc w:val="left"/>
              <w:rPr>
                <w:rFonts w:ascii="Calibri" w:hAnsi="Calibri" w:cs="Calibri"/>
                <w:sz w:val="20"/>
              </w:rPr>
            </w:pPr>
            <w:r w:rsidRPr="00814D60">
              <w:rPr>
                <w:rFonts w:ascii="Calibri" w:hAnsi="Calibri" w:cs="Calibri"/>
                <w:b/>
                <w:sz w:val="20"/>
              </w:rPr>
              <w:t>“ E’ NATO GESU’ ”</w:t>
            </w:r>
          </w:p>
        </w:tc>
      </w:tr>
      <w:tr w:rsidR="00F15752" w:rsidRPr="004B4AA3" w:rsidTr="00CD411C">
        <w:tc>
          <w:tcPr>
            <w:tcW w:w="2586" w:type="dxa"/>
          </w:tcPr>
          <w:p w:rsidR="00F15752" w:rsidRPr="00814D60" w:rsidRDefault="00F15752" w:rsidP="00CD411C">
            <w:pPr>
              <w:pStyle w:val="Corpotesto"/>
              <w:tabs>
                <w:tab w:val="left" w:pos="851"/>
                <w:tab w:val="center" w:pos="5179"/>
                <w:tab w:val="right" w:pos="9998"/>
              </w:tabs>
              <w:jc w:val="center"/>
              <w:rPr>
                <w:rFonts w:ascii="Calibri" w:hAnsi="Calibri" w:cs="Calibri"/>
                <w:b/>
                <w:sz w:val="20"/>
              </w:rPr>
            </w:pP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IMMAGINI</w:t>
            </w: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SUONI E</w:t>
            </w:r>
          </w:p>
          <w:p w:rsidR="00F15752" w:rsidRPr="00814D60" w:rsidRDefault="00F15752" w:rsidP="00CD411C">
            <w:pPr>
              <w:pStyle w:val="Corpotesto"/>
              <w:tabs>
                <w:tab w:val="center" w:pos="5179"/>
                <w:tab w:val="right" w:pos="9998"/>
              </w:tabs>
              <w:jc w:val="center"/>
              <w:rPr>
                <w:rFonts w:ascii="Calibri" w:hAnsi="Calibri" w:cs="Calibri"/>
                <w:b/>
                <w:sz w:val="20"/>
              </w:rPr>
            </w:pPr>
            <w:r w:rsidRPr="00814D60">
              <w:rPr>
                <w:rFonts w:ascii="Calibri" w:hAnsi="Calibri" w:cs="Calibri"/>
                <w:b/>
                <w:sz w:val="20"/>
              </w:rPr>
              <w:t>COLORI</w:t>
            </w:r>
          </w:p>
          <w:p w:rsidR="00F15752" w:rsidRPr="00814D60" w:rsidRDefault="00F15752" w:rsidP="00CD411C">
            <w:pPr>
              <w:pStyle w:val="Corpotesto"/>
              <w:tabs>
                <w:tab w:val="center" w:pos="5179"/>
                <w:tab w:val="right" w:pos="9998"/>
              </w:tabs>
              <w:jc w:val="center"/>
              <w:rPr>
                <w:rFonts w:ascii="Calibri" w:hAnsi="Calibri" w:cs="Calibri"/>
                <w:sz w:val="20"/>
              </w:rPr>
            </w:pPr>
            <w:r w:rsidRPr="00814D60">
              <w:rPr>
                <w:rFonts w:ascii="Calibri" w:hAnsi="Calibri" w:cs="Calibri"/>
                <w:sz w:val="20"/>
              </w:rPr>
              <w:t xml:space="preserve">                    </w:t>
            </w:r>
          </w:p>
        </w:tc>
        <w:tc>
          <w:tcPr>
            <w:tcW w:w="2586" w:type="dxa"/>
          </w:tcPr>
          <w:p w:rsidR="00F15752" w:rsidRPr="00814D60" w:rsidRDefault="00F15752" w:rsidP="00CD411C">
            <w:pPr>
              <w:pStyle w:val="Corpotesto"/>
              <w:numPr>
                <w:ilvl w:val="0"/>
                <w:numId w:val="69"/>
              </w:numPr>
              <w:tabs>
                <w:tab w:val="left" w:pos="108"/>
                <w:tab w:val="center" w:pos="5179"/>
                <w:tab w:val="right" w:pos="9998"/>
              </w:tabs>
              <w:ind w:left="0" w:hanging="34"/>
              <w:jc w:val="left"/>
              <w:rPr>
                <w:rFonts w:ascii="Calibri" w:hAnsi="Calibri" w:cs="Calibri"/>
                <w:sz w:val="20"/>
              </w:rPr>
            </w:pPr>
            <w:r w:rsidRPr="00814D60">
              <w:rPr>
                <w:rFonts w:ascii="Calibri" w:hAnsi="Calibri" w:cs="Calibri"/>
                <w:sz w:val="20"/>
              </w:rPr>
              <w:t>Anche attraverso l’</w:t>
            </w:r>
            <w:proofErr w:type="spellStart"/>
            <w:r w:rsidRPr="00814D60">
              <w:rPr>
                <w:rFonts w:ascii="Calibri" w:hAnsi="Calibri" w:cs="Calibri"/>
                <w:sz w:val="20"/>
              </w:rPr>
              <w:t>ela</w:t>
            </w:r>
            <w:proofErr w:type="spellEnd"/>
            <w:r w:rsidRPr="00814D60">
              <w:rPr>
                <w:rFonts w:ascii="Calibri" w:hAnsi="Calibri" w:cs="Calibri"/>
                <w:sz w:val="20"/>
              </w:rPr>
              <w:t>-</w:t>
            </w:r>
          </w:p>
          <w:p w:rsidR="00F15752" w:rsidRPr="00814D60" w:rsidRDefault="00F15752" w:rsidP="00CD411C">
            <w:pPr>
              <w:pStyle w:val="Corpotesto"/>
              <w:tabs>
                <w:tab w:val="left" w:pos="108"/>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borazione</w:t>
            </w:r>
            <w:proofErr w:type="spellEnd"/>
            <w:r w:rsidRPr="00814D60">
              <w:rPr>
                <w:rFonts w:ascii="Calibri" w:hAnsi="Calibri" w:cs="Calibri"/>
                <w:sz w:val="20"/>
              </w:rPr>
              <w:t xml:space="preserve"> grafica.</w:t>
            </w:r>
          </w:p>
        </w:tc>
        <w:tc>
          <w:tcPr>
            <w:tcW w:w="2593" w:type="dxa"/>
            <w:gridSpan w:val="2"/>
            <w:vMerge/>
          </w:tcPr>
          <w:p w:rsidR="00F15752" w:rsidRPr="00814D60" w:rsidRDefault="00F15752" w:rsidP="00CD411C">
            <w:pPr>
              <w:pStyle w:val="Corpotesto"/>
              <w:tabs>
                <w:tab w:val="left" w:pos="153"/>
                <w:tab w:val="center" w:pos="5179"/>
                <w:tab w:val="right" w:pos="9998"/>
              </w:tabs>
              <w:jc w:val="left"/>
              <w:rPr>
                <w:rFonts w:ascii="Calibri" w:hAnsi="Calibri" w:cs="Calibri"/>
                <w:sz w:val="20"/>
              </w:rPr>
            </w:pPr>
          </w:p>
        </w:tc>
        <w:tc>
          <w:tcPr>
            <w:tcW w:w="2605" w:type="dxa"/>
            <w:gridSpan w:val="3"/>
            <w:vMerge/>
          </w:tcPr>
          <w:p w:rsidR="00F15752" w:rsidRPr="00814D60" w:rsidRDefault="00F15752" w:rsidP="00CD411C">
            <w:pPr>
              <w:pStyle w:val="Corpotesto"/>
              <w:tabs>
                <w:tab w:val="left" w:pos="161"/>
                <w:tab w:val="center" w:pos="5179"/>
                <w:tab w:val="right" w:pos="9998"/>
              </w:tabs>
              <w:jc w:val="left"/>
              <w:rPr>
                <w:rFonts w:ascii="Calibri" w:hAnsi="Calibri" w:cs="Calibri"/>
                <w:sz w:val="20"/>
              </w:rPr>
            </w:pPr>
          </w:p>
        </w:tc>
      </w:tr>
      <w:tr w:rsidR="00F15752" w:rsidRPr="004B4AA3" w:rsidTr="00CD411C">
        <w:tblPrEx>
          <w:tblCellMar>
            <w:left w:w="70" w:type="dxa"/>
            <w:right w:w="70" w:type="dxa"/>
          </w:tblCellMar>
          <w:tblLook w:val="0000" w:firstRow="0" w:lastRow="0" w:firstColumn="0" w:lastColumn="0" w:noHBand="0" w:noVBand="0"/>
        </w:tblPrEx>
        <w:trPr>
          <w:trHeight w:val="165"/>
        </w:trPr>
        <w:tc>
          <w:tcPr>
            <w:tcW w:w="2586" w:type="dxa"/>
          </w:tcPr>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I DISCORSI E</w:t>
            </w:r>
          </w:p>
          <w:p w:rsidR="00F15752" w:rsidRPr="00814D60" w:rsidRDefault="00F15752" w:rsidP="00CD411C">
            <w:pPr>
              <w:pStyle w:val="Corpotesto"/>
              <w:tabs>
                <w:tab w:val="center" w:pos="5179"/>
                <w:tab w:val="right" w:pos="9998"/>
              </w:tabs>
              <w:ind w:left="108"/>
              <w:jc w:val="center"/>
              <w:rPr>
                <w:rFonts w:ascii="Calibri" w:hAnsi="Calibri" w:cs="Calibri"/>
                <w:sz w:val="20"/>
              </w:rPr>
            </w:pPr>
            <w:r w:rsidRPr="00814D60">
              <w:rPr>
                <w:rFonts w:ascii="Calibri" w:hAnsi="Calibri" w:cs="Calibri"/>
                <w:b/>
                <w:sz w:val="20"/>
              </w:rPr>
              <w:t xml:space="preserve">         LE PAROLE</w:t>
            </w:r>
          </w:p>
        </w:tc>
        <w:tc>
          <w:tcPr>
            <w:tcW w:w="2610" w:type="dxa"/>
            <w:gridSpan w:val="2"/>
          </w:tcPr>
          <w:p w:rsidR="00F15752" w:rsidRPr="00814D60" w:rsidRDefault="00F15752" w:rsidP="00CD411C">
            <w:pPr>
              <w:pStyle w:val="Corpotesto"/>
              <w:numPr>
                <w:ilvl w:val="0"/>
                <w:numId w:val="69"/>
              </w:numPr>
              <w:tabs>
                <w:tab w:val="left" w:pos="152"/>
                <w:tab w:val="center" w:pos="5179"/>
                <w:tab w:val="right" w:pos="9998"/>
              </w:tabs>
              <w:ind w:left="0" w:firstLine="0"/>
              <w:jc w:val="left"/>
              <w:rPr>
                <w:rFonts w:ascii="Calibri" w:hAnsi="Calibri" w:cs="Calibri"/>
                <w:sz w:val="20"/>
              </w:rPr>
            </w:pPr>
            <w:r w:rsidRPr="00814D60">
              <w:rPr>
                <w:rFonts w:ascii="Calibri" w:hAnsi="Calibri" w:cs="Calibri"/>
                <w:sz w:val="20"/>
              </w:rPr>
              <w:t>Il bambino riconosce i</w:t>
            </w:r>
          </w:p>
          <w:p w:rsidR="00F15752" w:rsidRPr="00814D60" w:rsidRDefault="00F15752" w:rsidP="00CD411C">
            <w:pPr>
              <w:pStyle w:val="Corpotesto"/>
              <w:tabs>
                <w:tab w:val="left" w:pos="152"/>
                <w:tab w:val="center" w:pos="5179"/>
                <w:tab w:val="right" w:pos="9998"/>
              </w:tabs>
              <w:jc w:val="left"/>
              <w:rPr>
                <w:rFonts w:ascii="Calibri" w:hAnsi="Calibri" w:cs="Calibri"/>
                <w:sz w:val="20"/>
              </w:rPr>
            </w:pPr>
            <w:r w:rsidRPr="00814D60">
              <w:rPr>
                <w:rFonts w:ascii="Calibri" w:hAnsi="Calibri" w:cs="Calibri"/>
                <w:sz w:val="20"/>
              </w:rPr>
              <w:t xml:space="preserve">   segni e i canti </w:t>
            </w:r>
            <w:proofErr w:type="spellStart"/>
            <w:r w:rsidRPr="00814D60">
              <w:rPr>
                <w:rFonts w:ascii="Calibri" w:hAnsi="Calibri" w:cs="Calibri"/>
                <w:sz w:val="20"/>
              </w:rPr>
              <w:t>caratte</w:t>
            </w:r>
            <w:proofErr w:type="spellEnd"/>
            <w:r w:rsidRPr="00814D60">
              <w:rPr>
                <w:rFonts w:ascii="Calibri" w:hAnsi="Calibri" w:cs="Calibri"/>
                <w:sz w:val="20"/>
              </w:rPr>
              <w:t>-</w:t>
            </w:r>
          </w:p>
          <w:p w:rsidR="00F15752" w:rsidRPr="00814D60" w:rsidRDefault="00F15752" w:rsidP="00CD411C">
            <w:pPr>
              <w:pStyle w:val="Corpotesto"/>
              <w:tabs>
                <w:tab w:val="left" w:pos="152"/>
                <w:tab w:val="center" w:pos="5179"/>
                <w:tab w:val="right" w:pos="9998"/>
              </w:tabs>
              <w:ind w:right="-91"/>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ristici</w:t>
            </w:r>
            <w:proofErr w:type="spellEnd"/>
            <w:r w:rsidRPr="00814D60">
              <w:rPr>
                <w:rFonts w:ascii="Calibri" w:hAnsi="Calibri" w:cs="Calibri"/>
                <w:sz w:val="20"/>
              </w:rPr>
              <w:t xml:space="preserve"> delle tradizioni </w:t>
            </w:r>
            <w:proofErr w:type="spellStart"/>
            <w:r w:rsidRPr="00814D60">
              <w:rPr>
                <w:rFonts w:ascii="Calibri" w:hAnsi="Calibri" w:cs="Calibri"/>
                <w:sz w:val="20"/>
              </w:rPr>
              <w:t>cris</w:t>
            </w:r>
            <w:proofErr w:type="spellEnd"/>
            <w:r w:rsidRPr="00814D60">
              <w:rPr>
                <w:rFonts w:ascii="Calibri" w:hAnsi="Calibri" w:cs="Calibri"/>
                <w:sz w:val="20"/>
              </w:rPr>
              <w:t>-</w:t>
            </w:r>
          </w:p>
          <w:p w:rsidR="00F15752" w:rsidRPr="00814D60" w:rsidRDefault="00F15752" w:rsidP="00CD411C">
            <w:pPr>
              <w:pStyle w:val="Corpotesto"/>
              <w:tabs>
                <w:tab w:val="center" w:pos="5179"/>
                <w:tab w:val="right" w:pos="9998"/>
              </w:tabs>
              <w:ind w:left="10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tiane</w:t>
            </w:r>
            <w:proofErr w:type="spellEnd"/>
            <w:r w:rsidRPr="00814D60">
              <w:rPr>
                <w:rFonts w:ascii="Calibri" w:hAnsi="Calibri" w:cs="Calibri"/>
                <w:sz w:val="20"/>
              </w:rPr>
              <w:t>.</w:t>
            </w:r>
          </w:p>
        </w:tc>
        <w:tc>
          <w:tcPr>
            <w:tcW w:w="2569" w:type="dxa"/>
            <w:vMerge w:val="restart"/>
          </w:tcPr>
          <w:p w:rsidR="00F15752" w:rsidRPr="00814D60" w:rsidRDefault="00F15752" w:rsidP="00CD411C">
            <w:pPr>
              <w:pStyle w:val="Corpotesto"/>
              <w:numPr>
                <w:ilvl w:val="0"/>
                <w:numId w:val="69"/>
              </w:numPr>
              <w:tabs>
                <w:tab w:val="left" w:pos="158"/>
                <w:tab w:val="center" w:pos="5179"/>
                <w:tab w:val="right" w:pos="9998"/>
              </w:tabs>
              <w:ind w:left="0" w:right="-74" w:firstLine="0"/>
              <w:jc w:val="left"/>
              <w:rPr>
                <w:rFonts w:ascii="Calibri" w:hAnsi="Calibri" w:cs="Calibri"/>
                <w:sz w:val="20"/>
              </w:rPr>
            </w:pPr>
            <w:r w:rsidRPr="00814D60">
              <w:rPr>
                <w:rFonts w:ascii="Calibri" w:hAnsi="Calibri" w:cs="Calibri"/>
                <w:sz w:val="20"/>
              </w:rPr>
              <w:t>Conosce il racconto-</w:t>
            </w:r>
          </w:p>
          <w:p w:rsidR="00F15752" w:rsidRPr="00814D60" w:rsidRDefault="00F15752" w:rsidP="00CD411C">
            <w:pPr>
              <w:pStyle w:val="Corpotesto"/>
              <w:tabs>
                <w:tab w:val="center" w:pos="5179"/>
                <w:tab w:val="right" w:pos="9998"/>
              </w:tabs>
              <w:ind w:left="108"/>
              <w:jc w:val="left"/>
              <w:rPr>
                <w:rFonts w:ascii="Calibri" w:hAnsi="Calibri" w:cs="Calibri"/>
                <w:sz w:val="20"/>
              </w:rPr>
            </w:pPr>
            <w:r w:rsidRPr="00814D60">
              <w:rPr>
                <w:rFonts w:ascii="Calibri" w:hAnsi="Calibri" w:cs="Calibri"/>
                <w:sz w:val="20"/>
              </w:rPr>
              <w:t xml:space="preserve">   della Natività.</w:t>
            </w:r>
          </w:p>
          <w:p w:rsidR="00F15752" w:rsidRPr="00814D60" w:rsidRDefault="00F15752" w:rsidP="00CD411C">
            <w:pPr>
              <w:pStyle w:val="Corpotesto"/>
              <w:tabs>
                <w:tab w:val="center" w:pos="5179"/>
                <w:tab w:val="right" w:pos="9998"/>
              </w:tabs>
              <w:ind w:left="108"/>
              <w:jc w:val="left"/>
              <w:rPr>
                <w:rFonts w:ascii="Calibri" w:hAnsi="Calibri" w:cs="Calibri"/>
                <w:sz w:val="20"/>
              </w:rPr>
            </w:pPr>
          </w:p>
          <w:p w:rsidR="00F15752" w:rsidRPr="00814D60" w:rsidRDefault="00F15752" w:rsidP="00CD411C">
            <w:pPr>
              <w:pStyle w:val="Corpotesto"/>
              <w:numPr>
                <w:ilvl w:val="0"/>
                <w:numId w:val="69"/>
              </w:numPr>
              <w:tabs>
                <w:tab w:val="left" w:pos="143"/>
                <w:tab w:val="center" w:pos="5179"/>
                <w:tab w:val="right" w:pos="9998"/>
              </w:tabs>
              <w:ind w:left="0" w:firstLine="0"/>
              <w:jc w:val="left"/>
              <w:rPr>
                <w:rFonts w:ascii="Calibri" w:hAnsi="Calibri" w:cs="Calibri"/>
                <w:sz w:val="20"/>
              </w:rPr>
            </w:pPr>
            <w:r w:rsidRPr="00814D60">
              <w:rPr>
                <w:rFonts w:ascii="Calibri" w:hAnsi="Calibri" w:cs="Calibri"/>
                <w:sz w:val="20"/>
              </w:rPr>
              <w:t xml:space="preserve"> Cogliere il messaggio </w:t>
            </w:r>
          </w:p>
          <w:p w:rsidR="00F15752" w:rsidRPr="00814D60" w:rsidRDefault="00F15752" w:rsidP="00CD411C">
            <w:pPr>
              <w:pStyle w:val="Corpotesto"/>
              <w:tabs>
                <w:tab w:val="left" w:pos="158"/>
                <w:tab w:val="center" w:pos="5179"/>
                <w:tab w:val="right" w:pos="9998"/>
              </w:tabs>
              <w:ind w:right="-74"/>
              <w:jc w:val="left"/>
              <w:rPr>
                <w:rFonts w:ascii="Calibri" w:hAnsi="Calibri" w:cs="Calibri"/>
                <w:sz w:val="20"/>
              </w:rPr>
            </w:pPr>
            <w:r w:rsidRPr="00814D60">
              <w:rPr>
                <w:rFonts w:ascii="Calibri" w:hAnsi="Calibri" w:cs="Calibri"/>
                <w:sz w:val="20"/>
              </w:rPr>
              <w:t xml:space="preserve">   cristiano del Natale.</w:t>
            </w:r>
          </w:p>
          <w:p w:rsidR="00F15752" w:rsidRPr="00814D60" w:rsidRDefault="00F15752" w:rsidP="00CD411C">
            <w:pPr>
              <w:pStyle w:val="Corpotesto"/>
              <w:tabs>
                <w:tab w:val="left" w:pos="158"/>
                <w:tab w:val="center" w:pos="5179"/>
                <w:tab w:val="right" w:pos="9998"/>
              </w:tabs>
              <w:ind w:right="-74"/>
              <w:jc w:val="left"/>
              <w:rPr>
                <w:rFonts w:ascii="Calibri" w:hAnsi="Calibri" w:cs="Calibri"/>
                <w:sz w:val="20"/>
              </w:rPr>
            </w:pPr>
          </w:p>
          <w:p w:rsidR="00F15752" w:rsidRPr="00814D60" w:rsidRDefault="00F15752" w:rsidP="00CD411C">
            <w:pPr>
              <w:pStyle w:val="Corpotesto"/>
              <w:numPr>
                <w:ilvl w:val="0"/>
                <w:numId w:val="69"/>
              </w:numPr>
              <w:tabs>
                <w:tab w:val="left" w:pos="173"/>
                <w:tab w:val="center" w:pos="5179"/>
                <w:tab w:val="right" w:pos="9998"/>
              </w:tabs>
              <w:ind w:left="0" w:right="-74" w:firstLine="0"/>
              <w:jc w:val="left"/>
              <w:rPr>
                <w:rFonts w:ascii="Calibri" w:hAnsi="Calibri" w:cs="Calibri"/>
                <w:sz w:val="20"/>
              </w:rPr>
            </w:pPr>
            <w:r w:rsidRPr="00814D60">
              <w:rPr>
                <w:rFonts w:ascii="Calibri" w:hAnsi="Calibri" w:cs="Calibri"/>
                <w:sz w:val="20"/>
              </w:rPr>
              <w:t>Condividere momenti</w:t>
            </w:r>
          </w:p>
          <w:p w:rsidR="00F15752" w:rsidRPr="00814D60" w:rsidRDefault="00F15752" w:rsidP="00CD411C">
            <w:pPr>
              <w:pStyle w:val="Corpotesto"/>
              <w:tabs>
                <w:tab w:val="left" w:pos="143"/>
                <w:tab w:val="center" w:pos="5179"/>
                <w:tab w:val="right" w:pos="9998"/>
              </w:tabs>
              <w:jc w:val="left"/>
              <w:rPr>
                <w:rFonts w:ascii="Calibri" w:hAnsi="Calibri" w:cs="Calibri"/>
                <w:sz w:val="20"/>
              </w:rPr>
            </w:pPr>
            <w:r w:rsidRPr="00814D60">
              <w:rPr>
                <w:rFonts w:ascii="Calibri" w:hAnsi="Calibri" w:cs="Calibri"/>
                <w:sz w:val="20"/>
              </w:rPr>
              <w:t xml:space="preserve">    di festa e di gioia.</w:t>
            </w:r>
          </w:p>
        </w:tc>
        <w:tc>
          <w:tcPr>
            <w:tcW w:w="2605" w:type="dxa"/>
            <w:gridSpan w:val="3"/>
            <w:vMerge w:val="restart"/>
          </w:tcPr>
          <w:p w:rsidR="00F15752" w:rsidRPr="00814D60" w:rsidRDefault="00F15752" w:rsidP="00CD411C">
            <w:pPr>
              <w:pStyle w:val="Corpotesto"/>
              <w:numPr>
                <w:ilvl w:val="0"/>
                <w:numId w:val="69"/>
              </w:numPr>
              <w:tabs>
                <w:tab w:val="left" w:pos="169"/>
                <w:tab w:val="center" w:pos="5179"/>
                <w:tab w:val="right" w:pos="9998"/>
              </w:tabs>
              <w:ind w:left="0" w:firstLine="0"/>
              <w:jc w:val="left"/>
              <w:rPr>
                <w:rFonts w:ascii="Calibri" w:hAnsi="Calibri" w:cs="Calibri"/>
                <w:sz w:val="20"/>
              </w:rPr>
            </w:pPr>
            <w:r w:rsidRPr="00814D60">
              <w:rPr>
                <w:rFonts w:ascii="Calibri" w:hAnsi="Calibri" w:cs="Calibri"/>
                <w:sz w:val="20"/>
              </w:rPr>
              <w:t>Racconto sulla nascita</w:t>
            </w:r>
          </w:p>
          <w:p w:rsidR="00F15752" w:rsidRPr="00814D60" w:rsidRDefault="00F15752" w:rsidP="00CD411C">
            <w:pPr>
              <w:pStyle w:val="Corpotesto"/>
              <w:tabs>
                <w:tab w:val="left" w:pos="169"/>
                <w:tab w:val="center" w:pos="5179"/>
                <w:tab w:val="right" w:pos="9998"/>
              </w:tabs>
              <w:jc w:val="left"/>
              <w:rPr>
                <w:rFonts w:ascii="Calibri" w:hAnsi="Calibri" w:cs="Calibri"/>
                <w:sz w:val="20"/>
              </w:rPr>
            </w:pPr>
            <w:r w:rsidRPr="00814D60">
              <w:rPr>
                <w:rFonts w:ascii="Calibri" w:hAnsi="Calibri" w:cs="Calibri"/>
                <w:sz w:val="20"/>
              </w:rPr>
              <w:t xml:space="preserve">   di Gesù e “la sorpresa</w:t>
            </w:r>
          </w:p>
          <w:p w:rsidR="00F15752" w:rsidRPr="00814D60" w:rsidRDefault="00F15752" w:rsidP="00CD411C">
            <w:pPr>
              <w:pStyle w:val="Corpotesto"/>
              <w:tabs>
                <w:tab w:val="left" w:pos="169"/>
                <w:tab w:val="center" w:pos="5179"/>
                <w:tab w:val="right" w:pos="9998"/>
              </w:tabs>
              <w:jc w:val="left"/>
              <w:rPr>
                <w:rFonts w:ascii="Calibri" w:hAnsi="Calibri" w:cs="Calibri"/>
                <w:sz w:val="20"/>
              </w:rPr>
            </w:pPr>
            <w:r w:rsidRPr="00814D60">
              <w:rPr>
                <w:rFonts w:ascii="Calibri" w:hAnsi="Calibri" w:cs="Calibri"/>
                <w:sz w:val="20"/>
              </w:rPr>
              <w:t xml:space="preserve">   del Natale”.</w:t>
            </w:r>
          </w:p>
          <w:p w:rsidR="00F15752" w:rsidRPr="00814D60" w:rsidRDefault="00F15752" w:rsidP="00CD411C">
            <w:pPr>
              <w:pStyle w:val="Corpotesto"/>
              <w:tabs>
                <w:tab w:val="left" w:pos="169"/>
                <w:tab w:val="center" w:pos="5179"/>
                <w:tab w:val="right" w:pos="9998"/>
              </w:tabs>
              <w:jc w:val="left"/>
              <w:rPr>
                <w:rFonts w:ascii="Calibri" w:hAnsi="Calibri" w:cs="Calibri"/>
                <w:sz w:val="20"/>
              </w:rPr>
            </w:pPr>
          </w:p>
          <w:p w:rsidR="00F15752" w:rsidRPr="00814D60" w:rsidRDefault="00F15752" w:rsidP="00CD411C">
            <w:pPr>
              <w:pStyle w:val="Corpotesto"/>
              <w:numPr>
                <w:ilvl w:val="0"/>
                <w:numId w:val="69"/>
              </w:numPr>
              <w:tabs>
                <w:tab w:val="left" w:pos="169"/>
                <w:tab w:val="center" w:pos="5179"/>
                <w:tab w:val="right" w:pos="9998"/>
              </w:tabs>
              <w:ind w:left="0" w:right="-176" w:firstLine="0"/>
              <w:jc w:val="left"/>
              <w:rPr>
                <w:rFonts w:ascii="Calibri" w:hAnsi="Calibri" w:cs="Calibri"/>
                <w:sz w:val="20"/>
              </w:rPr>
            </w:pPr>
            <w:r w:rsidRPr="00814D60">
              <w:rPr>
                <w:rFonts w:ascii="Calibri" w:hAnsi="Calibri" w:cs="Calibri"/>
                <w:sz w:val="20"/>
              </w:rPr>
              <w:t xml:space="preserve">Conversazione e </w:t>
            </w:r>
            <w:proofErr w:type="spellStart"/>
            <w:r w:rsidRPr="00814D60">
              <w:rPr>
                <w:rFonts w:ascii="Calibri" w:hAnsi="Calibri" w:cs="Calibri"/>
                <w:sz w:val="20"/>
              </w:rPr>
              <w:t>rifles</w:t>
            </w:r>
            <w:proofErr w:type="spellEnd"/>
            <w:r w:rsidRPr="00814D60">
              <w:rPr>
                <w:rFonts w:ascii="Calibri" w:hAnsi="Calibri" w:cs="Calibri"/>
                <w:sz w:val="20"/>
              </w:rPr>
              <w:t>-</w:t>
            </w:r>
          </w:p>
          <w:p w:rsidR="00F15752" w:rsidRPr="00814D60" w:rsidRDefault="00F15752" w:rsidP="00CD411C">
            <w:pPr>
              <w:pStyle w:val="Corpotesto"/>
              <w:tabs>
                <w:tab w:val="left" w:pos="169"/>
                <w:tab w:val="center" w:pos="5179"/>
                <w:tab w:val="right" w:pos="9998"/>
              </w:tabs>
              <w:ind w:right="-176"/>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sione</w:t>
            </w:r>
            <w:proofErr w:type="spellEnd"/>
            <w:r w:rsidRPr="00814D60">
              <w:rPr>
                <w:rFonts w:ascii="Calibri" w:hAnsi="Calibri" w:cs="Calibri"/>
                <w:sz w:val="20"/>
              </w:rPr>
              <w:t xml:space="preserve"> sul Natale.</w:t>
            </w:r>
          </w:p>
          <w:p w:rsidR="00F15752" w:rsidRPr="00814D60" w:rsidRDefault="00F15752" w:rsidP="00CD411C">
            <w:pPr>
              <w:pStyle w:val="Corpotesto"/>
              <w:tabs>
                <w:tab w:val="left" w:pos="169"/>
                <w:tab w:val="center" w:pos="5179"/>
                <w:tab w:val="right" w:pos="9998"/>
              </w:tabs>
              <w:ind w:right="-176"/>
              <w:jc w:val="left"/>
              <w:rPr>
                <w:rFonts w:ascii="Calibri" w:hAnsi="Calibri" w:cs="Calibri"/>
                <w:sz w:val="20"/>
              </w:rPr>
            </w:pPr>
          </w:p>
          <w:p w:rsidR="00F15752" w:rsidRPr="00814D60" w:rsidRDefault="00F15752" w:rsidP="00CD411C">
            <w:pPr>
              <w:pStyle w:val="Corpotesto"/>
              <w:numPr>
                <w:ilvl w:val="0"/>
                <w:numId w:val="69"/>
              </w:numPr>
              <w:tabs>
                <w:tab w:val="left" w:pos="199"/>
                <w:tab w:val="center" w:pos="5179"/>
                <w:tab w:val="right" w:pos="9998"/>
              </w:tabs>
              <w:ind w:left="0" w:firstLine="0"/>
              <w:jc w:val="left"/>
              <w:rPr>
                <w:rFonts w:ascii="Calibri" w:hAnsi="Calibri" w:cs="Calibri"/>
                <w:sz w:val="20"/>
              </w:rPr>
            </w:pPr>
            <w:r w:rsidRPr="00814D60">
              <w:rPr>
                <w:rFonts w:ascii="Calibri" w:hAnsi="Calibri" w:cs="Calibri"/>
                <w:sz w:val="20"/>
              </w:rPr>
              <w:t xml:space="preserve">Realizzazione di </w:t>
            </w:r>
            <w:proofErr w:type="spellStart"/>
            <w:r w:rsidRPr="00814D60">
              <w:rPr>
                <w:rFonts w:ascii="Calibri" w:hAnsi="Calibri" w:cs="Calibri"/>
                <w:sz w:val="20"/>
              </w:rPr>
              <w:t>elabo</w:t>
            </w:r>
            <w:proofErr w:type="spellEnd"/>
            <w:r w:rsidRPr="00814D60">
              <w:rPr>
                <w:rFonts w:ascii="Calibri" w:hAnsi="Calibri" w:cs="Calibri"/>
                <w:sz w:val="20"/>
              </w:rPr>
              <w:t>-</w:t>
            </w:r>
          </w:p>
          <w:p w:rsidR="00F15752" w:rsidRPr="00814D60" w:rsidRDefault="00F15752" w:rsidP="00CD411C">
            <w:pPr>
              <w:pStyle w:val="Corpotesto"/>
              <w:tabs>
                <w:tab w:val="left" w:pos="199"/>
                <w:tab w:val="center" w:pos="5179"/>
                <w:tab w:val="right" w:pos="9998"/>
              </w:tabs>
              <w:jc w:val="left"/>
              <w:rPr>
                <w:rFonts w:ascii="Calibri" w:hAnsi="Calibri" w:cs="Calibri"/>
                <w:sz w:val="20"/>
              </w:rPr>
            </w:pPr>
            <w:r w:rsidRPr="00814D60">
              <w:rPr>
                <w:rFonts w:ascii="Calibri" w:hAnsi="Calibri" w:cs="Calibri"/>
                <w:sz w:val="20"/>
              </w:rPr>
              <w:t xml:space="preserve">    rati grafico/pittorici.</w:t>
            </w:r>
          </w:p>
          <w:p w:rsidR="00F15752" w:rsidRPr="00814D60" w:rsidRDefault="00F15752" w:rsidP="00CD411C">
            <w:pPr>
              <w:pStyle w:val="Corpotesto"/>
              <w:tabs>
                <w:tab w:val="left" w:pos="199"/>
                <w:tab w:val="center" w:pos="5179"/>
                <w:tab w:val="right" w:pos="9998"/>
              </w:tabs>
              <w:jc w:val="left"/>
              <w:rPr>
                <w:rFonts w:ascii="Calibri" w:hAnsi="Calibri" w:cs="Calibri"/>
                <w:sz w:val="20"/>
              </w:rPr>
            </w:pPr>
          </w:p>
          <w:p w:rsidR="00F15752" w:rsidRPr="00814D60" w:rsidRDefault="00F15752" w:rsidP="00CD411C">
            <w:pPr>
              <w:pStyle w:val="Corpotesto"/>
              <w:numPr>
                <w:ilvl w:val="0"/>
                <w:numId w:val="69"/>
              </w:numPr>
              <w:tabs>
                <w:tab w:val="left" w:pos="199"/>
                <w:tab w:val="center" w:pos="5179"/>
                <w:tab w:val="right" w:pos="9998"/>
              </w:tabs>
              <w:ind w:left="0" w:firstLine="0"/>
              <w:jc w:val="left"/>
              <w:rPr>
                <w:rFonts w:ascii="Calibri" w:hAnsi="Calibri" w:cs="Calibri"/>
                <w:sz w:val="20"/>
              </w:rPr>
            </w:pPr>
            <w:r w:rsidRPr="00814D60">
              <w:rPr>
                <w:rFonts w:ascii="Calibri" w:hAnsi="Calibri" w:cs="Calibri"/>
                <w:sz w:val="20"/>
              </w:rPr>
              <w:t xml:space="preserve">Drammatizzazione e </w:t>
            </w:r>
          </w:p>
          <w:p w:rsidR="00F15752" w:rsidRPr="00814D60" w:rsidRDefault="00F15752" w:rsidP="00CD411C">
            <w:pPr>
              <w:pStyle w:val="Corpotesto"/>
              <w:tabs>
                <w:tab w:val="center" w:pos="5179"/>
                <w:tab w:val="right" w:pos="9998"/>
              </w:tabs>
              <w:jc w:val="left"/>
              <w:rPr>
                <w:rFonts w:ascii="Calibri" w:hAnsi="Calibri" w:cs="Calibri"/>
                <w:b/>
                <w:sz w:val="20"/>
              </w:rPr>
            </w:pPr>
            <w:r w:rsidRPr="00814D60">
              <w:rPr>
                <w:rFonts w:ascii="Calibri" w:hAnsi="Calibri" w:cs="Calibri"/>
                <w:sz w:val="20"/>
              </w:rPr>
              <w:t xml:space="preserve">    canti sulla natività.</w:t>
            </w:r>
          </w:p>
        </w:tc>
      </w:tr>
      <w:tr w:rsidR="00F15752" w:rsidRPr="004B4AA3" w:rsidTr="00CD411C">
        <w:tblPrEx>
          <w:tblCellMar>
            <w:left w:w="70" w:type="dxa"/>
            <w:right w:w="70" w:type="dxa"/>
          </w:tblCellMar>
          <w:tblLook w:val="0000" w:firstRow="0" w:lastRow="0" w:firstColumn="0" w:lastColumn="0" w:noHBand="0" w:noVBand="0"/>
        </w:tblPrEx>
        <w:trPr>
          <w:trHeight w:val="240"/>
        </w:trPr>
        <w:tc>
          <w:tcPr>
            <w:tcW w:w="2586" w:type="dxa"/>
          </w:tcPr>
          <w:p w:rsidR="00F15752" w:rsidRPr="00814D60" w:rsidRDefault="00F15752" w:rsidP="00CD411C">
            <w:pPr>
              <w:pStyle w:val="Corpotesto"/>
              <w:tabs>
                <w:tab w:val="center" w:pos="5179"/>
                <w:tab w:val="right" w:pos="9998"/>
              </w:tabs>
              <w:jc w:val="center"/>
              <w:rPr>
                <w:rFonts w:ascii="Calibri" w:hAnsi="Calibri" w:cs="Calibri"/>
                <w:b/>
                <w:sz w:val="20"/>
              </w:rPr>
            </w:pPr>
            <w:r w:rsidRPr="00814D60">
              <w:rPr>
                <w:rFonts w:ascii="Calibri" w:hAnsi="Calibri" w:cs="Calibri"/>
                <w:b/>
                <w:sz w:val="20"/>
              </w:rPr>
              <w:t>IL SE’ E</w:t>
            </w:r>
          </w:p>
          <w:p w:rsidR="00F15752" w:rsidRPr="00814D60" w:rsidRDefault="00F15752" w:rsidP="00CD411C">
            <w:pPr>
              <w:pStyle w:val="Corpotesto"/>
              <w:tabs>
                <w:tab w:val="center" w:pos="5179"/>
                <w:tab w:val="right" w:pos="9998"/>
              </w:tabs>
              <w:jc w:val="center"/>
              <w:rPr>
                <w:rFonts w:ascii="Calibri" w:hAnsi="Calibri" w:cs="Calibri"/>
                <w:b/>
                <w:sz w:val="20"/>
              </w:rPr>
            </w:pPr>
            <w:r w:rsidRPr="00814D60">
              <w:rPr>
                <w:rFonts w:ascii="Calibri" w:hAnsi="Calibri" w:cs="Calibri"/>
                <w:b/>
                <w:sz w:val="20"/>
              </w:rPr>
              <w:t>L’ALTRO</w:t>
            </w: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p>
          <w:p w:rsidR="00F15752" w:rsidRPr="00814D60" w:rsidRDefault="00F15752" w:rsidP="00CD411C">
            <w:pPr>
              <w:pStyle w:val="Corpotesto"/>
              <w:tabs>
                <w:tab w:val="center" w:pos="5179"/>
                <w:tab w:val="right" w:pos="9998"/>
              </w:tabs>
              <w:jc w:val="left"/>
              <w:rPr>
                <w:rFonts w:ascii="Calibri" w:hAnsi="Calibri" w:cs="Calibri"/>
                <w:sz w:val="20"/>
              </w:rPr>
            </w:pPr>
          </w:p>
        </w:tc>
        <w:tc>
          <w:tcPr>
            <w:tcW w:w="2610" w:type="dxa"/>
            <w:gridSpan w:val="2"/>
          </w:tcPr>
          <w:p w:rsidR="00F15752" w:rsidRPr="00814D60" w:rsidRDefault="00F15752" w:rsidP="00CD411C">
            <w:pPr>
              <w:pStyle w:val="Corpotesto"/>
              <w:numPr>
                <w:ilvl w:val="0"/>
                <w:numId w:val="69"/>
              </w:numPr>
              <w:tabs>
                <w:tab w:val="left" w:pos="152"/>
                <w:tab w:val="center" w:pos="5179"/>
                <w:tab w:val="right" w:pos="9998"/>
              </w:tabs>
              <w:ind w:left="0" w:firstLine="0"/>
              <w:jc w:val="left"/>
              <w:rPr>
                <w:rFonts w:ascii="Calibri" w:hAnsi="Calibri" w:cs="Calibri"/>
                <w:sz w:val="20"/>
              </w:rPr>
            </w:pPr>
            <w:r w:rsidRPr="00814D60">
              <w:rPr>
                <w:rFonts w:ascii="Calibri" w:hAnsi="Calibri" w:cs="Calibri"/>
                <w:sz w:val="20"/>
              </w:rPr>
              <w:t xml:space="preserve">Scopre il percorso di </w:t>
            </w:r>
          </w:p>
          <w:p w:rsidR="00F15752" w:rsidRPr="00814D60" w:rsidRDefault="00F15752" w:rsidP="00CD411C">
            <w:pPr>
              <w:pStyle w:val="Corpotesto"/>
              <w:tabs>
                <w:tab w:val="left" w:pos="152"/>
                <w:tab w:val="center" w:pos="5179"/>
                <w:tab w:val="right" w:pos="9998"/>
              </w:tabs>
              <w:ind w:right="-91"/>
              <w:jc w:val="left"/>
              <w:rPr>
                <w:rFonts w:ascii="Calibri" w:hAnsi="Calibri" w:cs="Calibri"/>
                <w:sz w:val="20"/>
              </w:rPr>
            </w:pPr>
            <w:r w:rsidRPr="00814D60">
              <w:rPr>
                <w:rFonts w:ascii="Calibri" w:hAnsi="Calibri" w:cs="Calibri"/>
                <w:sz w:val="20"/>
              </w:rPr>
              <w:t xml:space="preserve">   Gesù nel Vangelo.</w:t>
            </w:r>
          </w:p>
        </w:tc>
        <w:tc>
          <w:tcPr>
            <w:tcW w:w="2569" w:type="dxa"/>
            <w:vMerge/>
          </w:tcPr>
          <w:p w:rsidR="00F15752" w:rsidRPr="00814D60" w:rsidRDefault="00F15752" w:rsidP="00CD411C">
            <w:pPr>
              <w:pStyle w:val="Corpotesto"/>
              <w:tabs>
                <w:tab w:val="left" w:pos="143"/>
                <w:tab w:val="center" w:pos="5179"/>
                <w:tab w:val="right" w:pos="9998"/>
              </w:tabs>
              <w:jc w:val="left"/>
              <w:rPr>
                <w:rFonts w:ascii="Calibri" w:hAnsi="Calibri" w:cs="Calibri"/>
                <w:sz w:val="20"/>
              </w:rPr>
            </w:pPr>
          </w:p>
        </w:tc>
        <w:tc>
          <w:tcPr>
            <w:tcW w:w="2605" w:type="dxa"/>
            <w:gridSpan w:val="3"/>
            <w:vMerge/>
          </w:tcPr>
          <w:p w:rsidR="00F15752" w:rsidRPr="00814D60" w:rsidRDefault="00F15752" w:rsidP="00CD411C">
            <w:pPr>
              <w:pStyle w:val="Corpotesto"/>
              <w:tabs>
                <w:tab w:val="center" w:pos="5179"/>
                <w:tab w:val="right" w:pos="9998"/>
              </w:tabs>
              <w:jc w:val="left"/>
              <w:rPr>
                <w:rFonts w:ascii="Calibri" w:hAnsi="Calibri" w:cs="Calibri"/>
                <w:sz w:val="20"/>
              </w:rPr>
            </w:pPr>
          </w:p>
        </w:tc>
      </w:tr>
      <w:tr w:rsidR="00F15752" w:rsidRPr="004B4AA3" w:rsidTr="00CD411C">
        <w:tblPrEx>
          <w:tblCellMar>
            <w:left w:w="70" w:type="dxa"/>
            <w:right w:w="70" w:type="dxa"/>
          </w:tblCellMar>
          <w:tblLook w:val="0000" w:firstRow="0" w:lastRow="0" w:firstColumn="0" w:lastColumn="0" w:noHBand="0" w:noVBand="0"/>
        </w:tblPrEx>
        <w:trPr>
          <w:trHeight w:val="210"/>
        </w:trPr>
        <w:tc>
          <w:tcPr>
            <w:tcW w:w="2586" w:type="dxa"/>
          </w:tcPr>
          <w:p w:rsidR="00F15752" w:rsidRPr="00814D60" w:rsidRDefault="00F15752" w:rsidP="00CD411C">
            <w:pPr>
              <w:pStyle w:val="Corpotesto"/>
              <w:tabs>
                <w:tab w:val="left" w:pos="851"/>
                <w:tab w:val="center" w:pos="5179"/>
                <w:tab w:val="right" w:pos="9998"/>
              </w:tabs>
              <w:jc w:val="center"/>
              <w:rPr>
                <w:rFonts w:ascii="Calibri" w:hAnsi="Calibri" w:cs="Calibri"/>
                <w:b/>
                <w:sz w:val="20"/>
              </w:rPr>
            </w:pP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IMMAGINI</w:t>
            </w: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SUONI E</w:t>
            </w:r>
          </w:p>
          <w:p w:rsidR="00F15752" w:rsidRPr="00814D60" w:rsidRDefault="00F15752" w:rsidP="00CD411C">
            <w:pPr>
              <w:pStyle w:val="Corpotesto"/>
              <w:tabs>
                <w:tab w:val="center" w:pos="5179"/>
                <w:tab w:val="right" w:pos="9998"/>
              </w:tabs>
              <w:jc w:val="center"/>
              <w:rPr>
                <w:rFonts w:ascii="Calibri" w:hAnsi="Calibri" w:cs="Calibri"/>
                <w:b/>
                <w:sz w:val="20"/>
              </w:rPr>
            </w:pPr>
            <w:r w:rsidRPr="00814D60">
              <w:rPr>
                <w:rFonts w:ascii="Calibri" w:hAnsi="Calibri" w:cs="Calibri"/>
                <w:b/>
                <w:sz w:val="20"/>
              </w:rPr>
              <w:t>COLORI</w:t>
            </w:r>
          </w:p>
          <w:p w:rsidR="00F15752" w:rsidRPr="00814D60" w:rsidRDefault="00F15752" w:rsidP="00CD411C">
            <w:pPr>
              <w:pStyle w:val="Corpotesto"/>
              <w:tabs>
                <w:tab w:val="center" w:pos="5179"/>
                <w:tab w:val="right" w:pos="9998"/>
              </w:tabs>
              <w:jc w:val="center"/>
              <w:rPr>
                <w:rFonts w:ascii="Calibri" w:hAnsi="Calibri" w:cs="Calibri"/>
                <w:sz w:val="20"/>
              </w:rPr>
            </w:pPr>
          </w:p>
        </w:tc>
        <w:tc>
          <w:tcPr>
            <w:tcW w:w="2610" w:type="dxa"/>
            <w:gridSpan w:val="2"/>
          </w:tcPr>
          <w:p w:rsidR="00F15752" w:rsidRPr="00814D60" w:rsidRDefault="00F15752" w:rsidP="00CD411C">
            <w:pPr>
              <w:pStyle w:val="Corpotesto"/>
              <w:numPr>
                <w:ilvl w:val="0"/>
                <w:numId w:val="69"/>
              </w:numPr>
              <w:tabs>
                <w:tab w:val="left" w:pos="152"/>
                <w:tab w:val="center" w:pos="5179"/>
                <w:tab w:val="right" w:pos="9998"/>
              </w:tabs>
              <w:ind w:left="10" w:right="-91" w:firstLine="0"/>
              <w:jc w:val="left"/>
              <w:rPr>
                <w:rFonts w:ascii="Calibri" w:hAnsi="Calibri" w:cs="Calibri"/>
                <w:sz w:val="20"/>
              </w:rPr>
            </w:pPr>
            <w:r w:rsidRPr="00814D60">
              <w:rPr>
                <w:rFonts w:ascii="Calibri" w:hAnsi="Calibri" w:cs="Calibri"/>
                <w:sz w:val="20"/>
              </w:rPr>
              <w:t xml:space="preserve">Impara alcuni termini </w:t>
            </w:r>
          </w:p>
          <w:p w:rsidR="00F15752" w:rsidRPr="00814D60" w:rsidRDefault="00F15752" w:rsidP="00CD411C">
            <w:pPr>
              <w:pStyle w:val="Corpotesto"/>
              <w:tabs>
                <w:tab w:val="left" w:pos="152"/>
                <w:tab w:val="center" w:pos="5179"/>
                <w:tab w:val="right" w:pos="9998"/>
              </w:tabs>
              <w:jc w:val="left"/>
              <w:rPr>
                <w:rFonts w:ascii="Calibri" w:hAnsi="Calibri" w:cs="Calibri"/>
                <w:sz w:val="20"/>
              </w:rPr>
            </w:pPr>
            <w:r w:rsidRPr="00814D60">
              <w:rPr>
                <w:rFonts w:ascii="Calibri" w:hAnsi="Calibri" w:cs="Calibri"/>
                <w:sz w:val="20"/>
              </w:rPr>
              <w:t xml:space="preserve">  del linguaggio cristiano.</w:t>
            </w:r>
          </w:p>
        </w:tc>
        <w:tc>
          <w:tcPr>
            <w:tcW w:w="2569" w:type="dxa"/>
            <w:vMerge/>
          </w:tcPr>
          <w:p w:rsidR="00F15752" w:rsidRPr="00814D60" w:rsidRDefault="00F15752" w:rsidP="00CD411C">
            <w:pPr>
              <w:pStyle w:val="Corpotesto"/>
              <w:tabs>
                <w:tab w:val="left" w:pos="143"/>
                <w:tab w:val="center" w:pos="5179"/>
                <w:tab w:val="right" w:pos="9998"/>
              </w:tabs>
              <w:jc w:val="left"/>
              <w:rPr>
                <w:rFonts w:ascii="Calibri" w:hAnsi="Calibri" w:cs="Calibri"/>
                <w:sz w:val="20"/>
              </w:rPr>
            </w:pPr>
          </w:p>
        </w:tc>
        <w:tc>
          <w:tcPr>
            <w:tcW w:w="2605" w:type="dxa"/>
            <w:gridSpan w:val="3"/>
            <w:vMerge/>
          </w:tcPr>
          <w:p w:rsidR="00F15752" w:rsidRPr="00814D60" w:rsidRDefault="00F15752" w:rsidP="00CD411C">
            <w:pPr>
              <w:pStyle w:val="Corpotesto"/>
              <w:tabs>
                <w:tab w:val="center" w:pos="5179"/>
                <w:tab w:val="right" w:pos="9998"/>
              </w:tabs>
              <w:jc w:val="left"/>
              <w:rPr>
                <w:rFonts w:ascii="Calibri" w:hAnsi="Calibri" w:cs="Calibri"/>
                <w:sz w:val="20"/>
              </w:rPr>
            </w:pPr>
          </w:p>
        </w:tc>
      </w:tr>
      <w:tr w:rsidR="00F15752" w:rsidRPr="004B4AA3" w:rsidTr="00CD411C">
        <w:tblPrEx>
          <w:tblCellMar>
            <w:left w:w="70" w:type="dxa"/>
            <w:right w:w="70" w:type="dxa"/>
          </w:tblCellMar>
          <w:tblLook w:val="0000" w:firstRow="0" w:lastRow="0" w:firstColumn="0" w:lastColumn="0" w:noHBand="0" w:noVBand="0"/>
        </w:tblPrEx>
        <w:trPr>
          <w:trHeight w:val="315"/>
        </w:trPr>
        <w:tc>
          <w:tcPr>
            <w:tcW w:w="2586" w:type="dxa"/>
          </w:tcPr>
          <w:p w:rsidR="00F15752" w:rsidRPr="00814D60" w:rsidRDefault="00F15752" w:rsidP="00CD411C">
            <w:pPr>
              <w:pStyle w:val="Corpotesto"/>
              <w:tabs>
                <w:tab w:val="left" w:pos="851"/>
                <w:tab w:val="center" w:pos="5179"/>
                <w:tab w:val="right" w:pos="9998"/>
              </w:tabs>
              <w:jc w:val="center"/>
              <w:rPr>
                <w:rFonts w:ascii="Calibri" w:hAnsi="Calibri" w:cs="Calibri"/>
                <w:b/>
                <w:sz w:val="20"/>
              </w:rPr>
            </w:pPr>
          </w:p>
          <w:p w:rsidR="00F15752" w:rsidRPr="00814D60" w:rsidRDefault="00F15752" w:rsidP="00CD411C">
            <w:pPr>
              <w:pStyle w:val="Corpotesto"/>
              <w:tabs>
                <w:tab w:val="center" w:pos="5179"/>
                <w:tab w:val="right" w:pos="9998"/>
              </w:tabs>
              <w:ind w:left="108"/>
              <w:jc w:val="left"/>
              <w:rPr>
                <w:rFonts w:ascii="Calibri" w:hAnsi="Calibri" w:cs="Calibri"/>
                <w:b/>
                <w:sz w:val="20"/>
              </w:rPr>
            </w:pPr>
          </w:p>
          <w:p w:rsidR="00F15752" w:rsidRPr="00814D60" w:rsidRDefault="00F15752" w:rsidP="00CD411C">
            <w:pPr>
              <w:pStyle w:val="Corpotesto"/>
              <w:tabs>
                <w:tab w:val="center" w:pos="5179"/>
                <w:tab w:val="right" w:pos="9998"/>
              </w:tabs>
              <w:ind w:left="108"/>
              <w:jc w:val="left"/>
              <w:rPr>
                <w:rFonts w:ascii="Calibri" w:hAnsi="Calibri" w:cs="Calibri"/>
                <w:sz w:val="20"/>
              </w:rPr>
            </w:pPr>
          </w:p>
        </w:tc>
        <w:tc>
          <w:tcPr>
            <w:tcW w:w="2610" w:type="dxa"/>
            <w:gridSpan w:val="2"/>
          </w:tcPr>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p>
        </w:tc>
        <w:tc>
          <w:tcPr>
            <w:tcW w:w="2569" w:type="dxa"/>
          </w:tcPr>
          <w:p w:rsidR="00F15752" w:rsidRPr="00814D60" w:rsidRDefault="00F15752" w:rsidP="00CD411C">
            <w:pPr>
              <w:pStyle w:val="Corpotesto"/>
              <w:tabs>
                <w:tab w:val="left" w:pos="173"/>
                <w:tab w:val="center" w:pos="5179"/>
                <w:tab w:val="right" w:pos="9998"/>
              </w:tabs>
              <w:ind w:right="-74"/>
              <w:jc w:val="left"/>
              <w:rPr>
                <w:rFonts w:ascii="Calibri" w:hAnsi="Calibri" w:cs="Calibri"/>
                <w:sz w:val="20"/>
              </w:rPr>
            </w:pPr>
          </w:p>
        </w:tc>
        <w:tc>
          <w:tcPr>
            <w:tcW w:w="2605" w:type="dxa"/>
            <w:gridSpan w:val="3"/>
          </w:tcPr>
          <w:p w:rsidR="00F15752" w:rsidRPr="00814D60" w:rsidRDefault="00F15752" w:rsidP="00CD411C">
            <w:pPr>
              <w:pStyle w:val="Corpotesto"/>
              <w:tabs>
                <w:tab w:val="center" w:pos="5179"/>
                <w:tab w:val="right" w:pos="9998"/>
              </w:tabs>
              <w:jc w:val="left"/>
              <w:rPr>
                <w:rFonts w:ascii="Calibri" w:hAnsi="Calibri" w:cs="Calibri"/>
                <w:b/>
                <w:sz w:val="20"/>
              </w:rPr>
            </w:pPr>
            <w:r w:rsidRPr="00814D60">
              <w:rPr>
                <w:rFonts w:ascii="Calibri" w:hAnsi="Calibri" w:cs="Calibri"/>
                <w:b/>
                <w:sz w:val="20"/>
              </w:rPr>
              <w:t>U.D.A.</w:t>
            </w:r>
          </w:p>
          <w:p w:rsidR="00F15752" w:rsidRPr="00814D60" w:rsidRDefault="00F15752" w:rsidP="00CD411C">
            <w:pPr>
              <w:pStyle w:val="Corpotesto"/>
              <w:tabs>
                <w:tab w:val="center" w:pos="5179"/>
                <w:tab w:val="right" w:pos="9998"/>
              </w:tabs>
              <w:jc w:val="left"/>
              <w:rPr>
                <w:rFonts w:ascii="Calibri" w:hAnsi="Calibri" w:cs="Calibri"/>
                <w:b/>
                <w:sz w:val="20"/>
              </w:rPr>
            </w:pPr>
            <w:r w:rsidRPr="00814D60">
              <w:rPr>
                <w:rFonts w:ascii="Calibri" w:hAnsi="Calibri" w:cs="Calibri"/>
                <w:b/>
                <w:sz w:val="20"/>
              </w:rPr>
              <w:t>“GESU’ CRESCE E</w:t>
            </w:r>
          </w:p>
          <w:p w:rsidR="00F15752" w:rsidRPr="00814D60" w:rsidRDefault="00F15752" w:rsidP="00CD411C">
            <w:pPr>
              <w:pStyle w:val="Corpotesto"/>
              <w:tabs>
                <w:tab w:val="left" w:pos="199"/>
                <w:tab w:val="center" w:pos="5179"/>
                <w:tab w:val="right" w:pos="9998"/>
              </w:tabs>
              <w:jc w:val="left"/>
              <w:rPr>
                <w:rFonts w:ascii="Calibri" w:hAnsi="Calibri" w:cs="Calibri"/>
                <w:sz w:val="20"/>
              </w:rPr>
            </w:pPr>
            <w:r w:rsidRPr="00814D60">
              <w:rPr>
                <w:rFonts w:ascii="Calibri" w:hAnsi="Calibri" w:cs="Calibri"/>
                <w:b/>
                <w:sz w:val="20"/>
              </w:rPr>
              <w:t>GIOCA”</w:t>
            </w:r>
          </w:p>
        </w:tc>
      </w:tr>
      <w:tr w:rsidR="00F15752" w:rsidRPr="004B4AA3" w:rsidTr="00CD411C">
        <w:tblPrEx>
          <w:tblCellMar>
            <w:left w:w="70" w:type="dxa"/>
            <w:right w:w="70" w:type="dxa"/>
          </w:tblCellMar>
          <w:tblLook w:val="0000" w:firstRow="0" w:lastRow="0" w:firstColumn="0" w:lastColumn="0" w:noHBand="0" w:noVBand="0"/>
        </w:tblPrEx>
        <w:trPr>
          <w:gridAfter w:val="1"/>
          <w:wAfter w:w="10" w:type="dxa"/>
          <w:trHeight w:val="2681"/>
        </w:trPr>
        <w:tc>
          <w:tcPr>
            <w:tcW w:w="2586" w:type="dxa"/>
          </w:tcPr>
          <w:p w:rsidR="00F15752" w:rsidRPr="00814D60" w:rsidRDefault="00F15752" w:rsidP="00CD411C">
            <w:pPr>
              <w:pStyle w:val="Corpotesto"/>
              <w:tabs>
                <w:tab w:val="left" w:pos="851"/>
                <w:tab w:val="center" w:pos="5179"/>
                <w:tab w:val="right" w:pos="9998"/>
              </w:tabs>
              <w:jc w:val="center"/>
              <w:rPr>
                <w:rFonts w:ascii="Calibri" w:hAnsi="Calibri" w:cs="Calibri"/>
                <w:b/>
                <w:sz w:val="20"/>
              </w:rPr>
            </w:pP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I DISCORSI E</w:t>
            </w:r>
          </w:p>
          <w:p w:rsidR="00F15752" w:rsidRPr="00814D60" w:rsidRDefault="00F15752" w:rsidP="00CD411C">
            <w:pPr>
              <w:pStyle w:val="Corpotesto"/>
              <w:tabs>
                <w:tab w:val="center" w:pos="5179"/>
                <w:tab w:val="right" w:pos="9998"/>
              </w:tabs>
              <w:jc w:val="left"/>
              <w:rPr>
                <w:rFonts w:ascii="Calibri" w:hAnsi="Calibri" w:cs="Calibri"/>
                <w:sz w:val="20"/>
              </w:rPr>
            </w:pPr>
            <w:r w:rsidRPr="00814D60">
              <w:rPr>
                <w:rFonts w:ascii="Calibri" w:hAnsi="Calibri" w:cs="Calibri"/>
                <w:b/>
                <w:sz w:val="20"/>
              </w:rPr>
              <w:t xml:space="preserve">         LE PAROLE</w:t>
            </w:r>
          </w:p>
        </w:tc>
        <w:tc>
          <w:tcPr>
            <w:tcW w:w="2610" w:type="dxa"/>
            <w:gridSpan w:val="2"/>
          </w:tcPr>
          <w:p w:rsidR="00F15752" w:rsidRPr="00814D60" w:rsidRDefault="00F15752" w:rsidP="00CD411C">
            <w:pPr>
              <w:pStyle w:val="Corpotesto"/>
              <w:numPr>
                <w:ilvl w:val="0"/>
                <w:numId w:val="69"/>
              </w:numPr>
              <w:tabs>
                <w:tab w:val="left" w:pos="152"/>
                <w:tab w:val="center" w:pos="5179"/>
                <w:tab w:val="right" w:pos="9998"/>
              </w:tabs>
              <w:ind w:left="10" w:right="-91" w:firstLine="0"/>
              <w:jc w:val="left"/>
              <w:rPr>
                <w:rFonts w:ascii="Calibri" w:hAnsi="Calibri" w:cs="Calibri"/>
                <w:sz w:val="20"/>
              </w:rPr>
            </w:pPr>
            <w:r w:rsidRPr="00814D60">
              <w:rPr>
                <w:rFonts w:ascii="Calibri" w:hAnsi="Calibri" w:cs="Calibri"/>
                <w:sz w:val="20"/>
              </w:rPr>
              <w:t>Il bambino scopre nei</w:t>
            </w:r>
          </w:p>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r w:rsidRPr="00814D60">
              <w:rPr>
                <w:rFonts w:ascii="Calibri" w:hAnsi="Calibri" w:cs="Calibri"/>
                <w:sz w:val="20"/>
              </w:rPr>
              <w:t xml:space="preserve">   racconti del Vangelo la</w:t>
            </w:r>
          </w:p>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r w:rsidRPr="00814D60">
              <w:rPr>
                <w:rFonts w:ascii="Calibri" w:hAnsi="Calibri" w:cs="Calibri"/>
                <w:sz w:val="20"/>
              </w:rPr>
              <w:t xml:space="preserve">  persona e l’</w:t>
            </w:r>
            <w:proofErr w:type="spellStart"/>
            <w:r w:rsidRPr="00814D60">
              <w:rPr>
                <w:rFonts w:ascii="Calibri" w:hAnsi="Calibri" w:cs="Calibri"/>
                <w:sz w:val="20"/>
              </w:rPr>
              <w:t>insegnamen</w:t>
            </w:r>
            <w:proofErr w:type="spellEnd"/>
            <w:r w:rsidRPr="00814D60">
              <w:rPr>
                <w:rFonts w:ascii="Calibri" w:hAnsi="Calibri" w:cs="Calibri"/>
                <w:sz w:val="20"/>
              </w:rPr>
              <w:t>-</w:t>
            </w:r>
          </w:p>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r w:rsidRPr="00814D60">
              <w:rPr>
                <w:rFonts w:ascii="Calibri" w:hAnsi="Calibri" w:cs="Calibri"/>
                <w:sz w:val="20"/>
              </w:rPr>
              <w:t xml:space="preserve">  to di Gesù.</w:t>
            </w:r>
          </w:p>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p>
          <w:p w:rsidR="00F15752" w:rsidRPr="00814D60" w:rsidRDefault="00F15752" w:rsidP="00CD411C">
            <w:pPr>
              <w:pStyle w:val="Corpotesto"/>
              <w:numPr>
                <w:ilvl w:val="0"/>
                <w:numId w:val="69"/>
              </w:numPr>
              <w:tabs>
                <w:tab w:val="left" w:pos="152"/>
                <w:tab w:val="center" w:pos="5179"/>
                <w:tab w:val="right" w:pos="9998"/>
              </w:tabs>
              <w:ind w:left="10" w:right="-91" w:firstLine="0"/>
              <w:jc w:val="left"/>
              <w:rPr>
                <w:rFonts w:ascii="Calibri" w:hAnsi="Calibri" w:cs="Calibri"/>
                <w:sz w:val="20"/>
              </w:rPr>
            </w:pPr>
            <w:r w:rsidRPr="00814D60">
              <w:rPr>
                <w:rFonts w:ascii="Calibri" w:hAnsi="Calibri" w:cs="Calibri"/>
                <w:sz w:val="20"/>
              </w:rPr>
              <w:t xml:space="preserve">Ascolta semplici </w:t>
            </w:r>
            <w:proofErr w:type="spellStart"/>
            <w:r w:rsidRPr="00814D60">
              <w:rPr>
                <w:rFonts w:ascii="Calibri" w:hAnsi="Calibri" w:cs="Calibri"/>
                <w:sz w:val="20"/>
              </w:rPr>
              <w:t>raccon</w:t>
            </w:r>
            <w:proofErr w:type="spellEnd"/>
            <w:r w:rsidRPr="00814D60">
              <w:rPr>
                <w:rFonts w:ascii="Calibri" w:hAnsi="Calibri" w:cs="Calibri"/>
                <w:sz w:val="20"/>
              </w:rPr>
              <w:t>-</w:t>
            </w:r>
          </w:p>
          <w:p w:rsidR="00F15752" w:rsidRPr="00814D60" w:rsidRDefault="00F15752" w:rsidP="00CD411C">
            <w:pPr>
              <w:pStyle w:val="Corpotesto"/>
              <w:tabs>
                <w:tab w:val="left" w:pos="218"/>
                <w:tab w:val="left" w:pos="2659"/>
                <w:tab w:val="center" w:pos="5179"/>
                <w:tab w:val="right" w:pos="9998"/>
              </w:tabs>
              <w:ind w:right="-129"/>
              <w:jc w:val="left"/>
              <w:rPr>
                <w:rFonts w:ascii="Calibri" w:hAnsi="Calibri" w:cs="Calibri"/>
                <w:sz w:val="20"/>
              </w:rPr>
            </w:pPr>
            <w:r w:rsidRPr="00814D60">
              <w:rPr>
                <w:rFonts w:ascii="Calibri" w:hAnsi="Calibri" w:cs="Calibri"/>
                <w:sz w:val="20"/>
              </w:rPr>
              <w:t xml:space="preserve">   ti e sa narrarne i conte-</w:t>
            </w:r>
          </w:p>
          <w:p w:rsidR="00F15752" w:rsidRPr="00814D60" w:rsidRDefault="00F15752" w:rsidP="00CD411C">
            <w:pPr>
              <w:pStyle w:val="Corpotesto"/>
              <w:tabs>
                <w:tab w:val="left" w:pos="218"/>
                <w:tab w:val="left" w:pos="2659"/>
                <w:tab w:val="center" w:pos="5179"/>
                <w:tab w:val="right" w:pos="9998"/>
              </w:tabs>
              <w:ind w:right="-129"/>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nuti</w:t>
            </w:r>
            <w:proofErr w:type="spellEnd"/>
            <w:r w:rsidRPr="00814D60">
              <w:rPr>
                <w:rFonts w:ascii="Calibri" w:hAnsi="Calibri" w:cs="Calibri"/>
                <w:sz w:val="20"/>
              </w:rPr>
              <w:t>.</w:t>
            </w:r>
          </w:p>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p>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p>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p>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p>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r w:rsidRPr="00814D60">
              <w:rPr>
                <w:rFonts w:ascii="Calibri" w:hAnsi="Calibri" w:cs="Calibri"/>
                <w:sz w:val="20"/>
              </w:rPr>
              <w:t xml:space="preserve">  </w:t>
            </w:r>
          </w:p>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p>
          <w:p w:rsidR="00F15752" w:rsidRPr="00814D60" w:rsidRDefault="00F15752" w:rsidP="00CD411C">
            <w:pPr>
              <w:pStyle w:val="Corpotesto"/>
              <w:tabs>
                <w:tab w:val="left" w:pos="152"/>
                <w:tab w:val="center" w:pos="5179"/>
                <w:tab w:val="right" w:pos="9998"/>
              </w:tabs>
              <w:ind w:left="10" w:right="-91"/>
              <w:jc w:val="left"/>
              <w:rPr>
                <w:rFonts w:ascii="Calibri" w:hAnsi="Calibri" w:cs="Calibri"/>
                <w:sz w:val="20"/>
              </w:rPr>
            </w:pPr>
          </w:p>
        </w:tc>
        <w:tc>
          <w:tcPr>
            <w:tcW w:w="2569" w:type="dxa"/>
            <w:tcBorders>
              <w:bottom w:val="single" w:sz="4" w:space="0" w:color="auto"/>
            </w:tcBorders>
          </w:tcPr>
          <w:p w:rsidR="00F15752" w:rsidRPr="00814D60" w:rsidRDefault="00F15752" w:rsidP="00CD411C">
            <w:pPr>
              <w:pStyle w:val="Corpotesto"/>
              <w:numPr>
                <w:ilvl w:val="0"/>
                <w:numId w:val="69"/>
              </w:numPr>
              <w:tabs>
                <w:tab w:val="left" w:pos="235"/>
                <w:tab w:val="center" w:pos="5179"/>
                <w:tab w:val="right" w:pos="9998"/>
              </w:tabs>
              <w:ind w:left="0" w:firstLine="0"/>
              <w:jc w:val="left"/>
              <w:rPr>
                <w:rFonts w:ascii="Calibri" w:hAnsi="Calibri" w:cs="Calibri"/>
                <w:sz w:val="20"/>
              </w:rPr>
            </w:pPr>
            <w:r w:rsidRPr="00814D60">
              <w:rPr>
                <w:rFonts w:ascii="Calibri" w:hAnsi="Calibri" w:cs="Calibri"/>
                <w:sz w:val="20"/>
              </w:rPr>
              <w:t>Realizzare che anche</w:t>
            </w:r>
          </w:p>
          <w:p w:rsidR="00F15752" w:rsidRPr="00814D60" w:rsidRDefault="00F15752" w:rsidP="00CD411C">
            <w:pPr>
              <w:pStyle w:val="Corpotesto"/>
              <w:tabs>
                <w:tab w:val="left" w:pos="235"/>
                <w:tab w:val="center" w:pos="5179"/>
                <w:tab w:val="right" w:pos="9998"/>
              </w:tabs>
              <w:ind w:right="-63"/>
              <w:jc w:val="left"/>
              <w:rPr>
                <w:rFonts w:ascii="Calibri" w:hAnsi="Calibri" w:cs="Calibri"/>
                <w:sz w:val="20"/>
              </w:rPr>
            </w:pPr>
            <w:r w:rsidRPr="00814D60">
              <w:rPr>
                <w:rFonts w:ascii="Calibri" w:hAnsi="Calibri" w:cs="Calibri"/>
                <w:sz w:val="20"/>
              </w:rPr>
              <w:t xml:space="preserve">    Gesù è stato bambino.</w:t>
            </w:r>
          </w:p>
          <w:p w:rsidR="00F15752" w:rsidRPr="00814D60" w:rsidRDefault="00F15752" w:rsidP="00CD411C">
            <w:pPr>
              <w:pStyle w:val="Corpotesto"/>
              <w:tabs>
                <w:tab w:val="left" w:pos="235"/>
                <w:tab w:val="center" w:pos="5179"/>
                <w:tab w:val="right" w:pos="9998"/>
              </w:tabs>
              <w:ind w:right="-63"/>
              <w:jc w:val="left"/>
              <w:rPr>
                <w:rFonts w:ascii="Calibri" w:hAnsi="Calibri" w:cs="Calibri"/>
                <w:sz w:val="20"/>
              </w:rPr>
            </w:pPr>
          </w:p>
          <w:p w:rsidR="00F15752" w:rsidRPr="00814D60" w:rsidRDefault="00F15752" w:rsidP="00CD411C">
            <w:pPr>
              <w:pStyle w:val="Corpotesto"/>
              <w:numPr>
                <w:ilvl w:val="0"/>
                <w:numId w:val="70"/>
              </w:numPr>
              <w:tabs>
                <w:tab w:val="left" w:pos="235"/>
                <w:tab w:val="center" w:pos="5179"/>
                <w:tab w:val="right" w:pos="9998"/>
              </w:tabs>
              <w:ind w:left="0" w:right="-63" w:firstLine="0"/>
              <w:jc w:val="left"/>
              <w:rPr>
                <w:rFonts w:ascii="Calibri" w:hAnsi="Calibri" w:cs="Calibri"/>
                <w:sz w:val="20"/>
              </w:rPr>
            </w:pPr>
            <w:r w:rsidRPr="00814D60">
              <w:rPr>
                <w:rFonts w:ascii="Calibri" w:hAnsi="Calibri" w:cs="Calibri"/>
                <w:sz w:val="20"/>
              </w:rPr>
              <w:t xml:space="preserve">Cercare di </w:t>
            </w:r>
            <w:proofErr w:type="spellStart"/>
            <w:r w:rsidRPr="00814D60">
              <w:rPr>
                <w:rFonts w:ascii="Calibri" w:hAnsi="Calibri" w:cs="Calibri"/>
                <w:sz w:val="20"/>
              </w:rPr>
              <w:t>compren</w:t>
            </w:r>
            <w:proofErr w:type="spellEnd"/>
            <w:r w:rsidRPr="00814D60">
              <w:rPr>
                <w:rFonts w:ascii="Calibri" w:hAnsi="Calibri" w:cs="Calibri"/>
                <w:sz w:val="20"/>
              </w:rPr>
              <w:t>-</w:t>
            </w:r>
          </w:p>
          <w:p w:rsidR="00F15752" w:rsidRPr="00814D60" w:rsidRDefault="00F15752" w:rsidP="00CD411C">
            <w:pPr>
              <w:pStyle w:val="Corpotesto"/>
              <w:tabs>
                <w:tab w:val="left" w:pos="235"/>
                <w:tab w:val="center" w:pos="5179"/>
                <w:tab w:val="right" w:pos="9998"/>
              </w:tabs>
              <w:ind w:right="-63"/>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dere</w:t>
            </w:r>
            <w:proofErr w:type="spellEnd"/>
            <w:r w:rsidRPr="00814D60">
              <w:rPr>
                <w:rFonts w:ascii="Calibri" w:hAnsi="Calibri" w:cs="Calibri"/>
                <w:sz w:val="20"/>
              </w:rPr>
              <w:t xml:space="preserve"> il concetto di  </w:t>
            </w:r>
          </w:p>
          <w:p w:rsidR="00F15752" w:rsidRPr="00814D60" w:rsidRDefault="00F15752" w:rsidP="00CD411C">
            <w:pPr>
              <w:pStyle w:val="Corpotesto"/>
              <w:tabs>
                <w:tab w:val="left" w:pos="235"/>
                <w:tab w:val="center" w:pos="5179"/>
                <w:tab w:val="right" w:pos="9998"/>
              </w:tabs>
              <w:ind w:right="-63"/>
              <w:jc w:val="left"/>
              <w:rPr>
                <w:rFonts w:ascii="Calibri" w:hAnsi="Calibri" w:cs="Calibri"/>
                <w:sz w:val="20"/>
              </w:rPr>
            </w:pPr>
            <w:r w:rsidRPr="00814D60">
              <w:rPr>
                <w:rFonts w:ascii="Calibri" w:hAnsi="Calibri" w:cs="Calibri"/>
                <w:sz w:val="20"/>
              </w:rPr>
              <w:t xml:space="preserve">     Gesù figlio di Dio fatto</w:t>
            </w:r>
          </w:p>
          <w:p w:rsidR="00F15752" w:rsidRPr="00814D60" w:rsidRDefault="00F15752" w:rsidP="00CD411C">
            <w:pPr>
              <w:pStyle w:val="Corpotesto"/>
              <w:tabs>
                <w:tab w:val="left" w:pos="235"/>
                <w:tab w:val="center" w:pos="5179"/>
                <w:tab w:val="right" w:pos="9998"/>
              </w:tabs>
              <w:ind w:right="-63"/>
              <w:jc w:val="left"/>
              <w:rPr>
                <w:rFonts w:ascii="Calibri" w:hAnsi="Calibri" w:cs="Calibri"/>
                <w:sz w:val="20"/>
              </w:rPr>
            </w:pPr>
            <w:r w:rsidRPr="00814D60">
              <w:rPr>
                <w:rFonts w:ascii="Calibri" w:hAnsi="Calibri" w:cs="Calibri"/>
                <w:sz w:val="20"/>
              </w:rPr>
              <w:t xml:space="preserve">     uomo.</w:t>
            </w:r>
          </w:p>
          <w:p w:rsidR="00F15752" w:rsidRPr="00814D60" w:rsidRDefault="00F15752" w:rsidP="00CD411C">
            <w:pPr>
              <w:pStyle w:val="Corpotesto"/>
              <w:tabs>
                <w:tab w:val="left" w:pos="235"/>
                <w:tab w:val="center" w:pos="5179"/>
                <w:tab w:val="right" w:pos="9998"/>
              </w:tabs>
              <w:ind w:right="-63"/>
              <w:jc w:val="left"/>
              <w:rPr>
                <w:rFonts w:ascii="Calibri" w:hAnsi="Calibri" w:cs="Calibri"/>
                <w:sz w:val="20"/>
              </w:rPr>
            </w:pPr>
          </w:p>
          <w:p w:rsidR="00F15752" w:rsidRPr="00814D60" w:rsidRDefault="00F15752" w:rsidP="00CD411C">
            <w:pPr>
              <w:pStyle w:val="Corpotesto"/>
              <w:tabs>
                <w:tab w:val="left" w:pos="235"/>
                <w:tab w:val="center" w:pos="5179"/>
                <w:tab w:val="right" w:pos="9998"/>
              </w:tabs>
              <w:ind w:right="-63"/>
              <w:jc w:val="left"/>
              <w:rPr>
                <w:rFonts w:ascii="Calibri" w:hAnsi="Calibri" w:cs="Calibri"/>
                <w:sz w:val="20"/>
              </w:rPr>
            </w:pPr>
          </w:p>
        </w:tc>
        <w:tc>
          <w:tcPr>
            <w:tcW w:w="2595" w:type="dxa"/>
            <w:gridSpan w:val="2"/>
            <w:tcBorders>
              <w:bottom w:val="single" w:sz="4" w:space="0" w:color="auto"/>
            </w:tcBorders>
          </w:tcPr>
          <w:p w:rsidR="00F15752" w:rsidRPr="00814D60" w:rsidRDefault="00F15752" w:rsidP="00CD411C">
            <w:pPr>
              <w:pStyle w:val="Corpotesto"/>
              <w:numPr>
                <w:ilvl w:val="0"/>
                <w:numId w:val="70"/>
              </w:numPr>
              <w:tabs>
                <w:tab w:val="left" w:pos="233"/>
                <w:tab w:val="center" w:pos="5179"/>
                <w:tab w:val="right" w:pos="9998"/>
              </w:tabs>
              <w:ind w:left="0" w:right="-166" w:firstLine="0"/>
              <w:jc w:val="left"/>
              <w:rPr>
                <w:rFonts w:ascii="Calibri" w:hAnsi="Calibri" w:cs="Calibri"/>
                <w:sz w:val="20"/>
              </w:rPr>
            </w:pPr>
            <w:r w:rsidRPr="00814D60">
              <w:rPr>
                <w:rFonts w:ascii="Calibri" w:hAnsi="Calibri" w:cs="Calibri"/>
                <w:sz w:val="20"/>
              </w:rPr>
              <w:t xml:space="preserve">Racconto della </w:t>
            </w:r>
            <w:proofErr w:type="spellStart"/>
            <w:r w:rsidRPr="00814D60">
              <w:rPr>
                <w:rFonts w:ascii="Calibri" w:hAnsi="Calibri" w:cs="Calibri"/>
                <w:sz w:val="20"/>
              </w:rPr>
              <w:t>presen</w:t>
            </w:r>
            <w:proofErr w:type="spellEnd"/>
            <w:r w:rsidRPr="00814D60">
              <w:rPr>
                <w:rFonts w:ascii="Calibri" w:hAnsi="Calibri" w:cs="Calibri"/>
                <w:sz w:val="20"/>
              </w:rPr>
              <w:t>-</w:t>
            </w:r>
          </w:p>
          <w:p w:rsidR="00F15752" w:rsidRPr="00814D60" w:rsidRDefault="00F15752" w:rsidP="00CD411C">
            <w:pPr>
              <w:pStyle w:val="Corpotesto"/>
              <w:tabs>
                <w:tab w:val="left" w:pos="233"/>
                <w:tab w:val="center" w:pos="5179"/>
                <w:tab w:val="right" w:pos="9998"/>
              </w:tabs>
              <w:ind w:right="-17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tazione</w:t>
            </w:r>
            <w:proofErr w:type="spellEnd"/>
            <w:r w:rsidRPr="00814D60">
              <w:rPr>
                <w:rFonts w:ascii="Calibri" w:hAnsi="Calibri" w:cs="Calibri"/>
                <w:sz w:val="20"/>
              </w:rPr>
              <w:t xml:space="preserve"> di Gesù al </w:t>
            </w:r>
            <w:proofErr w:type="spellStart"/>
            <w:r w:rsidRPr="00814D60">
              <w:rPr>
                <w:rFonts w:ascii="Calibri" w:hAnsi="Calibri" w:cs="Calibri"/>
                <w:sz w:val="20"/>
              </w:rPr>
              <w:t>Tem</w:t>
            </w:r>
            <w:proofErr w:type="spellEnd"/>
            <w:r w:rsidRPr="00814D60">
              <w:rPr>
                <w:rFonts w:ascii="Calibri" w:hAnsi="Calibri" w:cs="Calibri"/>
                <w:sz w:val="20"/>
              </w:rPr>
              <w:t>-</w:t>
            </w:r>
          </w:p>
          <w:p w:rsidR="00F15752" w:rsidRPr="00814D60" w:rsidRDefault="00F15752" w:rsidP="00CD411C">
            <w:pPr>
              <w:pStyle w:val="Corpotesto"/>
              <w:tabs>
                <w:tab w:val="left" w:pos="233"/>
                <w:tab w:val="center" w:pos="5179"/>
                <w:tab w:val="right" w:pos="9998"/>
              </w:tabs>
              <w:ind w:right="-172"/>
              <w:jc w:val="left"/>
              <w:rPr>
                <w:rFonts w:ascii="Calibri" w:hAnsi="Calibri" w:cs="Calibri"/>
                <w:sz w:val="20"/>
              </w:rPr>
            </w:pPr>
            <w:r w:rsidRPr="00814D60">
              <w:rPr>
                <w:rFonts w:ascii="Calibri" w:hAnsi="Calibri" w:cs="Calibri"/>
                <w:sz w:val="20"/>
              </w:rPr>
              <w:t xml:space="preserve">    pio.</w:t>
            </w:r>
          </w:p>
          <w:p w:rsidR="00F15752" w:rsidRPr="00814D60" w:rsidRDefault="00F15752" w:rsidP="00CD411C">
            <w:pPr>
              <w:pStyle w:val="Corpotesto"/>
              <w:tabs>
                <w:tab w:val="left" w:pos="233"/>
                <w:tab w:val="center" w:pos="5179"/>
                <w:tab w:val="right" w:pos="9998"/>
              </w:tabs>
              <w:ind w:right="-172"/>
              <w:jc w:val="left"/>
              <w:rPr>
                <w:rFonts w:ascii="Calibri" w:hAnsi="Calibri" w:cs="Calibri"/>
                <w:sz w:val="20"/>
              </w:rPr>
            </w:pPr>
          </w:p>
          <w:p w:rsidR="00F15752" w:rsidRPr="00814D60" w:rsidRDefault="00F15752" w:rsidP="00CD411C">
            <w:pPr>
              <w:pStyle w:val="Corpotesto"/>
              <w:numPr>
                <w:ilvl w:val="0"/>
                <w:numId w:val="70"/>
              </w:numPr>
              <w:tabs>
                <w:tab w:val="left" w:pos="233"/>
                <w:tab w:val="center" w:pos="5179"/>
                <w:tab w:val="right" w:pos="9998"/>
              </w:tabs>
              <w:ind w:left="0" w:right="-172" w:firstLine="0"/>
              <w:jc w:val="left"/>
              <w:rPr>
                <w:rFonts w:ascii="Calibri" w:hAnsi="Calibri" w:cs="Calibri"/>
                <w:sz w:val="20"/>
              </w:rPr>
            </w:pPr>
            <w:r w:rsidRPr="00814D60">
              <w:rPr>
                <w:rFonts w:ascii="Calibri" w:hAnsi="Calibri" w:cs="Calibri"/>
                <w:sz w:val="20"/>
              </w:rPr>
              <w:t>Racconto di Gesù fra</w:t>
            </w:r>
          </w:p>
          <w:p w:rsidR="00F15752" w:rsidRPr="00814D60" w:rsidRDefault="00F15752" w:rsidP="00CD411C">
            <w:pPr>
              <w:pStyle w:val="Corpotesto"/>
              <w:tabs>
                <w:tab w:val="left" w:pos="233"/>
                <w:tab w:val="center" w:pos="5179"/>
                <w:tab w:val="right" w:pos="9998"/>
              </w:tabs>
              <w:ind w:right="-172"/>
              <w:jc w:val="left"/>
              <w:rPr>
                <w:rFonts w:ascii="Calibri" w:hAnsi="Calibri" w:cs="Calibri"/>
                <w:sz w:val="20"/>
              </w:rPr>
            </w:pPr>
            <w:r w:rsidRPr="00814D60">
              <w:rPr>
                <w:rFonts w:ascii="Calibri" w:hAnsi="Calibri" w:cs="Calibri"/>
                <w:sz w:val="20"/>
              </w:rPr>
              <w:t xml:space="preserve">     I dottori della Legge </w:t>
            </w:r>
          </w:p>
          <w:p w:rsidR="00F15752" w:rsidRPr="00814D60" w:rsidRDefault="00F15752" w:rsidP="00CD411C">
            <w:pPr>
              <w:pStyle w:val="Corpotesto"/>
              <w:tabs>
                <w:tab w:val="left" w:pos="233"/>
                <w:tab w:val="center" w:pos="5179"/>
                <w:tab w:val="right" w:pos="9998"/>
              </w:tabs>
              <w:ind w:right="-172"/>
              <w:jc w:val="left"/>
              <w:rPr>
                <w:rFonts w:ascii="Calibri" w:hAnsi="Calibri" w:cs="Calibri"/>
                <w:sz w:val="20"/>
              </w:rPr>
            </w:pPr>
            <w:r w:rsidRPr="00814D60">
              <w:rPr>
                <w:rFonts w:ascii="Calibri" w:hAnsi="Calibri" w:cs="Calibri"/>
                <w:sz w:val="20"/>
              </w:rPr>
              <w:t xml:space="preserve">     al Tempio.</w:t>
            </w:r>
          </w:p>
          <w:p w:rsidR="00F15752" w:rsidRPr="00814D60" w:rsidRDefault="00F15752" w:rsidP="00CD411C">
            <w:pPr>
              <w:pStyle w:val="Corpotesto"/>
              <w:tabs>
                <w:tab w:val="left" w:pos="233"/>
                <w:tab w:val="center" w:pos="5179"/>
                <w:tab w:val="right" w:pos="9998"/>
              </w:tabs>
              <w:ind w:right="-172"/>
              <w:jc w:val="left"/>
              <w:rPr>
                <w:rFonts w:ascii="Calibri" w:hAnsi="Calibri" w:cs="Calibri"/>
                <w:sz w:val="20"/>
              </w:rPr>
            </w:pPr>
          </w:p>
          <w:p w:rsidR="00F15752" w:rsidRPr="00814D60" w:rsidRDefault="00F15752" w:rsidP="00CD411C">
            <w:pPr>
              <w:pStyle w:val="Corpotesto"/>
              <w:numPr>
                <w:ilvl w:val="0"/>
                <w:numId w:val="70"/>
              </w:numPr>
              <w:tabs>
                <w:tab w:val="left" w:pos="233"/>
                <w:tab w:val="center" w:pos="5179"/>
                <w:tab w:val="right" w:pos="9998"/>
              </w:tabs>
              <w:ind w:left="0" w:right="-172" w:firstLine="0"/>
              <w:jc w:val="left"/>
              <w:rPr>
                <w:rFonts w:ascii="Calibri" w:hAnsi="Calibri" w:cs="Calibri"/>
                <w:sz w:val="20"/>
              </w:rPr>
            </w:pPr>
            <w:r w:rsidRPr="00814D60">
              <w:rPr>
                <w:rFonts w:ascii="Calibri" w:hAnsi="Calibri" w:cs="Calibri"/>
                <w:sz w:val="20"/>
              </w:rPr>
              <w:t xml:space="preserve">Racconto sul Battesimo </w:t>
            </w:r>
          </w:p>
          <w:p w:rsidR="00F15752" w:rsidRPr="00814D60" w:rsidRDefault="00F15752" w:rsidP="00CD411C">
            <w:pPr>
              <w:pStyle w:val="Corpotesto"/>
              <w:tabs>
                <w:tab w:val="left" w:pos="233"/>
                <w:tab w:val="center" w:pos="5179"/>
                <w:tab w:val="right" w:pos="9998"/>
              </w:tabs>
              <w:ind w:right="-172"/>
              <w:jc w:val="left"/>
              <w:rPr>
                <w:rFonts w:ascii="Calibri" w:hAnsi="Calibri" w:cs="Calibri"/>
                <w:sz w:val="20"/>
              </w:rPr>
            </w:pPr>
            <w:r w:rsidRPr="00814D60">
              <w:rPr>
                <w:rFonts w:ascii="Calibri" w:hAnsi="Calibri" w:cs="Calibri"/>
                <w:sz w:val="20"/>
              </w:rPr>
              <w:t xml:space="preserve">     di Gesù.</w:t>
            </w:r>
          </w:p>
        </w:tc>
      </w:tr>
      <w:tr w:rsidR="00F15752" w:rsidRPr="004B4AA3" w:rsidTr="00CD411C">
        <w:tblPrEx>
          <w:tblCellMar>
            <w:left w:w="70" w:type="dxa"/>
            <w:right w:w="70" w:type="dxa"/>
          </w:tblCellMar>
          <w:tblLook w:val="0000" w:firstRow="0" w:lastRow="0" w:firstColumn="0" w:lastColumn="0" w:noHBand="0" w:noVBand="0"/>
        </w:tblPrEx>
        <w:trPr>
          <w:trHeight w:val="240"/>
        </w:trPr>
        <w:tc>
          <w:tcPr>
            <w:tcW w:w="2586" w:type="dxa"/>
          </w:tcPr>
          <w:p w:rsidR="00F15752" w:rsidRPr="00814D60" w:rsidRDefault="00F15752" w:rsidP="00CD411C">
            <w:pPr>
              <w:pStyle w:val="Corpotesto"/>
              <w:tabs>
                <w:tab w:val="left" w:pos="851"/>
                <w:tab w:val="center" w:pos="5179"/>
                <w:tab w:val="right" w:pos="9998"/>
              </w:tabs>
              <w:jc w:val="center"/>
              <w:rPr>
                <w:rFonts w:ascii="Calibri" w:hAnsi="Calibri" w:cs="Calibri"/>
                <w:b/>
                <w:sz w:val="20"/>
              </w:rPr>
            </w:pP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IMMAGINI</w:t>
            </w: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SUONI E</w:t>
            </w: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COLORI</w:t>
            </w:r>
          </w:p>
        </w:tc>
        <w:tc>
          <w:tcPr>
            <w:tcW w:w="2610" w:type="dxa"/>
            <w:gridSpan w:val="2"/>
          </w:tcPr>
          <w:p w:rsidR="00F15752" w:rsidRPr="00814D60" w:rsidRDefault="00F15752" w:rsidP="00CD411C">
            <w:pPr>
              <w:pStyle w:val="Corpotesto"/>
              <w:numPr>
                <w:ilvl w:val="0"/>
                <w:numId w:val="70"/>
              </w:numPr>
              <w:tabs>
                <w:tab w:val="left" w:pos="218"/>
                <w:tab w:val="left" w:pos="2659"/>
                <w:tab w:val="center" w:pos="5179"/>
                <w:tab w:val="right" w:pos="9998"/>
              </w:tabs>
              <w:ind w:left="4" w:right="-129" w:firstLine="0"/>
              <w:jc w:val="left"/>
              <w:rPr>
                <w:rFonts w:ascii="Calibri" w:hAnsi="Calibri" w:cs="Calibri"/>
                <w:sz w:val="20"/>
              </w:rPr>
            </w:pPr>
            <w:r w:rsidRPr="00814D60">
              <w:rPr>
                <w:rFonts w:ascii="Calibri" w:hAnsi="Calibri" w:cs="Calibri"/>
                <w:sz w:val="20"/>
              </w:rPr>
              <w:t>Impara alcuni termini</w:t>
            </w:r>
          </w:p>
          <w:p w:rsidR="00F15752" w:rsidRPr="00814D60" w:rsidRDefault="00F15752" w:rsidP="00CD411C">
            <w:pPr>
              <w:pStyle w:val="Corpotesto"/>
              <w:tabs>
                <w:tab w:val="left" w:pos="218"/>
                <w:tab w:val="left" w:pos="2659"/>
                <w:tab w:val="center" w:pos="5179"/>
                <w:tab w:val="right" w:pos="9998"/>
              </w:tabs>
              <w:ind w:left="4" w:right="-129"/>
              <w:jc w:val="left"/>
              <w:rPr>
                <w:rFonts w:ascii="Calibri" w:hAnsi="Calibri" w:cs="Calibri"/>
                <w:sz w:val="20"/>
              </w:rPr>
            </w:pPr>
            <w:r w:rsidRPr="00814D60">
              <w:rPr>
                <w:rFonts w:ascii="Calibri" w:hAnsi="Calibri" w:cs="Calibri"/>
                <w:sz w:val="20"/>
              </w:rPr>
              <w:t xml:space="preserve">    del linguaggio cristiano.</w:t>
            </w:r>
          </w:p>
          <w:p w:rsidR="00F15752" w:rsidRPr="00814D60" w:rsidRDefault="00F15752" w:rsidP="00CD411C">
            <w:pPr>
              <w:pStyle w:val="Corpotesto"/>
              <w:tabs>
                <w:tab w:val="left" w:pos="218"/>
                <w:tab w:val="left" w:pos="2659"/>
                <w:tab w:val="center" w:pos="5179"/>
                <w:tab w:val="right" w:pos="9998"/>
              </w:tabs>
              <w:ind w:left="4" w:right="-129"/>
              <w:jc w:val="left"/>
              <w:rPr>
                <w:rFonts w:ascii="Calibri" w:hAnsi="Calibri" w:cs="Calibri"/>
                <w:sz w:val="20"/>
              </w:rPr>
            </w:pPr>
          </w:p>
          <w:p w:rsidR="00F15752" w:rsidRPr="00814D60" w:rsidRDefault="00F15752" w:rsidP="00CD411C">
            <w:pPr>
              <w:pStyle w:val="Corpotesto"/>
              <w:numPr>
                <w:ilvl w:val="0"/>
                <w:numId w:val="70"/>
              </w:numPr>
              <w:tabs>
                <w:tab w:val="left" w:pos="218"/>
                <w:tab w:val="left" w:pos="2659"/>
                <w:tab w:val="center" w:pos="5179"/>
                <w:tab w:val="right" w:pos="9998"/>
              </w:tabs>
              <w:ind w:left="4" w:right="-129" w:firstLine="0"/>
              <w:jc w:val="left"/>
              <w:rPr>
                <w:rFonts w:ascii="Calibri" w:hAnsi="Calibri" w:cs="Calibri"/>
                <w:sz w:val="20"/>
              </w:rPr>
            </w:pPr>
            <w:r w:rsidRPr="00814D60">
              <w:rPr>
                <w:rFonts w:ascii="Calibri" w:hAnsi="Calibri" w:cs="Calibri"/>
                <w:sz w:val="20"/>
              </w:rPr>
              <w:t xml:space="preserve">Riconosce alcuni </w:t>
            </w:r>
            <w:proofErr w:type="spellStart"/>
            <w:r w:rsidRPr="00814D60">
              <w:rPr>
                <w:rFonts w:ascii="Calibri" w:hAnsi="Calibri" w:cs="Calibri"/>
                <w:sz w:val="20"/>
              </w:rPr>
              <w:t>lingu</w:t>
            </w:r>
            <w:proofErr w:type="spellEnd"/>
            <w:r w:rsidRPr="00814D60">
              <w:rPr>
                <w:rFonts w:ascii="Calibri" w:hAnsi="Calibri" w:cs="Calibri"/>
                <w:sz w:val="20"/>
              </w:rPr>
              <w:t>-</w:t>
            </w:r>
          </w:p>
          <w:p w:rsidR="00F15752" w:rsidRPr="00814D60" w:rsidRDefault="00F15752" w:rsidP="00CD411C">
            <w:pPr>
              <w:pStyle w:val="Corpotesto"/>
              <w:tabs>
                <w:tab w:val="left" w:pos="218"/>
                <w:tab w:val="left" w:pos="2659"/>
                <w:tab w:val="center" w:pos="5179"/>
                <w:tab w:val="right" w:pos="9998"/>
              </w:tabs>
              <w:ind w:left="4" w:right="-129"/>
              <w:jc w:val="left"/>
              <w:rPr>
                <w:rFonts w:ascii="Calibri" w:hAnsi="Calibri" w:cs="Calibri"/>
                <w:sz w:val="20"/>
              </w:rPr>
            </w:pPr>
            <w:r w:rsidRPr="00814D60">
              <w:rPr>
                <w:rFonts w:ascii="Calibri" w:hAnsi="Calibri" w:cs="Calibri"/>
                <w:sz w:val="20"/>
              </w:rPr>
              <w:t xml:space="preserve">     aggi simbolici.</w:t>
            </w:r>
          </w:p>
        </w:tc>
        <w:tc>
          <w:tcPr>
            <w:tcW w:w="2580" w:type="dxa"/>
            <w:gridSpan w:val="2"/>
            <w:tcBorders>
              <w:top w:val="single" w:sz="4" w:space="0" w:color="auto"/>
            </w:tcBorders>
          </w:tcPr>
          <w:p w:rsidR="00F15752" w:rsidRPr="00814D60" w:rsidRDefault="00F15752" w:rsidP="00CD411C">
            <w:pPr>
              <w:pStyle w:val="Corpotesto"/>
              <w:numPr>
                <w:ilvl w:val="0"/>
                <w:numId w:val="70"/>
              </w:numPr>
              <w:tabs>
                <w:tab w:val="left" w:pos="197"/>
                <w:tab w:val="center" w:pos="5179"/>
                <w:tab w:val="right" w:pos="9998"/>
              </w:tabs>
              <w:ind w:left="0" w:firstLine="0"/>
              <w:jc w:val="left"/>
              <w:rPr>
                <w:rFonts w:ascii="Calibri" w:hAnsi="Calibri" w:cs="Calibri"/>
                <w:sz w:val="20"/>
              </w:rPr>
            </w:pPr>
            <w:r w:rsidRPr="00814D60">
              <w:rPr>
                <w:rFonts w:ascii="Calibri" w:hAnsi="Calibri" w:cs="Calibri"/>
                <w:sz w:val="20"/>
              </w:rPr>
              <w:t>Intuire la missione che</w:t>
            </w:r>
          </w:p>
          <w:p w:rsidR="00F15752" w:rsidRPr="00814D60" w:rsidRDefault="00F15752" w:rsidP="00CD411C">
            <w:pPr>
              <w:pStyle w:val="Corpotesto"/>
              <w:tabs>
                <w:tab w:val="left" w:pos="235"/>
                <w:tab w:val="center" w:pos="5179"/>
                <w:tab w:val="right" w:pos="9998"/>
              </w:tabs>
              <w:ind w:right="-63"/>
              <w:jc w:val="left"/>
              <w:rPr>
                <w:rFonts w:ascii="Calibri" w:hAnsi="Calibri" w:cs="Calibri"/>
                <w:sz w:val="20"/>
              </w:rPr>
            </w:pPr>
            <w:r w:rsidRPr="00814D60">
              <w:rPr>
                <w:rFonts w:ascii="Calibri" w:hAnsi="Calibri" w:cs="Calibri"/>
                <w:sz w:val="20"/>
              </w:rPr>
              <w:t xml:space="preserve">    Dio ha affidato a Gesù.</w:t>
            </w:r>
          </w:p>
          <w:p w:rsidR="00F15752" w:rsidRPr="00814D60" w:rsidRDefault="00F15752" w:rsidP="00CD411C">
            <w:pPr>
              <w:pStyle w:val="Corpotesto"/>
              <w:tabs>
                <w:tab w:val="left" w:pos="235"/>
                <w:tab w:val="center" w:pos="5179"/>
                <w:tab w:val="right" w:pos="9998"/>
              </w:tabs>
              <w:ind w:right="-63"/>
              <w:jc w:val="left"/>
              <w:rPr>
                <w:rFonts w:ascii="Calibri" w:hAnsi="Calibri" w:cs="Calibri"/>
                <w:sz w:val="20"/>
              </w:rPr>
            </w:pPr>
          </w:p>
          <w:p w:rsidR="00F15752" w:rsidRPr="00814D60" w:rsidRDefault="00F15752" w:rsidP="00CD411C">
            <w:pPr>
              <w:pStyle w:val="Corpotesto"/>
              <w:numPr>
                <w:ilvl w:val="0"/>
                <w:numId w:val="70"/>
              </w:numPr>
              <w:tabs>
                <w:tab w:val="left" w:pos="235"/>
                <w:tab w:val="center" w:pos="5179"/>
                <w:tab w:val="right" w:pos="9998"/>
              </w:tabs>
              <w:ind w:left="0" w:right="-63" w:firstLine="0"/>
              <w:jc w:val="left"/>
              <w:rPr>
                <w:rFonts w:ascii="Calibri" w:hAnsi="Calibri" w:cs="Calibri"/>
                <w:sz w:val="20"/>
              </w:rPr>
            </w:pPr>
            <w:r w:rsidRPr="00814D60">
              <w:rPr>
                <w:rFonts w:ascii="Calibri" w:hAnsi="Calibri" w:cs="Calibri"/>
                <w:sz w:val="20"/>
              </w:rPr>
              <w:t>Conoscere il Sacra-</w:t>
            </w:r>
          </w:p>
          <w:p w:rsidR="00F15752" w:rsidRPr="00814D60" w:rsidRDefault="00F15752" w:rsidP="00CD411C">
            <w:pPr>
              <w:pStyle w:val="Corpotesto"/>
              <w:tabs>
                <w:tab w:val="left" w:pos="197"/>
                <w:tab w:val="center" w:pos="5179"/>
                <w:tab w:val="right" w:pos="9998"/>
              </w:tabs>
              <w:ind w:right="-236"/>
              <w:jc w:val="left"/>
              <w:rPr>
                <w:rFonts w:ascii="Calibri" w:hAnsi="Calibri" w:cs="Calibri"/>
                <w:sz w:val="20"/>
              </w:rPr>
            </w:pPr>
            <w:r w:rsidRPr="00814D60">
              <w:rPr>
                <w:rFonts w:ascii="Calibri" w:hAnsi="Calibri" w:cs="Calibri"/>
                <w:sz w:val="20"/>
              </w:rPr>
              <w:t xml:space="preserve">    mento del Battesimo.</w:t>
            </w:r>
          </w:p>
          <w:p w:rsidR="00F15752" w:rsidRPr="00814D60" w:rsidRDefault="00F15752" w:rsidP="00CD411C">
            <w:pPr>
              <w:pStyle w:val="Corpotesto"/>
              <w:tabs>
                <w:tab w:val="left" w:pos="197"/>
                <w:tab w:val="center" w:pos="5179"/>
                <w:tab w:val="right" w:pos="9998"/>
              </w:tabs>
              <w:ind w:right="-236"/>
              <w:jc w:val="left"/>
              <w:rPr>
                <w:rFonts w:ascii="Calibri" w:hAnsi="Calibri" w:cs="Calibri"/>
                <w:sz w:val="20"/>
              </w:rPr>
            </w:pPr>
          </w:p>
        </w:tc>
        <w:tc>
          <w:tcPr>
            <w:tcW w:w="2594" w:type="dxa"/>
            <w:gridSpan w:val="2"/>
            <w:tcBorders>
              <w:top w:val="nil"/>
            </w:tcBorders>
          </w:tcPr>
          <w:p w:rsidR="00F15752" w:rsidRPr="00814D60" w:rsidRDefault="00F15752" w:rsidP="00CD411C">
            <w:pPr>
              <w:pStyle w:val="Corpotesto"/>
              <w:tabs>
                <w:tab w:val="left" w:pos="233"/>
                <w:tab w:val="center" w:pos="5179"/>
                <w:tab w:val="right" w:pos="9998"/>
              </w:tabs>
              <w:jc w:val="left"/>
              <w:rPr>
                <w:rFonts w:ascii="Calibri" w:hAnsi="Calibri" w:cs="Calibri"/>
                <w:sz w:val="20"/>
              </w:rPr>
            </w:pPr>
          </w:p>
        </w:tc>
      </w:tr>
    </w:tbl>
    <w:p w:rsidR="00F15752" w:rsidRDefault="00F15752" w:rsidP="00F15752">
      <w:pPr>
        <w:autoSpaceDE w:val="0"/>
        <w:autoSpaceDN w:val="0"/>
        <w:adjustRightInd w:val="0"/>
        <w:jc w:val="center"/>
        <w:rPr>
          <w:sz w:val="28"/>
          <w:szCs w:val="28"/>
        </w:rPr>
      </w:pPr>
    </w:p>
    <w:p w:rsidR="00F15752" w:rsidRDefault="00F15752" w:rsidP="00F15752">
      <w:pPr>
        <w:pStyle w:val="Corpotesto"/>
        <w:tabs>
          <w:tab w:val="center" w:pos="5179"/>
          <w:tab w:val="right" w:pos="9998"/>
        </w:tabs>
        <w:jc w:val="left"/>
        <w:rPr>
          <w:rFonts w:ascii="Century Gothic" w:hAnsi="Century Gothic"/>
          <w:b/>
          <w:szCs w:val="24"/>
        </w:rPr>
      </w:pPr>
    </w:p>
    <w:p w:rsidR="00F15752" w:rsidRDefault="00F15752" w:rsidP="00F15752">
      <w:pPr>
        <w:pStyle w:val="Corpotesto"/>
        <w:tabs>
          <w:tab w:val="center" w:pos="5179"/>
          <w:tab w:val="right" w:pos="9998"/>
        </w:tabs>
        <w:jc w:val="left"/>
        <w:rPr>
          <w:rFonts w:ascii="Century Gothic" w:hAnsi="Century Gothic"/>
          <w:b/>
          <w:szCs w:val="24"/>
        </w:rPr>
      </w:pPr>
    </w:p>
    <w:p w:rsidR="00F15752" w:rsidRDefault="00F15752" w:rsidP="00F15752">
      <w:pPr>
        <w:pStyle w:val="Corpotesto"/>
        <w:tabs>
          <w:tab w:val="center" w:pos="5179"/>
          <w:tab w:val="right" w:pos="9998"/>
        </w:tabs>
        <w:jc w:val="left"/>
        <w:rPr>
          <w:rFonts w:ascii="Century Gothic" w:hAnsi="Century Gothic"/>
          <w:b/>
          <w:szCs w:val="24"/>
        </w:rPr>
      </w:pPr>
      <w:r w:rsidRPr="00F5311A">
        <w:rPr>
          <w:rFonts w:ascii="Century Gothic" w:hAnsi="Century Gothic"/>
          <w:b/>
          <w:szCs w:val="24"/>
        </w:rPr>
        <w:t>Nucleo tematico</w:t>
      </w:r>
      <w:r>
        <w:rPr>
          <w:rFonts w:ascii="Century Gothic" w:hAnsi="Century Gothic"/>
          <w:b/>
          <w:szCs w:val="24"/>
        </w:rPr>
        <w:t>:</w:t>
      </w:r>
    </w:p>
    <w:p w:rsidR="00F15752" w:rsidRDefault="00F15752" w:rsidP="00F15752">
      <w:pPr>
        <w:pStyle w:val="Corpotesto"/>
        <w:tabs>
          <w:tab w:val="center" w:pos="5179"/>
          <w:tab w:val="right" w:pos="9998"/>
        </w:tabs>
        <w:jc w:val="left"/>
        <w:rPr>
          <w:rFonts w:ascii="Century Gothic" w:hAnsi="Century Gothic"/>
          <w:szCs w:val="24"/>
        </w:rPr>
      </w:pPr>
      <w:r>
        <w:rPr>
          <w:rFonts w:ascii="Century Gothic" w:hAnsi="Century Gothic"/>
          <w:b/>
          <w:szCs w:val="24"/>
        </w:rPr>
        <w:t>“</w:t>
      </w:r>
      <w:r>
        <w:rPr>
          <w:rFonts w:ascii="Century Gothic" w:hAnsi="Century Gothic"/>
          <w:szCs w:val="24"/>
        </w:rPr>
        <w:t>I miracoli e le parabole di Gesù”</w:t>
      </w:r>
    </w:p>
    <w:p w:rsidR="00F15752" w:rsidRDefault="00F15752" w:rsidP="00F15752">
      <w:pPr>
        <w:pStyle w:val="Corpotesto"/>
        <w:tabs>
          <w:tab w:val="center" w:pos="5179"/>
          <w:tab w:val="right" w:pos="9998"/>
        </w:tabs>
        <w:jc w:val="left"/>
        <w:rPr>
          <w:rFonts w:ascii="Century Gothic" w:hAnsi="Century Gothic"/>
          <w:b/>
          <w:szCs w:val="24"/>
        </w:rPr>
      </w:pPr>
      <w:r w:rsidRPr="00F5311A">
        <w:rPr>
          <w:rFonts w:ascii="Century Gothic" w:hAnsi="Century Gothic"/>
          <w:b/>
          <w:szCs w:val="24"/>
        </w:rPr>
        <w:t>Tempi</w:t>
      </w:r>
      <w:r>
        <w:rPr>
          <w:rFonts w:ascii="Century Gothic" w:hAnsi="Century Gothic"/>
          <w:b/>
          <w:szCs w:val="24"/>
        </w:rPr>
        <w:t>:</w:t>
      </w:r>
    </w:p>
    <w:p w:rsidR="00F15752" w:rsidRDefault="00F15752" w:rsidP="00F15752">
      <w:pPr>
        <w:pStyle w:val="Corpotesto"/>
        <w:tabs>
          <w:tab w:val="center" w:pos="5179"/>
          <w:tab w:val="right" w:pos="9998"/>
        </w:tabs>
        <w:jc w:val="left"/>
        <w:rPr>
          <w:rFonts w:ascii="Century Gothic" w:hAnsi="Century Gothic"/>
          <w:szCs w:val="24"/>
        </w:rPr>
      </w:pPr>
      <w:r>
        <w:rPr>
          <w:rFonts w:ascii="Century Gothic" w:hAnsi="Century Gothic"/>
          <w:szCs w:val="24"/>
        </w:rPr>
        <w:t>Febbraio.</w:t>
      </w:r>
    </w:p>
    <w:p w:rsidR="00F15752" w:rsidRDefault="00F15752" w:rsidP="00F15752">
      <w:pPr>
        <w:pStyle w:val="Corpotesto"/>
        <w:tabs>
          <w:tab w:val="center" w:pos="5179"/>
          <w:tab w:val="right" w:pos="9998"/>
        </w:tabs>
        <w:jc w:val="left"/>
        <w:rPr>
          <w:rFonts w:ascii="Century Gothic" w:hAnsi="Century Gothic"/>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584"/>
        <w:gridCol w:w="2584"/>
        <w:gridCol w:w="2584"/>
      </w:tblGrid>
      <w:tr w:rsidR="00F15752" w:rsidRPr="00D90055" w:rsidTr="00CD411C">
        <w:tc>
          <w:tcPr>
            <w:tcW w:w="2586" w:type="dxa"/>
          </w:tcPr>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CAMPI </w:t>
            </w:r>
          </w:p>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DI </w:t>
            </w:r>
          </w:p>
          <w:p w:rsidR="00F15752" w:rsidRPr="00814D60" w:rsidRDefault="00F15752" w:rsidP="00CD411C">
            <w:pPr>
              <w:pStyle w:val="Corpotesto"/>
              <w:tabs>
                <w:tab w:val="left" w:pos="851"/>
                <w:tab w:val="center" w:pos="5179"/>
                <w:tab w:val="right" w:pos="9998"/>
              </w:tabs>
              <w:jc w:val="left"/>
              <w:rPr>
                <w:rFonts w:ascii="Times New Roman" w:hAnsi="Times New Roman"/>
                <w:b/>
                <w:szCs w:val="24"/>
              </w:rPr>
            </w:pPr>
            <w:r w:rsidRPr="00814D60">
              <w:rPr>
                <w:rFonts w:ascii="Times New Roman" w:hAnsi="Times New Roman"/>
                <w:b/>
                <w:szCs w:val="24"/>
              </w:rPr>
              <w:t xml:space="preserve">        ESPERIENZA</w:t>
            </w:r>
          </w:p>
          <w:p w:rsidR="00F15752" w:rsidRPr="00814D60" w:rsidRDefault="00F15752" w:rsidP="00CD411C">
            <w:pPr>
              <w:pStyle w:val="Corpotesto"/>
              <w:tabs>
                <w:tab w:val="center" w:pos="5179"/>
                <w:tab w:val="right" w:pos="9998"/>
              </w:tabs>
              <w:jc w:val="left"/>
              <w:rPr>
                <w:rFonts w:ascii="Century Gothic" w:hAnsi="Century Gothic"/>
                <w:szCs w:val="24"/>
              </w:rPr>
            </w:pPr>
          </w:p>
        </w:tc>
        <w:tc>
          <w:tcPr>
            <w:tcW w:w="2586" w:type="dxa"/>
          </w:tcPr>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TRAGUARDI DI</w:t>
            </w:r>
          </w:p>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SVILUPPO</w:t>
            </w:r>
          </w:p>
          <w:p w:rsidR="00F15752" w:rsidRPr="00814D60" w:rsidRDefault="00F15752" w:rsidP="00CD411C">
            <w:pPr>
              <w:pStyle w:val="Corpotesto"/>
              <w:tabs>
                <w:tab w:val="left" w:pos="851"/>
                <w:tab w:val="center" w:pos="5179"/>
                <w:tab w:val="right" w:pos="9998"/>
              </w:tabs>
              <w:jc w:val="left"/>
              <w:rPr>
                <w:rFonts w:ascii="Century Gothic" w:hAnsi="Century Gothic"/>
                <w:szCs w:val="24"/>
              </w:rPr>
            </w:pPr>
          </w:p>
        </w:tc>
        <w:tc>
          <w:tcPr>
            <w:tcW w:w="2587" w:type="dxa"/>
          </w:tcPr>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OBIETTIVI</w:t>
            </w:r>
          </w:p>
          <w:p w:rsidR="00F15752" w:rsidRPr="00814D60" w:rsidRDefault="00F15752" w:rsidP="00CD411C">
            <w:pPr>
              <w:pStyle w:val="Corpotesto"/>
              <w:tabs>
                <w:tab w:val="center" w:pos="5179"/>
                <w:tab w:val="right" w:pos="9998"/>
              </w:tabs>
              <w:jc w:val="left"/>
              <w:rPr>
                <w:rFonts w:ascii="Century Gothic" w:hAnsi="Century Gothic"/>
                <w:szCs w:val="24"/>
              </w:rPr>
            </w:pPr>
          </w:p>
        </w:tc>
        <w:tc>
          <w:tcPr>
            <w:tcW w:w="2587" w:type="dxa"/>
          </w:tcPr>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U.D.A.</w:t>
            </w:r>
          </w:p>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“MIRACOLI E PARABOLE DI</w:t>
            </w:r>
          </w:p>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GESU’ “</w:t>
            </w:r>
          </w:p>
        </w:tc>
      </w:tr>
      <w:tr w:rsidR="00F15752" w:rsidRPr="00D90055" w:rsidTr="00CD411C">
        <w:tc>
          <w:tcPr>
            <w:tcW w:w="2586" w:type="dxa"/>
          </w:tcPr>
          <w:p w:rsidR="00F15752" w:rsidRPr="00814D60" w:rsidRDefault="00F15752" w:rsidP="00CD411C">
            <w:pPr>
              <w:pStyle w:val="Corpotesto"/>
              <w:tabs>
                <w:tab w:val="left" w:pos="851"/>
                <w:tab w:val="center" w:pos="5179"/>
                <w:tab w:val="right" w:pos="9998"/>
              </w:tabs>
              <w:jc w:val="center"/>
              <w:rPr>
                <w:rFonts w:ascii="Times New Roman" w:hAnsi="Times New Roman"/>
                <w:b/>
                <w:szCs w:val="24"/>
              </w:rPr>
            </w:pPr>
          </w:p>
          <w:p w:rsidR="00F15752" w:rsidRPr="00814D60" w:rsidRDefault="00F15752" w:rsidP="00CD411C">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 xml:space="preserve">I DISCORSI E </w:t>
            </w:r>
          </w:p>
          <w:p w:rsidR="00F15752" w:rsidRPr="00814D60" w:rsidRDefault="00F15752" w:rsidP="00CD411C">
            <w:pPr>
              <w:pStyle w:val="Corpotesto"/>
              <w:tabs>
                <w:tab w:val="center" w:pos="5179"/>
                <w:tab w:val="right" w:pos="9998"/>
              </w:tabs>
              <w:jc w:val="left"/>
              <w:rPr>
                <w:rFonts w:ascii="Century Gothic" w:hAnsi="Century Gothic"/>
                <w:szCs w:val="24"/>
              </w:rPr>
            </w:pPr>
            <w:r w:rsidRPr="00814D60">
              <w:rPr>
                <w:rFonts w:ascii="Times New Roman" w:hAnsi="Times New Roman"/>
                <w:b/>
                <w:szCs w:val="24"/>
              </w:rPr>
              <w:t xml:space="preserve">        LE PAROLE</w:t>
            </w:r>
          </w:p>
        </w:tc>
        <w:tc>
          <w:tcPr>
            <w:tcW w:w="2586" w:type="dxa"/>
          </w:tcPr>
          <w:p w:rsidR="00F15752" w:rsidRPr="00814D60" w:rsidRDefault="00F15752" w:rsidP="00CD411C">
            <w:pPr>
              <w:pStyle w:val="Corpotesto"/>
              <w:numPr>
                <w:ilvl w:val="0"/>
                <w:numId w:val="70"/>
              </w:numPr>
              <w:tabs>
                <w:tab w:val="left" w:pos="189"/>
                <w:tab w:val="center" w:pos="5179"/>
                <w:tab w:val="right" w:pos="9998"/>
              </w:tabs>
              <w:ind w:left="0" w:hanging="34"/>
              <w:jc w:val="left"/>
              <w:rPr>
                <w:rFonts w:ascii="Calibri" w:hAnsi="Calibri" w:cs="Calibri"/>
                <w:sz w:val="20"/>
              </w:rPr>
            </w:pPr>
            <w:r w:rsidRPr="00814D60">
              <w:rPr>
                <w:rFonts w:ascii="Calibri" w:hAnsi="Calibri" w:cs="Calibri"/>
                <w:sz w:val="20"/>
              </w:rPr>
              <w:t xml:space="preserve">Il bambino scopre nei </w:t>
            </w:r>
          </w:p>
          <w:p w:rsidR="00F15752" w:rsidRPr="00814D60" w:rsidRDefault="00F15752" w:rsidP="00CD411C">
            <w:pPr>
              <w:pStyle w:val="Corpotesto"/>
              <w:tabs>
                <w:tab w:val="left" w:pos="189"/>
                <w:tab w:val="center" w:pos="5179"/>
                <w:tab w:val="right" w:pos="9998"/>
              </w:tabs>
              <w:jc w:val="left"/>
              <w:rPr>
                <w:rFonts w:ascii="Calibri" w:hAnsi="Calibri" w:cs="Calibri"/>
                <w:sz w:val="20"/>
              </w:rPr>
            </w:pPr>
            <w:r w:rsidRPr="00814D60">
              <w:rPr>
                <w:rFonts w:ascii="Calibri" w:hAnsi="Calibri" w:cs="Calibri"/>
                <w:sz w:val="20"/>
              </w:rPr>
              <w:t xml:space="preserve">    racconti del Vangelo </w:t>
            </w:r>
          </w:p>
          <w:p w:rsidR="00F15752" w:rsidRPr="00814D60" w:rsidRDefault="00F15752" w:rsidP="00CD411C">
            <w:pPr>
              <w:pStyle w:val="Corpotesto"/>
              <w:tabs>
                <w:tab w:val="left" w:pos="189"/>
                <w:tab w:val="left" w:pos="2517"/>
                <w:tab w:val="center" w:pos="5179"/>
                <w:tab w:val="right" w:pos="9998"/>
              </w:tabs>
              <w:ind w:right="-147"/>
              <w:jc w:val="left"/>
              <w:rPr>
                <w:rFonts w:ascii="Calibri" w:hAnsi="Calibri" w:cs="Calibri"/>
                <w:sz w:val="20"/>
              </w:rPr>
            </w:pPr>
            <w:r w:rsidRPr="00814D60">
              <w:rPr>
                <w:rFonts w:ascii="Calibri" w:hAnsi="Calibri" w:cs="Calibri"/>
                <w:sz w:val="20"/>
              </w:rPr>
              <w:t xml:space="preserve">    la persona e gli </w:t>
            </w:r>
            <w:proofErr w:type="spellStart"/>
            <w:r w:rsidRPr="00814D60">
              <w:rPr>
                <w:rFonts w:ascii="Calibri" w:hAnsi="Calibri" w:cs="Calibri"/>
                <w:sz w:val="20"/>
              </w:rPr>
              <w:t>inse</w:t>
            </w:r>
            <w:proofErr w:type="spellEnd"/>
            <w:r w:rsidRPr="00814D60">
              <w:rPr>
                <w:rFonts w:ascii="Calibri" w:hAnsi="Calibri" w:cs="Calibri"/>
                <w:sz w:val="20"/>
              </w:rPr>
              <w:t>-</w:t>
            </w:r>
          </w:p>
          <w:p w:rsidR="00F15752" w:rsidRPr="00814D60" w:rsidRDefault="00F15752" w:rsidP="00CD411C">
            <w:pPr>
              <w:pStyle w:val="Corpotesto"/>
              <w:tabs>
                <w:tab w:val="left" w:pos="189"/>
                <w:tab w:val="left" w:pos="2517"/>
                <w:tab w:val="center" w:pos="5179"/>
                <w:tab w:val="right" w:pos="9998"/>
              </w:tabs>
              <w:ind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gnamenti</w:t>
            </w:r>
            <w:proofErr w:type="spellEnd"/>
            <w:r w:rsidRPr="00814D60">
              <w:rPr>
                <w:rFonts w:ascii="Calibri" w:hAnsi="Calibri" w:cs="Calibri"/>
                <w:sz w:val="20"/>
              </w:rPr>
              <w:t xml:space="preserve"> di Gesù.</w:t>
            </w:r>
          </w:p>
          <w:p w:rsidR="00F15752" w:rsidRPr="00814D60" w:rsidRDefault="00F15752" w:rsidP="00CD411C">
            <w:pPr>
              <w:pStyle w:val="Corpotesto"/>
              <w:tabs>
                <w:tab w:val="left" w:pos="189"/>
                <w:tab w:val="left" w:pos="2517"/>
                <w:tab w:val="center" w:pos="5179"/>
                <w:tab w:val="right" w:pos="9998"/>
              </w:tabs>
              <w:ind w:right="-147"/>
              <w:jc w:val="left"/>
              <w:rPr>
                <w:rFonts w:ascii="Calibri" w:hAnsi="Calibri" w:cs="Calibri"/>
                <w:sz w:val="20"/>
              </w:rPr>
            </w:pPr>
          </w:p>
          <w:p w:rsidR="00F15752" w:rsidRPr="00814D60" w:rsidRDefault="00F15752" w:rsidP="00CD411C">
            <w:pPr>
              <w:pStyle w:val="Corpotesto"/>
              <w:numPr>
                <w:ilvl w:val="0"/>
                <w:numId w:val="70"/>
              </w:numPr>
              <w:tabs>
                <w:tab w:val="left" w:pos="189"/>
                <w:tab w:val="left" w:pos="2517"/>
                <w:tab w:val="center" w:pos="5179"/>
                <w:tab w:val="right" w:pos="9998"/>
              </w:tabs>
              <w:ind w:left="0" w:right="-147" w:firstLine="0"/>
              <w:jc w:val="left"/>
              <w:rPr>
                <w:rFonts w:ascii="Calibri" w:hAnsi="Calibri" w:cs="Calibri"/>
                <w:sz w:val="20"/>
              </w:rPr>
            </w:pPr>
            <w:r w:rsidRPr="00814D60">
              <w:rPr>
                <w:rFonts w:ascii="Calibri" w:hAnsi="Calibri" w:cs="Calibri"/>
                <w:sz w:val="20"/>
              </w:rPr>
              <w:t>Imparano termini del</w:t>
            </w:r>
          </w:p>
          <w:p w:rsidR="00F15752" w:rsidRPr="00814D60" w:rsidRDefault="00F15752" w:rsidP="00CD411C">
            <w:pPr>
              <w:pStyle w:val="Corpotesto"/>
              <w:tabs>
                <w:tab w:val="left" w:pos="189"/>
                <w:tab w:val="left" w:pos="2517"/>
                <w:tab w:val="center" w:pos="5179"/>
                <w:tab w:val="right" w:pos="9998"/>
              </w:tabs>
              <w:ind w:right="-147"/>
              <w:jc w:val="left"/>
              <w:rPr>
                <w:rFonts w:ascii="Calibri" w:hAnsi="Calibri" w:cs="Calibri"/>
                <w:sz w:val="20"/>
              </w:rPr>
            </w:pPr>
            <w:r w:rsidRPr="00814D60">
              <w:rPr>
                <w:rFonts w:ascii="Calibri" w:hAnsi="Calibri" w:cs="Calibri"/>
                <w:sz w:val="20"/>
              </w:rPr>
              <w:t xml:space="preserve">    linguaggio cristiano.</w:t>
            </w:r>
          </w:p>
          <w:p w:rsidR="00F15752" w:rsidRPr="00814D60" w:rsidRDefault="00F15752" w:rsidP="00CD411C">
            <w:pPr>
              <w:pStyle w:val="Corpotesto"/>
              <w:tabs>
                <w:tab w:val="left" w:pos="189"/>
                <w:tab w:val="left" w:pos="2517"/>
                <w:tab w:val="center" w:pos="5179"/>
                <w:tab w:val="right" w:pos="9998"/>
              </w:tabs>
              <w:ind w:right="-147"/>
              <w:jc w:val="left"/>
              <w:rPr>
                <w:rFonts w:ascii="Calibri" w:hAnsi="Calibri" w:cs="Calibri"/>
                <w:sz w:val="20"/>
              </w:rPr>
            </w:pPr>
          </w:p>
        </w:tc>
        <w:tc>
          <w:tcPr>
            <w:tcW w:w="2587" w:type="dxa"/>
            <w:vMerge w:val="restart"/>
          </w:tcPr>
          <w:p w:rsidR="00F15752" w:rsidRPr="00814D60" w:rsidRDefault="00F15752" w:rsidP="00CD411C">
            <w:pPr>
              <w:pStyle w:val="Corpotesto"/>
              <w:numPr>
                <w:ilvl w:val="0"/>
                <w:numId w:val="70"/>
              </w:numPr>
              <w:tabs>
                <w:tab w:val="left" w:pos="198"/>
                <w:tab w:val="center" w:pos="5179"/>
                <w:tab w:val="right" w:pos="9998"/>
              </w:tabs>
              <w:ind w:left="0" w:right="-112" w:firstLine="0"/>
              <w:jc w:val="left"/>
              <w:rPr>
                <w:rFonts w:ascii="Calibri" w:hAnsi="Calibri" w:cs="Calibri"/>
                <w:sz w:val="20"/>
              </w:rPr>
            </w:pPr>
            <w:r w:rsidRPr="00814D60">
              <w:rPr>
                <w:rFonts w:ascii="Calibri" w:hAnsi="Calibri" w:cs="Calibri"/>
                <w:sz w:val="20"/>
              </w:rPr>
              <w:t>Conoscere alcuni mira-</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coli di Gesù.</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p>
          <w:p w:rsidR="00F15752" w:rsidRPr="00814D60" w:rsidRDefault="00F15752" w:rsidP="00CD411C">
            <w:pPr>
              <w:pStyle w:val="Corpotesto"/>
              <w:numPr>
                <w:ilvl w:val="0"/>
                <w:numId w:val="70"/>
              </w:numPr>
              <w:tabs>
                <w:tab w:val="left" w:pos="198"/>
                <w:tab w:val="center" w:pos="5179"/>
                <w:tab w:val="right" w:pos="9998"/>
              </w:tabs>
              <w:ind w:left="0" w:right="-112" w:firstLine="0"/>
              <w:jc w:val="left"/>
              <w:rPr>
                <w:rFonts w:ascii="Calibri" w:hAnsi="Calibri" w:cs="Calibri"/>
                <w:sz w:val="20"/>
              </w:rPr>
            </w:pPr>
            <w:r w:rsidRPr="00814D60">
              <w:rPr>
                <w:rFonts w:ascii="Calibri" w:hAnsi="Calibri" w:cs="Calibri"/>
                <w:sz w:val="20"/>
              </w:rPr>
              <w:t>Intuire come i miracoli</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servano per accresce-</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re la fede degli </w:t>
            </w:r>
            <w:proofErr w:type="spellStart"/>
            <w:r w:rsidRPr="00814D60">
              <w:rPr>
                <w:rFonts w:ascii="Calibri" w:hAnsi="Calibri" w:cs="Calibri"/>
                <w:sz w:val="20"/>
              </w:rPr>
              <w:t>uomi</w:t>
            </w:r>
            <w:proofErr w:type="spellEnd"/>
            <w:r w:rsidRPr="00814D60">
              <w:rPr>
                <w:rFonts w:ascii="Calibri" w:hAnsi="Calibri" w:cs="Calibri"/>
                <w:sz w:val="20"/>
              </w:rPr>
              <w:t>-</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ni.</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p>
          <w:p w:rsidR="00F15752" w:rsidRPr="00814D60" w:rsidRDefault="00F15752" w:rsidP="00CD411C">
            <w:pPr>
              <w:pStyle w:val="Corpotesto"/>
              <w:numPr>
                <w:ilvl w:val="0"/>
                <w:numId w:val="70"/>
              </w:numPr>
              <w:tabs>
                <w:tab w:val="left" w:pos="198"/>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Intuire nei miracoli la </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manifestazione dell’a-</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more di Dio per l’uomo</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w:t>
            </w:r>
          </w:p>
          <w:p w:rsidR="00F15752" w:rsidRPr="00814D60" w:rsidRDefault="00F15752" w:rsidP="00CD411C">
            <w:pPr>
              <w:pStyle w:val="Corpotesto"/>
              <w:numPr>
                <w:ilvl w:val="0"/>
                <w:numId w:val="70"/>
              </w:numPr>
              <w:tabs>
                <w:tab w:val="left" w:pos="198"/>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Intuire come Gesù, </w:t>
            </w:r>
            <w:proofErr w:type="spellStart"/>
            <w:r w:rsidRPr="00814D60">
              <w:rPr>
                <w:rFonts w:ascii="Calibri" w:hAnsi="Calibri" w:cs="Calibri"/>
                <w:sz w:val="20"/>
              </w:rPr>
              <w:t>at</w:t>
            </w:r>
            <w:proofErr w:type="spellEnd"/>
            <w:r w:rsidRPr="00814D60">
              <w:rPr>
                <w:rFonts w:ascii="Calibri" w:hAnsi="Calibri" w:cs="Calibri"/>
                <w:sz w:val="20"/>
              </w:rPr>
              <w:t>-</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traverso le parabole,</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riveli l’amore e la mise-</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ricordia</w:t>
            </w:r>
            <w:proofErr w:type="spellEnd"/>
            <w:r w:rsidRPr="00814D60">
              <w:rPr>
                <w:rFonts w:ascii="Calibri" w:hAnsi="Calibri" w:cs="Calibri"/>
                <w:sz w:val="20"/>
              </w:rPr>
              <w:t xml:space="preserve"> di Dio Padre.</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p>
          <w:p w:rsidR="00F15752" w:rsidRPr="00814D60" w:rsidRDefault="00F15752" w:rsidP="00CD411C">
            <w:pPr>
              <w:pStyle w:val="Corpotesto"/>
              <w:numPr>
                <w:ilvl w:val="0"/>
                <w:numId w:val="70"/>
              </w:numPr>
              <w:tabs>
                <w:tab w:val="left" w:pos="198"/>
                <w:tab w:val="center" w:pos="5179"/>
                <w:tab w:val="right" w:pos="9998"/>
              </w:tabs>
              <w:ind w:left="0" w:right="-112" w:firstLine="0"/>
              <w:jc w:val="left"/>
              <w:rPr>
                <w:rFonts w:ascii="Calibri" w:hAnsi="Calibri" w:cs="Calibri"/>
                <w:sz w:val="20"/>
              </w:rPr>
            </w:pPr>
            <w:r w:rsidRPr="00814D60">
              <w:rPr>
                <w:rFonts w:ascii="Calibri" w:hAnsi="Calibri" w:cs="Calibri"/>
                <w:sz w:val="20"/>
              </w:rPr>
              <w:t>Intuire il senso della</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Preghiera.</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w:t>
            </w:r>
          </w:p>
        </w:tc>
        <w:tc>
          <w:tcPr>
            <w:tcW w:w="2587" w:type="dxa"/>
            <w:vMerge w:val="restart"/>
          </w:tcPr>
          <w:p w:rsidR="00F15752" w:rsidRPr="00814D60" w:rsidRDefault="00F15752" w:rsidP="00CD411C">
            <w:pPr>
              <w:pStyle w:val="Corpotesto"/>
              <w:numPr>
                <w:ilvl w:val="0"/>
                <w:numId w:val="70"/>
              </w:numPr>
              <w:tabs>
                <w:tab w:val="left" w:pos="206"/>
                <w:tab w:val="center" w:pos="5179"/>
                <w:tab w:val="right" w:pos="9998"/>
              </w:tabs>
              <w:ind w:left="0" w:right="-76" w:firstLine="0"/>
              <w:jc w:val="left"/>
              <w:rPr>
                <w:rFonts w:ascii="Calibri" w:hAnsi="Calibri" w:cs="Calibri"/>
                <w:sz w:val="20"/>
              </w:rPr>
            </w:pPr>
            <w:r w:rsidRPr="00814D60">
              <w:rPr>
                <w:rFonts w:ascii="Calibri" w:hAnsi="Calibri" w:cs="Calibri"/>
                <w:sz w:val="20"/>
              </w:rPr>
              <w:t>Racconti (per i bambi-</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r w:rsidRPr="00814D60">
              <w:rPr>
                <w:rFonts w:ascii="Calibri" w:hAnsi="Calibri" w:cs="Calibri"/>
                <w:sz w:val="20"/>
              </w:rPr>
              <w:t xml:space="preserve">    ni di 5 anni):</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p>
          <w:p w:rsidR="00F15752" w:rsidRPr="00814D60" w:rsidRDefault="00F15752" w:rsidP="00CD411C">
            <w:pPr>
              <w:pStyle w:val="Corpotesto"/>
              <w:numPr>
                <w:ilvl w:val="0"/>
                <w:numId w:val="70"/>
              </w:numPr>
              <w:tabs>
                <w:tab w:val="left" w:pos="206"/>
                <w:tab w:val="center" w:pos="5179"/>
                <w:tab w:val="right" w:pos="9998"/>
              </w:tabs>
              <w:ind w:left="0" w:right="-76" w:firstLine="0"/>
              <w:jc w:val="left"/>
              <w:rPr>
                <w:rFonts w:ascii="Calibri" w:hAnsi="Calibri" w:cs="Calibri"/>
                <w:sz w:val="20"/>
              </w:rPr>
            </w:pPr>
            <w:r w:rsidRPr="00814D60">
              <w:rPr>
                <w:rFonts w:ascii="Calibri" w:hAnsi="Calibri" w:cs="Calibri"/>
                <w:sz w:val="20"/>
              </w:rPr>
              <w:t>Il miracolo di Cana,</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r w:rsidRPr="00814D60">
              <w:rPr>
                <w:rFonts w:ascii="Calibri" w:hAnsi="Calibri" w:cs="Calibri"/>
                <w:sz w:val="20"/>
              </w:rPr>
              <w:t xml:space="preserve">    il paralitico, il semina-</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tore</w:t>
            </w:r>
            <w:proofErr w:type="spellEnd"/>
            <w:r w:rsidRPr="00814D60">
              <w:rPr>
                <w:rFonts w:ascii="Calibri" w:hAnsi="Calibri" w:cs="Calibri"/>
                <w:sz w:val="20"/>
              </w:rPr>
              <w:t>, la tempesta seda-</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ta</w:t>
            </w:r>
            <w:proofErr w:type="spellEnd"/>
            <w:r w:rsidRPr="00814D60">
              <w:rPr>
                <w:rFonts w:ascii="Calibri" w:hAnsi="Calibri" w:cs="Calibri"/>
                <w:sz w:val="20"/>
              </w:rPr>
              <w:t xml:space="preserve">, la moltiplicazione </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r w:rsidRPr="00814D60">
              <w:rPr>
                <w:rFonts w:ascii="Calibri" w:hAnsi="Calibri" w:cs="Calibri"/>
                <w:sz w:val="20"/>
              </w:rPr>
              <w:t xml:space="preserve">   dei pani e dei pesci,</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r w:rsidRPr="00814D60">
              <w:rPr>
                <w:rFonts w:ascii="Calibri" w:hAnsi="Calibri" w:cs="Calibri"/>
                <w:sz w:val="20"/>
              </w:rPr>
              <w:t xml:space="preserve">   la pecorella smarrita,</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r w:rsidRPr="00814D60">
              <w:rPr>
                <w:rFonts w:ascii="Calibri" w:hAnsi="Calibri" w:cs="Calibri"/>
                <w:sz w:val="20"/>
              </w:rPr>
              <w:t xml:space="preserve">   il cieco nato, Lazzaro,</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r w:rsidRPr="00814D60">
              <w:rPr>
                <w:rFonts w:ascii="Calibri" w:hAnsi="Calibri" w:cs="Calibri"/>
                <w:sz w:val="20"/>
              </w:rPr>
              <w:t xml:space="preserve">   il figliol prodigo.</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p>
          <w:p w:rsidR="00F15752" w:rsidRPr="00814D60" w:rsidRDefault="00F15752" w:rsidP="00CD411C">
            <w:pPr>
              <w:pStyle w:val="Corpotesto"/>
              <w:numPr>
                <w:ilvl w:val="0"/>
                <w:numId w:val="70"/>
              </w:numPr>
              <w:tabs>
                <w:tab w:val="left" w:pos="206"/>
                <w:tab w:val="center" w:pos="5179"/>
                <w:tab w:val="right" w:pos="9998"/>
              </w:tabs>
              <w:ind w:left="38" w:right="-76" w:firstLine="0"/>
              <w:jc w:val="left"/>
              <w:rPr>
                <w:rFonts w:ascii="Calibri" w:hAnsi="Calibri" w:cs="Calibri"/>
                <w:sz w:val="20"/>
              </w:rPr>
            </w:pPr>
            <w:r w:rsidRPr="00814D60">
              <w:rPr>
                <w:rFonts w:ascii="Calibri" w:hAnsi="Calibri" w:cs="Calibri"/>
                <w:sz w:val="20"/>
              </w:rPr>
              <w:t xml:space="preserve">Disegni e schede </w:t>
            </w:r>
            <w:proofErr w:type="spellStart"/>
            <w:r w:rsidRPr="00814D60">
              <w:rPr>
                <w:rFonts w:ascii="Calibri" w:hAnsi="Calibri" w:cs="Calibri"/>
                <w:sz w:val="20"/>
              </w:rPr>
              <w:t>ope</w:t>
            </w:r>
            <w:proofErr w:type="spellEnd"/>
            <w:r w:rsidRPr="00814D60">
              <w:rPr>
                <w:rFonts w:ascii="Calibri" w:hAnsi="Calibri" w:cs="Calibri"/>
                <w:sz w:val="20"/>
              </w:rPr>
              <w:t>-</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rative</w:t>
            </w:r>
            <w:proofErr w:type="spellEnd"/>
            <w:r w:rsidRPr="00814D60">
              <w:rPr>
                <w:rFonts w:ascii="Calibri" w:hAnsi="Calibri" w:cs="Calibri"/>
                <w:sz w:val="20"/>
              </w:rPr>
              <w:t>.</w:t>
            </w:r>
          </w:p>
          <w:p w:rsidR="00F15752" w:rsidRPr="00814D60" w:rsidRDefault="00F15752" w:rsidP="00CD411C">
            <w:pPr>
              <w:pStyle w:val="Corpotesto"/>
              <w:tabs>
                <w:tab w:val="left" w:pos="206"/>
                <w:tab w:val="center" w:pos="5179"/>
                <w:tab w:val="right" w:pos="9998"/>
              </w:tabs>
              <w:ind w:right="-76"/>
              <w:jc w:val="left"/>
              <w:rPr>
                <w:rFonts w:ascii="Calibri" w:hAnsi="Calibri" w:cs="Calibri"/>
                <w:sz w:val="20"/>
              </w:rPr>
            </w:pPr>
          </w:p>
          <w:p w:rsidR="00F15752" w:rsidRPr="00814D60" w:rsidRDefault="00F15752" w:rsidP="00CD411C">
            <w:pPr>
              <w:pStyle w:val="Corpotesto"/>
              <w:numPr>
                <w:ilvl w:val="0"/>
                <w:numId w:val="70"/>
              </w:numPr>
              <w:tabs>
                <w:tab w:val="left" w:pos="206"/>
                <w:tab w:val="center" w:pos="5179"/>
                <w:tab w:val="right" w:pos="9998"/>
              </w:tabs>
              <w:ind w:left="0" w:right="-76" w:firstLine="38"/>
              <w:jc w:val="left"/>
              <w:rPr>
                <w:rFonts w:ascii="Calibri" w:hAnsi="Calibri" w:cs="Calibri"/>
                <w:sz w:val="20"/>
              </w:rPr>
            </w:pPr>
            <w:r w:rsidRPr="00814D60">
              <w:rPr>
                <w:rFonts w:ascii="Calibri" w:hAnsi="Calibri" w:cs="Calibri"/>
                <w:sz w:val="20"/>
              </w:rPr>
              <w:t xml:space="preserve">Conversazione e </w:t>
            </w:r>
            <w:proofErr w:type="spellStart"/>
            <w:r w:rsidRPr="00814D60">
              <w:rPr>
                <w:rFonts w:ascii="Calibri" w:hAnsi="Calibri" w:cs="Calibri"/>
                <w:sz w:val="20"/>
              </w:rPr>
              <w:t>rifles</w:t>
            </w:r>
            <w:proofErr w:type="spellEnd"/>
            <w:r w:rsidRPr="00814D60">
              <w:rPr>
                <w:rFonts w:ascii="Calibri" w:hAnsi="Calibri" w:cs="Calibri"/>
                <w:sz w:val="20"/>
              </w:rPr>
              <w:t>-</w:t>
            </w:r>
          </w:p>
          <w:p w:rsidR="00F15752" w:rsidRPr="00814D60" w:rsidRDefault="00F15752" w:rsidP="00CD411C">
            <w:pPr>
              <w:pStyle w:val="Corpotesto"/>
              <w:tabs>
                <w:tab w:val="left" w:pos="206"/>
                <w:tab w:val="center" w:pos="5179"/>
                <w:tab w:val="right" w:pos="9998"/>
              </w:tabs>
              <w:ind w:left="38" w:right="-76"/>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sione</w:t>
            </w:r>
            <w:proofErr w:type="spellEnd"/>
            <w:r w:rsidRPr="00814D60">
              <w:rPr>
                <w:rFonts w:ascii="Calibri" w:hAnsi="Calibri" w:cs="Calibri"/>
                <w:sz w:val="20"/>
              </w:rPr>
              <w:t xml:space="preserve"> sul tema.</w:t>
            </w:r>
          </w:p>
          <w:p w:rsidR="00F15752" w:rsidRPr="00814D60" w:rsidRDefault="00F15752" w:rsidP="00CD411C">
            <w:pPr>
              <w:pStyle w:val="Corpotesto"/>
              <w:tabs>
                <w:tab w:val="left" w:pos="206"/>
                <w:tab w:val="center" w:pos="5179"/>
                <w:tab w:val="right" w:pos="9998"/>
              </w:tabs>
              <w:ind w:left="38" w:right="-76"/>
              <w:jc w:val="left"/>
              <w:rPr>
                <w:rFonts w:ascii="Calibri" w:hAnsi="Calibri" w:cs="Calibri"/>
                <w:sz w:val="20"/>
              </w:rPr>
            </w:pPr>
          </w:p>
          <w:p w:rsidR="00F15752" w:rsidRPr="00814D60" w:rsidRDefault="00F15752" w:rsidP="00CD411C">
            <w:pPr>
              <w:pStyle w:val="Corpotesto"/>
              <w:numPr>
                <w:ilvl w:val="0"/>
                <w:numId w:val="70"/>
              </w:numPr>
              <w:tabs>
                <w:tab w:val="left" w:pos="206"/>
                <w:tab w:val="center" w:pos="5179"/>
                <w:tab w:val="right" w:pos="9998"/>
              </w:tabs>
              <w:ind w:left="38" w:right="-76" w:firstLine="0"/>
              <w:jc w:val="left"/>
              <w:rPr>
                <w:rFonts w:ascii="Calibri" w:hAnsi="Calibri" w:cs="Calibri"/>
                <w:sz w:val="20"/>
              </w:rPr>
            </w:pPr>
            <w:r w:rsidRPr="00814D60">
              <w:rPr>
                <w:rFonts w:ascii="Calibri" w:hAnsi="Calibri" w:cs="Calibri"/>
                <w:sz w:val="20"/>
              </w:rPr>
              <w:t xml:space="preserve">Presentazione e </w:t>
            </w:r>
            <w:proofErr w:type="spellStart"/>
            <w:r w:rsidRPr="00814D60">
              <w:rPr>
                <w:rFonts w:ascii="Calibri" w:hAnsi="Calibri" w:cs="Calibri"/>
                <w:sz w:val="20"/>
              </w:rPr>
              <w:t>rifles</w:t>
            </w:r>
            <w:proofErr w:type="spellEnd"/>
            <w:r w:rsidRPr="00814D60">
              <w:rPr>
                <w:rFonts w:ascii="Calibri" w:hAnsi="Calibri" w:cs="Calibri"/>
                <w:sz w:val="20"/>
              </w:rPr>
              <w:t>-</w:t>
            </w:r>
          </w:p>
          <w:p w:rsidR="00F15752" w:rsidRPr="00814D60" w:rsidRDefault="00F15752" w:rsidP="00CD411C">
            <w:pPr>
              <w:pStyle w:val="Corpotesto"/>
              <w:tabs>
                <w:tab w:val="left" w:pos="206"/>
                <w:tab w:val="center" w:pos="5179"/>
                <w:tab w:val="right" w:pos="9998"/>
              </w:tabs>
              <w:ind w:left="38" w:right="-76"/>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sione</w:t>
            </w:r>
            <w:proofErr w:type="spellEnd"/>
            <w:r w:rsidRPr="00814D60">
              <w:rPr>
                <w:rFonts w:ascii="Calibri" w:hAnsi="Calibri" w:cs="Calibri"/>
                <w:sz w:val="20"/>
              </w:rPr>
              <w:t xml:space="preserve"> sulla preghiera</w:t>
            </w:r>
          </w:p>
          <w:p w:rsidR="00F15752" w:rsidRPr="00814D60" w:rsidRDefault="00F15752" w:rsidP="00CD411C">
            <w:pPr>
              <w:pStyle w:val="Corpotesto"/>
              <w:tabs>
                <w:tab w:val="left" w:pos="206"/>
                <w:tab w:val="center" w:pos="5179"/>
                <w:tab w:val="right" w:pos="9998"/>
              </w:tabs>
              <w:ind w:left="38" w:right="-76"/>
              <w:jc w:val="left"/>
              <w:rPr>
                <w:rFonts w:ascii="Calibri" w:hAnsi="Calibri" w:cs="Calibri"/>
                <w:sz w:val="20"/>
              </w:rPr>
            </w:pPr>
            <w:r w:rsidRPr="00814D60">
              <w:rPr>
                <w:rFonts w:ascii="Calibri" w:hAnsi="Calibri" w:cs="Calibri"/>
                <w:sz w:val="20"/>
              </w:rPr>
              <w:t xml:space="preserve">   che ci ha insegnato</w:t>
            </w:r>
          </w:p>
          <w:p w:rsidR="00F15752" w:rsidRPr="00814D60" w:rsidRDefault="00F15752" w:rsidP="00CD411C">
            <w:pPr>
              <w:pStyle w:val="Corpotesto"/>
              <w:tabs>
                <w:tab w:val="left" w:pos="206"/>
                <w:tab w:val="center" w:pos="5179"/>
                <w:tab w:val="right" w:pos="9998"/>
              </w:tabs>
              <w:ind w:left="38" w:right="-76"/>
              <w:jc w:val="left"/>
              <w:rPr>
                <w:rFonts w:ascii="Calibri" w:hAnsi="Calibri" w:cs="Calibri"/>
                <w:sz w:val="20"/>
              </w:rPr>
            </w:pPr>
            <w:r w:rsidRPr="00814D60">
              <w:rPr>
                <w:rFonts w:ascii="Calibri" w:hAnsi="Calibri" w:cs="Calibri"/>
                <w:sz w:val="20"/>
              </w:rPr>
              <w:t xml:space="preserve">   Gesù:” il Padre nostro”</w:t>
            </w:r>
          </w:p>
          <w:p w:rsidR="00F15752" w:rsidRPr="00814D60" w:rsidRDefault="00F15752" w:rsidP="00CD411C">
            <w:pPr>
              <w:pStyle w:val="Corpotesto"/>
              <w:tabs>
                <w:tab w:val="left" w:pos="206"/>
                <w:tab w:val="center" w:pos="5179"/>
                <w:tab w:val="right" w:pos="9998"/>
              </w:tabs>
              <w:ind w:left="38" w:right="-76"/>
              <w:jc w:val="left"/>
              <w:rPr>
                <w:rFonts w:ascii="Calibri" w:hAnsi="Calibri" w:cs="Calibri"/>
                <w:sz w:val="20"/>
              </w:rPr>
            </w:pPr>
          </w:p>
        </w:tc>
      </w:tr>
      <w:tr w:rsidR="00F15752" w:rsidRPr="00D90055" w:rsidTr="00CD411C">
        <w:trPr>
          <w:trHeight w:val="3898"/>
        </w:trPr>
        <w:tc>
          <w:tcPr>
            <w:tcW w:w="2586" w:type="dxa"/>
          </w:tcPr>
          <w:p w:rsidR="00F15752" w:rsidRPr="00814D60" w:rsidRDefault="00F15752" w:rsidP="00CD411C">
            <w:pPr>
              <w:pStyle w:val="Corpotesto"/>
              <w:tabs>
                <w:tab w:val="left" w:pos="851"/>
                <w:tab w:val="center" w:pos="5179"/>
                <w:tab w:val="right" w:pos="9998"/>
              </w:tabs>
              <w:jc w:val="center"/>
              <w:rPr>
                <w:rFonts w:ascii="Times New Roman" w:hAnsi="Times New Roman"/>
                <w:b/>
                <w:szCs w:val="24"/>
              </w:rPr>
            </w:pPr>
          </w:p>
          <w:p w:rsidR="00F15752" w:rsidRPr="00814D60" w:rsidRDefault="00F15752" w:rsidP="00CD411C">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IMMAGINI</w:t>
            </w:r>
          </w:p>
          <w:p w:rsidR="00F15752" w:rsidRPr="00814D60" w:rsidRDefault="00F15752" w:rsidP="00CD411C">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SUONI E</w:t>
            </w:r>
          </w:p>
          <w:p w:rsidR="00F15752" w:rsidRPr="00814D60" w:rsidRDefault="00F15752" w:rsidP="00CD411C">
            <w:pPr>
              <w:pStyle w:val="Corpotesto"/>
              <w:tabs>
                <w:tab w:val="center" w:pos="5179"/>
                <w:tab w:val="right" w:pos="9998"/>
              </w:tabs>
              <w:jc w:val="left"/>
              <w:rPr>
                <w:rFonts w:ascii="Century Gothic" w:hAnsi="Century Gothic"/>
                <w:szCs w:val="24"/>
              </w:rPr>
            </w:pPr>
            <w:r w:rsidRPr="00814D60">
              <w:rPr>
                <w:rFonts w:ascii="Times New Roman" w:hAnsi="Times New Roman"/>
                <w:b/>
                <w:szCs w:val="24"/>
              </w:rPr>
              <w:t xml:space="preserve">           COLORI</w:t>
            </w:r>
          </w:p>
        </w:tc>
        <w:tc>
          <w:tcPr>
            <w:tcW w:w="2586" w:type="dxa"/>
          </w:tcPr>
          <w:p w:rsidR="00F15752" w:rsidRPr="00814D60" w:rsidRDefault="00F15752" w:rsidP="00CD411C">
            <w:pPr>
              <w:pStyle w:val="Corpotesto"/>
              <w:numPr>
                <w:ilvl w:val="0"/>
                <w:numId w:val="70"/>
              </w:numPr>
              <w:tabs>
                <w:tab w:val="left" w:pos="174"/>
                <w:tab w:val="center" w:pos="5179"/>
                <w:tab w:val="right" w:pos="9998"/>
              </w:tabs>
              <w:ind w:left="-34" w:right="-147" w:firstLine="0"/>
              <w:jc w:val="left"/>
              <w:rPr>
                <w:rFonts w:ascii="Calibri" w:hAnsi="Calibri" w:cs="Calibri"/>
                <w:sz w:val="20"/>
              </w:rPr>
            </w:pPr>
            <w:r w:rsidRPr="00814D60">
              <w:rPr>
                <w:rFonts w:ascii="Calibri" w:hAnsi="Calibri" w:cs="Calibri"/>
                <w:sz w:val="20"/>
              </w:rPr>
              <w:t>Ascoltano racconti bi-</w:t>
            </w:r>
          </w:p>
          <w:p w:rsidR="00F15752" w:rsidRPr="00814D60" w:rsidRDefault="00F15752" w:rsidP="00CD411C">
            <w:pPr>
              <w:pStyle w:val="Corpotesto"/>
              <w:tabs>
                <w:tab w:val="left" w:pos="174"/>
                <w:tab w:val="center" w:pos="5179"/>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blici</w:t>
            </w:r>
            <w:proofErr w:type="spellEnd"/>
            <w:r w:rsidRPr="00814D60">
              <w:rPr>
                <w:rFonts w:ascii="Calibri" w:hAnsi="Calibri" w:cs="Calibri"/>
                <w:sz w:val="20"/>
              </w:rPr>
              <w:t xml:space="preserve"> e ne sanno narrare</w:t>
            </w:r>
          </w:p>
          <w:p w:rsidR="00F15752" w:rsidRPr="00814D60" w:rsidRDefault="00F15752" w:rsidP="00CD411C">
            <w:pPr>
              <w:pStyle w:val="Corpotesto"/>
              <w:tabs>
                <w:tab w:val="left" w:pos="174"/>
                <w:tab w:val="center" w:pos="5179"/>
                <w:tab w:val="right" w:pos="9998"/>
              </w:tabs>
              <w:ind w:left="-34" w:right="-147"/>
              <w:jc w:val="left"/>
              <w:rPr>
                <w:rFonts w:ascii="Calibri" w:hAnsi="Calibri" w:cs="Calibri"/>
                <w:sz w:val="20"/>
              </w:rPr>
            </w:pPr>
            <w:r w:rsidRPr="00814D60">
              <w:rPr>
                <w:rFonts w:ascii="Calibri" w:hAnsi="Calibri" w:cs="Calibri"/>
                <w:sz w:val="20"/>
              </w:rPr>
              <w:t xml:space="preserve">    i contenuti riutilizzando</w:t>
            </w:r>
          </w:p>
          <w:p w:rsidR="00F15752" w:rsidRPr="00814D60" w:rsidRDefault="00F15752" w:rsidP="00CD411C">
            <w:pPr>
              <w:pStyle w:val="Corpotesto"/>
              <w:tabs>
                <w:tab w:val="left" w:pos="174"/>
                <w:tab w:val="center" w:pos="5179"/>
                <w:tab w:val="right" w:pos="9998"/>
              </w:tabs>
              <w:ind w:left="-34" w:right="-147"/>
              <w:jc w:val="left"/>
              <w:rPr>
                <w:rFonts w:ascii="Calibri" w:hAnsi="Calibri" w:cs="Calibri"/>
                <w:sz w:val="20"/>
              </w:rPr>
            </w:pPr>
            <w:r w:rsidRPr="00814D60">
              <w:rPr>
                <w:rFonts w:ascii="Calibri" w:hAnsi="Calibri" w:cs="Calibri"/>
                <w:sz w:val="20"/>
              </w:rPr>
              <w:t xml:space="preserve">    i linguaggi appresi. </w:t>
            </w:r>
          </w:p>
          <w:p w:rsidR="00F15752" w:rsidRPr="00814D60" w:rsidRDefault="00F15752" w:rsidP="00CD411C">
            <w:pPr>
              <w:pStyle w:val="Corpotesto"/>
              <w:tabs>
                <w:tab w:val="left" w:pos="174"/>
                <w:tab w:val="center" w:pos="5179"/>
                <w:tab w:val="right" w:pos="9998"/>
              </w:tabs>
              <w:ind w:left="-34" w:right="-147"/>
              <w:jc w:val="left"/>
              <w:rPr>
                <w:rFonts w:ascii="Century Gothic" w:hAnsi="Century Gothic"/>
                <w:sz w:val="20"/>
              </w:rPr>
            </w:pPr>
          </w:p>
        </w:tc>
        <w:tc>
          <w:tcPr>
            <w:tcW w:w="2587" w:type="dxa"/>
            <w:vMerge/>
          </w:tcPr>
          <w:p w:rsidR="00F15752" w:rsidRPr="00814D60" w:rsidRDefault="00F15752" w:rsidP="00CD411C">
            <w:pPr>
              <w:pStyle w:val="Corpotesto"/>
              <w:tabs>
                <w:tab w:val="center" w:pos="5179"/>
                <w:tab w:val="right" w:pos="9998"/>
              </w:tabs>
              <w:jc w:val="left"/>
              <w:rPr>
                <w:rFonts w:ascii="Century Gothic" w:hAnsi="Century Gothic"/>
                <w:szCs w:val="24"/>
              </w:rPr>
            </w:pPr>
          </w:p>
        </w:tc>
        <w:tc>
          <w:tcPr>
            <w:tcW w:w="2587" w:type="dxa"/>
            <w:vMerge/>
          </w:tcPr>
          <w:p w:rsidR="00F15752" w:rsidRPr="00814D60" w:rsidRDefault="00F15752" w:rsidP="00CD411C">
            <w:pPr>
              <w:pStyle w:val="Corpotesto"/>
              <w:tabs>
                <w:tab w:val="center" w:pos="5179"/>
                <w:tab w:val="right" w:pos="9998"/>
              </w:tabs>
              <w:jc w:val="left"/>
              <w:rPr>
                <w:rFonts w:ascii="Century Gothic" w:hAnsi="Century Gothic"/>
                <w:szCs w:val="24"/>
              </w:rPr>
            </w:pPr>
          </w:p>
        </w:tc>
      </w:tr>
    </w:tbl>
    <w:p w:rsidR="00C949F8" w:rsidRDefault="00C949F8" w:rsidP="00C949F8">
      <w:pPr>
        <w:pStyle w:val="Corpotesto"/>
        <w:tabs>
          <w:tab w:val="center" w:pos="5179"/>
          <w:tab w:val="right" w:pos="9998"/>
        </w:tabs>
        <w:jc w:val="center"/>
        <w:rPr>
          <w:rFonts w:ascii="Berlin Sans FB" w:hAnsi="Berlin Sans FB"/>
          <w:sz w:val="40"/>
        </w:rPr>
      </w:pPr>
    </w:p>
    <w:p w:rsidR="00C949F8" w:rsidRDefault="00C949F8" w:rsidP="00C949F8">
      <w:pPr>
        <w:pStyle w:val="Corpotesto"/>
        <w:tabs>
          <w:tab w:val="center" w:pos="5179"/>
          <w:tab w:val="right" w:pos="9998"/>
        </w:tabs>
        <w:jc w:val="center"/>
        <w:rPr>
          <w:rFonts w:ascii="Berlin Sans FB" w:hAnsi="Berlin Sans FB"/>
          <w:sz w:val="40"/>
        </w:rPr>
      </w:pPr>
    </w:p>
    <w:p w:rsidR="00F15752" w:rsidRDefault="00F15752" w:rsidP="00F15752">
      <w:pPr>
        <w:pStyle w:val="Corpotesto"/>
        <w:tabs>
          <w:tab w:val="center" w:pos="5179"/>
          <w:tab w:val="right" w:pos="9998"/>
        </w:tabs>
        <w:jc w:val="left"/>
        <w:rPr>
          <w:rFonts w:ascii="Century Gothic" w:hAnsi="Century Gothic"/>
          <w:b/>
          <w:szCs w:val="24"/>
        </w:rPr>
      </w:pPr>
      <w:r w:rsidRPr="00F5311A">
        <w:rPr>
          <w:rFonts w:ascii="Century Gothic" w:hAnsi="Century Gothic"/>
          <w:b/>
          <w:szCs w:val="24"/>
        </w:rPr>
        <w:lastRenderedPageBreak/>
        <w:t>Nucleo tematico</w:t>
      </w:r>
      <w:r>
        <w:rPr>
          <w:rFonts w:ascii="Century Gothic" w:hAnsi="Century Gothic"/>
          <w:b/>
          <w:szCs w:val="24"/>
        </w:rPr>
        <w:t>:</w:t>
      </w:r>
    </w:p>
    <w:p w:rsidR="00F15752" w:rsidRDefault="00F15752" w:rsidP="00F15752">
      <w:pPr>
        <w:pStyle w:val="Corpotesto"/>
        <w:tabs>
          <w:tab w:val="center" w:pos="5179"/>
          <w:tab w:val="right" w:pos="9998"/>
        </w:tabs>
        <w:jc w:val="left"/>
        <w:rPr>
          <w:rFonts w:ascii="Century Gothic" w:hAnsi="Century Gothic"/>
          <w:szCs w:val="24"/>
        </w:rPr>
      </w:pPr>
      <w:r>
        <w:rPr>
          <w:rFonts w:ascii="Century Gothic" w:hAnsi="Century Gothic"/>
          <w:szCs w:val="24"/>
        </w:rPr>
        <w:t>“La Pasqua di Gesù”.</w:t>
      </w:r>
    </w:p>
    <w:p w:rsidR="00F15752" w:rsidRDefault="00F15752" w:rsidP="00F15752">
      <w:pPr>
        <w:pStyle w:val="Corpotesto"/>
        <w:tabs>
          <w:tab w:val="center" w:pos="5179"/>
          <w:tab w:val="right" w:pos="9998"/>
        </w:tabs>
        <w:jc w:val="left"/>
        <w:rPr>
          <w:rFonts w:ascii="Century Gothic" w:hAnsi="Century Gothic"/>
          <w:szCs w:val="24"/>
        </w:rPr>
      </w:pPr>
      <w:r w:rsidRPr="00C400F2">
        <w:rPr>
          <w:rFonts w:ascii="Century Gothic" w:hAnsi="Century Gothic"/>
          <w:b/>
          <w:szCs w:val="24"/>
        </w:rPr>
        <w:t>Tempi:</w:t>
      </w:r>
    </w:p>
    <w:p w:rsidR="00F15752" w:rsidRDefault="00F15752" w:rsidP="00F15752">
      <w:pPr>
        <w:pStyle w:val="Corpotesto"/>
        <w:tabs>
          <w:tab w:val="center" w:pos="5179"/>
          <w:tab w:val="right" w:pos="9998"/>
        </w:tabs>
        <w:jc w:val="left"/>
        <w:rPr>
          <w:rFonts w:ascii="Century Gothic" w:hAnsi="Century Gothic"/>
          <w:szCs w:val="24"/>
        </w:rPr>
      </w:pPr>
      <w:r>
        <w:rPr>
          <w:rFonts w:ascii="Century Gothic" w:hAnsi="Century Gothic"/>
          <w:szCs w:val="24"/>
        </w:rPr>
        <w:t>Marzo e Aprile.</w:t>
      </w:r>
    </w:p>
    <w:p w:rsidR="00F15752" w:rsidRDefault="00F15752" w:rsidP="00F15752">
      <w:pPr>
        <w:pStyle w:val="Corpotesto"/>
        <w:tabs>
          <w:tab w:val="center" w:pos="5179"/>
          <w:tab w:val="right" w:pos="9998"/>
        </w:tabs>
        <w:jc w:val="left"/>
        <w:rPr>
          <w:rFonts w:ascii="Century Gothic" w:hAnsi="Century Gothic"/>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583"/>
        <w:gridCol w:w="2584"/>
        <w:gridCol w:w="2586"/>
      </w:tblGrid>
      <w:tr w:rsidR="00F15752" w:rsidRPr="00007654" w:rsidTr="00CD411C">
        <w:tc>
          <w:tcPr>
            <w:tcW w:w="2586" w:type="dxa"/>
          </w:tcPr>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CAMPI </w:t>
            </w:r>
          </w:p>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DI </w:t>
            </w:r>
          </w:p>
          <w:p w:rsidR="00F15752" w:rsidRPr="00814D60" w:rsidRDefault="00F15752" w:rsidP="00CD411C">
            <w:pPr>
              <w:pStyle w:val="Corpotesto"/>
              <w:tabs>
                <w:tab w:val="left" w:pos="851"/>
                <w:tab w:val="center" w:pos="5179"/>
                <w:tab w:val="right" w:pos="9998"/>
              </w:tabs>
              <w:jc w:val="left"/>
              <w:rPr>
                <w:rFonts w:ascii="Times New Roman" w:hAnsi="Times New Roman"/>
                <w:b/>
                <w:szCs w:val="24"/>
              </w:rPr>
            </w:pPr>
            <w:r w:rsidRPr="00814D60">
              <w:rPr>
                <w:rFonts w:ascii="Times New Roman" w:hAnsi="Times New Roman"/>
                <w:b/>
                <w:szCs w:val="24"/>
              </w:rPr>
              <w:t xml:space="preserve">        ESPERIENZA</w:t>
            </w:r>
          </w:p>
          <w:p w:rsidR="00F15752" w:rsidRPr="00814D60" w:rsidRDefault="00F15752" w:rsidP="00CD411C">
            <w:pPr>
              <w:pStyle w:val="Corpotesto"/>
              <w:tabs>
                <w:tab w:val="center" w:pos="5179"/>
                <w:tab w:val="right" w:pos="9998"/>
              </w:tabs>
              <w:jc w:val="left"/>
              <w:rPr>
                <w:rFonts w:ascii="Century Gothic" w:hAnsi="Century Gothic"/>
                <w:szCs w:val="24"/>
              </w:rPr>
            </w:pPr>
          </w:p>
        </w:tc>
        <w:tc>
          <w:tcPr>
            <w:tcW w:w="2586" w:type="dxa"/>
          </w:tcPr>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TRAGUARDI DI</w:t>
            </w:r>
          </w:p>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SVILUPPO</w:t>
            </w:r>
          </w:p>
          <w:p w:rsidR="00F15752" w:rsidRPr="00814D60" w:rsidRDefault="00F15752" w:rsidP="00CD411C">
            <w:pPr>
              <w:pStyle w:val="Corpotesto"/>
              <w:tabs>
                <w:tab w:val="center" w:pos="5179"/>
                <w:tab w:val="right" w:pos="9998"/>
              </w:tabs>
              <w:jc w:val="left"/>
              <w:rPr>
                <w:rFonts w:ascii="Century Gothic" w:hAnsi="Century Gothic"/>
                <w:szCs w:val="24"/>
              </w:rPr>
            </w:pPr>
          </w:p>
        </w:tc>
        <w:tc>
          <w:tcPr>
            <w:tcW w:w="2587" w:type="dxa"/>
          </w:tcPr>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OBIETTIVI</w:t>
            </w:r>
          </w:p>
          <w:p w:rsidR="00F15752" w:rsidRPr="00814D60" w:rsidRDefault="00F15752" w:rsidP="00CD411C">
            <w:pPr>
              <w:pStyle w:val="Corpotesto"/>
              <w:tabs>
                <w:tab w:val="center" w:pos="5179"/>
                <w:tab w:val="right" w:pos="9998"/>
              </w:tabs>
              <w:jc w:val="left"/>
              <w:rPr>
                <w:rFonts w:ascii="Century Gothic" w:hAnsi="Century Gothic"/>
                <w:szCs w:val="24"/>
              </w:rPr>
            </w:pPr>
          </w:p>
        </w:tc>
        <w:tc>
          <w:tcPr>
            <w:tcW w:w="2587" w:type="dxa"/>
          </w:tcPr>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U.D.A.</w:t>
            </w:r>
          </w:p>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“LA LUCE DELLA</w:t>
            </w:r>
          </w:p>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RESURREZIONE”</w:t>
            </w:r>
          </w:p>
        </w:tc>
      </w:tr>
      <w:tr w:rsidR="00F15752" w:rsidRPr="00007654" w:rsidTr="00CD411C">
        <w:tc>
          <w:tcPr>
            <w:tcW w:w="2586" w:type="dxa"/>
          </w:tcPr>
          <w:p w:rsidR="00F15752" w:rsidRPr="00814D60" w:rsidRDefault="00F15752" w:rsidP="00CD411C">
            <w:pPr>
              <w:pStyle w:val="Corpotesto"/>
              <w:tabs>
                <w:tab w:val="center" w:pos="5179"/>
                <w:tab w:val="right" w:pos="9998"/>
              </w:tabs>
              <w:jc w:val="center"/>
              <w:rPr>
                <w:rFonts w:ascii="Times New Roman" w:hAnsi="Times New Roman"/>
                <w:b/>
                <w:szCs w:val="24"/>
              </w:rPr>
            </w:pPr>
          </w:p>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IL SE’ E</w:t>
            </w:r>
          </w:p>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L’ALTRO</w:t>
            </w:r>
          </w:p>
        </w:tc>
        <w:tc>
          <w:tcPr>
            <w:tcW w:w="2586" w:type="dxa"/>
          </w:tcPr>
          <w:p w:rsidR="00F15752" w:rsidRPr="00814D60" w:rsidRDefault="00F15752" w:rsidP="00CD411C">
            <w:pPr>
              <w:pStyle w:val="Corpotesto"/>
              <w:numPr>
                <w:ilvl w:val="0"/>
                <w:numId w:val="70"/>
              </w:numPr>
              <w:tabs>
                <w:tab w:val="left" w:pos="174"/>
                <w:tab w:val="center" w:pos="5179"/>
                <w:tab w:val="right" w:pos="9998"/>
              </w:tabs>
              <w:ind w:left="0" w:hanging="34"/>
              <w:jc w:val="left"/>
              <w:rPr>
                <w:rFonts w:ascii="Calibri" w:hAnsi="Calibri" w:cs="Calibri"/>
                <w:sz w:val="20"/>
              </w:rPr>
            </w:pPr>
            <w:r w:rsidRPr="00814D60">
              <w:rPr>
                <w:rFonts w:ascii="Calibri" w:hAnsi="Calibri" w:cs="Calibri"/>
                <w:sz w:val="20"/>
              </w:rPr>
              <w:t>Il bambino scopre nel</w:t>
            </w:r>
          </w:p>
          <w:p w:rsidR="00F15752" w:rsidRPr="00814D60" w:rsidRDefault="00F15752" w:rsidP="00CD411C">
            <w:pPr>
              <w:pStyle w:val="Corpotesto"/>
              <w:tabs>
                <w:tab w:val="left" w:pos="174"/>
                <w:tab w:val="center" w:pos="5179"/>
                <w:tab w:val="right" w:pos="9998"/>
              </w:tabs>
              <w:jc w:val="left"/>
              <w:rPr>
                <w:rFonts w:ascii="Calibri" w:hAnsi="Calibri" w:cs="Calibri"/>
                <w:sz w:val="20"/>
              </w:rPr>
            </w:pPr>
            <w:r w:rsidRPr="00814D60">
              <w:rPr>
                <w:rFonts w:ascii="Calibri" w:hAnsi="Calibri" w:cs="Calibri"/>
                <w:sz w:val="20"/>
              </w:rPr>
              <w:t xml:space="preserve">    Vangelo la persona e</w:t>
            </w:r>
          </w:p>
          <w:p w:rsidR="00F15752" w:rsidRPr="00814D60" w:rsidRDefault="00F15752" w:rsidP="00CD411C">
            <w:pPr>
              <w:pStyle w:val="Corpotesto"/>
              <w:tabs>
                <w:tab w:val="left" w:pos="174"/>
                <w:tab w:val="center" w:pos="5179"/>
                <w:tab w:val="right" w:pos="9998"/>
              </w:tabs>
              <w:jc w:val="left"/>
              <w:rPr>
                <w:rFonts w:ascii="Calibri" w:hAnsi="Calibri" w:cs="Calibri"/>
                <w:sz w:val="20"/>
              </w:rPr>
            </w:pPr>
            <w:r w:rsidRPr="00814D60">
              <w:rPr>
                <w:rFonts w:ascii="Calibri" w:hAnsi="Calibri" w:cs="Calibri"/>
                <w:sz w:val="20"/>
              </w:rPr>
              <w:t xml:space="preserve">    l’insegnamento di</w:t>
            </w:r>
          </w:p>
          <w:p w:rsidR="00F15752" w:rsidRPr="00814D60" w:rsidRDefault="00F15752" w:rsidP="00CD411C">
            <w:pPr>
              <w:pStyle w:val="Corpotesto"/>
              <w:tabs>
                <w:tab w:val="left" w:pos="174"/>
                <w:tab w:val="center" w:pos="5179"/>
                <w:tab w:val="right" w:pos="9998"/>
              </w:tabs>
              <w:jc w:val="left"/>
              <w:rPr>
                <w:rFonts w:ascii="Calibri" w:hAnsi="Calibri" w:cs="Calibri"/>
                <w:sz w:val="20"/>
              </w:rPr>
            </w:pPr>
            <w:r w:rsidRPr="00814D60">
              <w:rPr>
                <w:rFonts w:ascii="Calibri" w:hAnsi="Calibri" w:cs="Calibri"/>
                <w:sz w:val="20"/>
              </w:rPr>
              <w:t xml:space="preserve">    Gesù. </w:t>
            </w:r>
          </w:p>
        </w:tc>
        <w:tc>
          <w:tcPr>
            <w:tcW w:w="2587" w:type="dxa"/>
            <w:vMerge w:val="restart"/>
          </w:tcPr>
          <w:p w:rsidR="00F15752" w:rsidRPr="00814D60" w:rsidRDefault="00F15752" w:rsidP="00CD411C">
            <w:pPr>
              <w:pStyle w:val="Corpotesto"/>
              <w:numPr>
                <w:ilvl w:val="0"/>
                <w:numId w:val="70"/>
              </w:numPr>
              <w:tabs>
                <w:tab w:val="left" w:pos="183"/>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Conoscere gli eventi </w:t>
            </w:r>
          </w:p>
          <w:p w:rsidR="00F15752" w:rsidRPr="00814D60" w:rsidRDefault="00F15752" w:rsidP="00CD411C">
            <w:pPr>
              <w:pStyle w:val="Corpotesto"/>
              <w:tabs>
                <w:tab w:val="left" w:pos="183"/>
                <w:tab w:val="center" w:pos="5179"/>
                <w:tab w:val="right" w:pos="9998"/>
              </w:tabs>
              <w:ind w:right="-112"/>
              <w:jc w:val="left"/>
              <w:rPr>
                <w:rFonts w:ascii="Calibri" w:hAnsi="Calibri" w:cs="Calibri"/>
                <w:sz w:val="20"/>
              </w:rPr>
            </w:pPr>
            <w:r w:rsidRPr="00814D60">
              <w:rPr>
                <w:rFonts w:ascii="Calibri" w:hAnsi="Calibri" w:cs="Calibri"/>
                <w:sz w:val="20"/>
              </w:rPr>
              <w:t xml:space="preserve">    relativi alla passione,</w:t>
            </w:r>
          </w:p>
          <w:p w:rsidR="00F15752" w:rsidRPr="00814D60" w:rsidRDefault="00F15752" w:rsidP="00CD411C">
            <w:pPr>
              <w:pStyle w:val="Corpotesto"/>
              <w:tabs>
                <w:tab w:val="left" w:pos="183"/>
                <w:tab w:val="center" w:pos="5179"/>
                <w:tab w:val="right" w:pos="9998"/>
              </w:tabs>
              <w:ind w:right="-112"/>
              <w:jc w:val="left"/>
              <w:rPr>
                <w:rFonts w:ascii="Calibri" w:hAnsi="Calibri" w:cs="Calibri"/>
                <w:sz w:val="20"/>
              </w:rPr>
            </w:pPr>
            <w:r w:rsidRPr="00814D60">
              <w:rPr>
                <w:rFonts w:ascii="Calibri" w:hAnsi="Calibri" w:cs="Calibri"/>
                <w:sz w:val="20"/>
              </w:rPr>
              <w:t xml:space="preserve">    morte e resurrezione di</w:t>
            </w:r>
          </w:p>
          <w:p w:rsidR="00F15752" w:rsidRPr="00814D60" w:rsidRDefault="00F15752" w:rsidP="00CD411C">
            <w:pPr>
              <w:pStyle w:val="Corpotesto"/>
              <w:tabs>
                <w:tab w:val="left" w:pos="183"/>
                <w:tab w:val="center" w:pos="5179"/>
                <w:tab w:val="right" w:pos="9998"/>
              </w:tabs>
              <w:ind w:right="-112"/>
              <w:jc w:val="left"/>
              <w:rPr>
                <w:rFonts w:ascii="Calibri" w:hAnsi="Calibri" w:cs="Calibri"/>
                <w:sz w:val="20"/>
              </w:rPr>
            </w:pPr>
            <w:r w:rsidRPr="00814D60">
              <w:rPr>
                <w:rFonts w:ascii="Calibri" w:hAnsi="Calibri" w:cs="Calibri"/>
                <w:sz w:val="20"/>
              </w:rPr>
              <w:t xml:space="preserve">    Gesù.</w:t>
            </w:r>
          </w:p>
          <w:p w:rsidR="00F15752" w:rsidRPr="00814D60" w:rsidRDefault="00F15752" w:rsidP="00CD411C">
            <w:pPr>
              <w:pStyle w:val="Corpotesto"/>
              <w:tabs>
                <w:tab w:val="left" w:pos="183"/>
                <w:tab w:val="center" w:pos="5179"/>
                <w:tab w:val="right" w:pos="9998"/>
              </w:tabs>
              <w:ind w:right="-112"/>
              <w:jc w:val="left"/>
              <w:rPr>
                <w:rFonts w:ascii="Calibri" w:hAnsi="Calibri" w:cs="Calibri"/>
                <w:sz w:val="20"/>
              </w:rPr>
            </w:pPr>
          </w:p>
          <w:p w:rsidR="00F15752" w:rsidRPr="00814D60" w:rsidRDefault="00F15752" w:rsidP="00CD411C">
            <w:pPr>
              <w:pStyle w:val="Corpotesto"/>
              <w:numPr>
                <w:ilvl w:val="0"/>
                <w:numId w:val="70"/>
              </w:numPr>
              <w:tabs>
                <w:tab w:val="left" w:pos="183"/>
                <w:tab w:val="center" w:pos="5179"/>
                <w:tab w:val="right" w:pos="9998"/>
              </w:tabs>
              <w:ind w:left="0" w:right="-112" w:firstLine="0"/>
              <w:jc w:val="left"/>
              <w:rPr>
                <w:rFonts w:ascii="Calibri" w:hAnsi="Calibri" w:cs="Calibri"/>
                <w:sz w:val="20"/>
              </w:rPr>
            </w:pPr>
            <w:r w:rsidRPr="00814D60">
              <w:rPr>
                <w:rFonts w:ascii="Calibri" w:hAnsi="Calibri" w:cs="Calibri"/>
                <w:sz w:val="20"/>
              </w:rPr>
              <w:t>Intuire nella morte di</w:t>
            </w:r>
          </w:p>
          <w:p w:rsidR="00F15752" w:rsidRPr="00814D60" w:rsidRDefault="00F15752" w:rsidP="00CD411C">
            <w:pPr>
              <w:pStyle w:val="Corpotesto"/>
              <w:tabs>
                <w:tab w:val="left" w:pos="183"/>
                <w:tab w:val="center" w:pos="5179"/>
                <w:tab w:val="right" w:pos="9998"/>
              </w:tabs>
              <w:ind w:right="-112"/>
              <w:jc w:val="left"/>
              <w:rPr>
                <w:rFonts w:ascii="Calibri" w:hAnsi="Calibri" w:cs="Calibri"/>
                <w:sz w:val="20"/>
              </w:rPr>
            </w:pPr>
            <w:r w:rsidRPr="00814D60">
              <w:rPr>
                <w:rFonts w:ascii="Calibri" w:hAnsi="Calibri" w:cs="Calibri"/>
                <w:sz w:val="20"/>
              </w:rPr>
              <w:t xml:space="preserve">    Gesù il gesto più alto</w:t>
            </w:r>
          </w:p>
          <w:p w:rsidR="00F15752" w:rsidRPr="00814D60" w:rsidRDefault="00F15752" w:rsidP="00CD411C">
            <w:pPr>
              <w:pStyle w:val="Corpotesto"/>
              <w:tabs>
                <w:tab w:val="left" w:pos="183"/>
                <w:tab w:val="center" w:pos="5179"/>
                <w:tab w:val="right" w:pos="9998"/>
              </w:tabs>
              <w:ind w:right="-112"/>
              <w:jc w:val="left"/>
              <w:rPr>
                <w:rFonts w:ascii="Calibri" w:hAnsi="Calibri" w:cs="Calibri"/>
                <w:sz w:val="20"/>
              </w:rPr>
            </w:pPr>
            <w:r w:rsidRPr="00814D60">
              <w:rPr>
                <w:rFonts w:ascii="Calibri" w:hAnsi="Calibri" w:cs="Calibri"/>
                <w:sz w:val="20"/>
              </w:rPr>
              <w:t xml:space="preserve">    dell’amore per l’uomo.</w:t>
            </w:r>
          </w:p>
          <w:p w:rsidR="00F15752" w:rsidRPr="00814D60" w:rsidRDefault="00F15752" w:rsidP="00CD411C">
            <w:pPr>
              <w:pStyle w:val="Corpotesto"/>
              <w:tabs>
                <w:tab w:val="left" w:pos="183"/>
                <w:tab w:val="center" w:pos="5179"/>
                <w:tab w:val="right" w:pos="9998"/>
              </w:tabs>
              <w:ind w:right="-112"/>
              <w:jc w:val="left"/>
              <w:rPr>
                <w:rFonts w:ascii="Calibri" w:hAnsi="Calibri" w:cs="Calibri"/>
                <w:sz w:val="20"/>
              </w:rPr>
            </w:pPr>
          </w:p>
        </w:tc>
        <w:tc>
          <w:tcPr>
            <w:tcW w:w="2587" w:type="dxa"/>
            <w:vMerge w:val="restart"/>
          </w:tcPr>
          <w:p w:rsidR="00F15752" w:rsidRPr="00814D60" w:rsidRDefault="00F15752" w:rsidP="00CD411C">
            <w:pPr>
              <w:pStyle w:val="Corpotesto"/>
              <w:numPr>
                <w:ilvl w:val="0"/>
                <w:numId w:val="70"/>
              </w:numPr>
              <w:tabs>
                <w:tab w:val="left" w:pos="176"/>
                <w:tab w:val="center" w:pos="5179"/>
                <w:tab w:val="right" w:pos="9998"/>
              </w:tabs>
              <w:ind w:left="0" w:firstLine="0"/>
              <w:jc w:val="left"/>
              <w:rPr>
                <w:rFonts w:ascii="Calibri" w:hAnsi="Calibri" w:cs="Calibri"/>
                <w:sz w:val="20"/>
              </w:rPr>
            </w:pPr>
            <w:r w:rsidRPr="00814D60">
              <w:rPr>
                <w:rFonts w:ascii="Calibri" w:hAnsi="Calibri" w:cs="Calibri"/>
                <w:sz w:val="20"/>
              </w:rPr>
              <w:t>Racconti biblici sulla</w:t>
            </w:r>
          </w:p>
          <w:p w:rsidR="00F15752" w:rsidRPr="00814D60" w:rsidRDefault="00F15752" w:rsidP="00CD411C">
            <w:pPr>
              <w:pStyle w:val="Corpotesto"/>
              <w:tabs>
                <w:tab w:val="left" w:pos="176"/>
                <w:tab w:val="center" w:pos="5179"/>
                <w:tab w:val="right" w:pos="9998"/>
              </w:tabs>
              <w:ind w:right="-76"/>
              <w:jc w:val="left"/>
              <w:rPr>
                <w:rFonts w:ascii="Calibri" w:hAnsi="Calibri" w:cs="Calibri"/>
                <w:sz w:val="20"/>
              </w:rPr>
            </w:pPr>
            <w:r w:rsidRPr="00814D60">
              <w:rPr>
                <w:rFonts w:ascii="Calibri" w:hAnsi="Calibri" w:cs="Calibri"/>
                <w:sz w:val="20"/>
              </w:rPr>
              <w:t xml:space="preserve">   Passione e resurrezione</w:t>
            </w:r>
          </w:p>
          <w:p w:rsidR="00F15752" w:rsidRPr="00814D60" w:rsidRDefault="00F15752" w:rsidP="00CD411C">
            <w:pPr>
              <w:pStyle w:val="Corpotesto"/>
              <w:tabs>
                <w:tab w:val="left" w:pos="176"/>
                <w:tab w:val="center" w:pos="5179"/>
                <w:tab w:val="right" w:pos="9998"/>
              </w:tabs>
              <w:ind w:right="-76"/>
              <w:jc w:val="left"/>
              <w:rPr>
                <w:rFonts w:ascii="Calibri" w:hAnsi="Calibri" w:cs="Calibri"/>
                <w:sz w:val="20"/>
              </w:rPr>
            </w:pPr>
            <w:r w:rsidRPr="00814D60">
              <w:rPr>
                <w:rFonts w:ascii="Calibri" w:hAnsi="Calibri" w:cs="Calibri"/>
                <w:sz w:val="20"/>
              </w:rPr>
              <w:t xml:space="preserve">   di Gesù.</w:t>
            </w:r>
          </w:p>
          <w:p w:rsidR="00F15752" w:rsidRPr="00814D60" w:rsidRDefault="00F15752" w:rsidP="00CD411C">
            <w:pPr>
              <w:pStyle w:val="Corpotesto"/>
              <w:tabs>
                <w:tab w:val="left" w:pos="176"/>
                <w:tab w:val="center" w:pos="5179"/>
                <w:tab w:val="right" w:pos="9998"/>
              </w:tabs>
              <w:ind w:right="-76"/>
              <w:jc w:val="left"/>
              <w:rPr>
                <w:rFonts w:ascii="Calibri" w:hAnsi="Calibri" w:cs="Calibri"/>
                <w:sz w:val="20"/>
              </w:rPr>
            </w:pPr>
          </w:p>
          <w:p w:rsidR="00F15752" w:rsidRPr="00814D60" w:rsidRDefault="00F15752" w:rsidP="00CD411C">
            <w:pPr>
              <w:pStyle w:val="Corpotesto"/>
              <w:numPr>
                <w:ilvl w:val="0"/>
                <w:numId w:val="70"/>
              </w:numPr>
              <w:tabs>
                <w:tab w:val="left" w:pos="176"/>
                <w:tab w:val="center" w:pos="5179"/>
                <w:tab w:val="right" w:pos="9998"/>
              </w:tabs>
              <w:ind w:left="0" w:right="-76" w:firstLine="0"/>
              <w:jc w:val="left"/>
              <w:rPr>
                <w:rFonts w:ascii="Calibri" w:hAnsi="Calibri" w:cs="Calibri"/>
                <w:sz w:val="20"/>
              </w:rPr>
            </w:pPr>
            <w:r w:rsidRPr="00814D60">
              <w:rPr>
                <w:rFonts w:ascii="Calibri" w:hAnsi="Calibri" w:cs="Calibri"/>
                <w:sz w:val="20"/>
              </w:rPr>
              <w:t xml:space="preserve">Proiezione di un </w:t>
            </w:r>
            <w:proofErr w:type="spellStart"/>
            <w:r w:rsidRPr="00814D60">
              <w:rPr>
                <w:rFonts w:ascii="Calibri" w:hAnsi="Calibri" w:cs="Calibri"/>
                <w:sz w:val="20"/>
              </w:rPr>
              <w:t>carto</w:t>
            </w:r>
            <w:proofErr w:type="spellEnd"/>
            <w:r w:rsidRPr="00814D60">
              <w:rPr>
                <w:rFonts w:ascii="Calibri" w:hAnsi="Calibri" w:cs="Calibri"/>
                <w:sz w:val="20"/>
              </w:rPr>
              <w:t>-</w:t>
            </w:r>
          </w:p>
          <w:p w:rsidR="00F15752" w:rsidRPr="00814D60" w:rsidRDefault="00F15752" w:rsidP="00CD411C">
            <w:pPr>
              <w:pStyle w:val="Corpotesto"/>
              <w:tabs>
                <w:tab w:val="left" w:pos="176"/>
                <w:tab w:val="center" w:pos="5179"/>
                <w:tab w:val="right" w:pos="9998"/>
              </w:tabs>
              <w:ind w:right="-76"/>
              <w:jc w:val="left"/>
              <w:rPr>
                <w:rFonts w:ascii="Calibri" w:hAnsi="Calibri" w:cs="Calibri"/>
                <w:sz w:val="20"/>
              </w:rPr>
            </w:pPr>
            <w:r w:rsidRPr="00814D60">
              <w:rPr>
                <w:rFonts w:ascii="Calibri" w:hAnsi="Calibri" w:cs="Calibri"/>
                <w:sz w:val="20"/>
              </w:rPr>
              <w:t xml:space="preserve">    ne animato sul tema.</w:t>
            </w:r>
          </w:p>
          <w:p w:rsidR="00F15752" w:rsidRPr="00814D60" w:rsidRDefault="00F15752" w:rsidP="00CD411C">
            <w:pPr>
              <w:pStyle w:val="Corpotesto"/>
              <w:tabs>
                <w:tab w:val="left" w:pos="176"/>
                <w:tab w:val="center" w:pos="5179"/>
                <w:tab w:val="right" w:pos="9998"/>
              </w:tabs>
              <w:ind w:right="-76"/>
              <w:jc w:val="left"/>
              <w:rPr>
                <w:rFonts w:ascii="Calibri" w:hAnsi="Calibri" w:cs="Calibri"/>
                <w:sz w:val="20"/>
              </w:rPr>
            </w:pPr>
          </w:p>
          <w:p w:rsidR="00F15752" w:rsidRPr="00814D60" w:rsidRDefault="00F15752" w:rsidP="00CD411C">
            <w:pPr>
              <w:pStyle w:val="Corpotesto"/>
              <w:numPr>
                <w:ilvl w:val="0"/>
                <w:numId w:val="70"/>
              </w:numPr>
              <w:tabs>
                <w:tab w:val="left" w:pos="176"/>
                <w:tab w:val="center" w:pos="5179"/>
                <w:tab w:val="right" w:pos="9998"/>
              </w:tabs>
              <w:ind w:left="0" w:right="-218" w:firstLine="0"/>
              <w:jc w:val="left"/>
              <w:rPr>
                <w:rFonts w:ascii="Calibri" w:hAnsi="Calibri" w:cs="Calibri"/>
                <w:sz w:val="20"/>
              </w:rPr>
            </w:pPr>
            <w:r w:rsidRPr="00814D60">
              <w:rPr>
                <w:rFonts w:ascii="Calibri" w:hAnsi="Calibri" w:cs="Calibri"/>
                <w:sz w:val="20"/>
              </w:rPr>
              <w:t>Conversazione e riflessi-</w:t>
            </w:r>
          </w:p>
          <w:p w:rsidR="00F15752" w:rsidRPr="00814D60" w:rsidRDefault="00F15752" w:rsidP="00CD411C">
            <w:pPr>
              <w:pStyle w:val="Corpotesto"/>
              <w:tabs>
                <w:tab w:val="left" w:pos="176"/>
                <w:tab w:val="center" w:pos="5179"/>
                <w:tab w:val="right" w:pos="9998"/>
              </w:tabs>
              <w:ind w:right="-218"/>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one</w:t>
            </w:r>
            <w:proofErr w:type="spellEnd"/>
            <w:r w:rsidRPr="00814D60">
              <w:rPr>
                <w:rFonts w:ascii="Calibri" w:hAnsi="Calibri" w:cs="Calibri"/>
                <w:sz w:val="20"/>
              </w:rPr>
              <w:t xml:space="preserve"> sul tema della </w:t>
            </w:r>
          </w:p>
        </w:tc>
      </w:tr>
      <w:tr w:rsidR="00F15752" w:rsidRPr="00007654" w:rsidTr="00CD411C">
        <w:tc>
          <w:tcPr>
            <w:tcW w:w="2586" w:type="dxa"/>
          </w:tcPr>
          <w:p w:rsidR="00F15752" w:rsidRPr="00814D60" w:rsidRDefault="00F15752" w:rsidP="00CD411C">
            <w:pPr>
              <w:pStyle w:val="Corpotesto"/>
              <w:tabs>
                <w:tab w:val="left" w:pos="851"/>
                <w:tab w:val="center" w:pos="5179"/>
                <w:tab w:val="right" w:pos="9998"/>
              </w:tabs>
              <w:jc w:val="center"/>
              <w:rPr>
                <w:rFonts w:ascii="Times New Roman" w:hAnsi="Times New Roman"/>
                <w:b/>
                <w:szCs w:val="24"/>
              </w:rPr>
            </w:pPr>
          </w:p>
          <w:p w:rsidR="00F15752" w:rsidRPr="00814D60" w:rsidRDefault="00F15752" w:rsidP="00CD411C">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 xml:space="preserve">I DISCORSI E </w:t>
            </w:r>
          </w:p>
          <w:p w:rsidR="00F15752" w:rsidRPr="00814D60" w:rsidRDefault="00F15752" w:rsidP="00CD411C">
            <w:pPr>
              <w:pStyle w:val="Corpotesto"/>
              <w:tabs>
                <w:tab w:val="center" w:pos="5179"/>
                <w:tab w:val="right" w:pos="9998"/>
              </w:tabs>
              <w:jc w:val="left"/>
              <w:rPr>
                <w:rFonts w:ascii="Century Gothic" w:hAnsi="Century Gothic"/>
                <w:szCs w:val="24"/>
              </w:rPr>
            </w:pPr>
            <w:r w:rsidRPr="00814D60">
              <w:rPr>
                <w:rFonts w:ascii="Times New Roman" w:hAnsi="Times New Roman"/>
                <w:b/>
                <w:szCs w:val="24"/>
              </w:rPr>
              <w:t xml:space="preserve">        LE PAROLE</w:t>
            </w:r>
          </w:p>
        </w:tc>
        <w:tc>
          <w:tcPr>
            <w:tcW w:w="2586" w:type="dxa"/>
          </w:tcPr>
          <w:p w:rsidR="00F15752" w:rsidRPr="00814D60" w:rsidRDefault="00F15752" w:rsidP="00CD411C">
            <w:pPr>
              <w:pStyle w:val="Corpotesto"/>
              <w:numPr>
                <w:ilvl w:val="0"/>
                <w:numId w:val="70"/>
              </w:numPr>
              <w:tabs>
                <w:tab w:val="left" w:pos="129"/>
                <w:tab w:val="center" w:pos="5179"/>
                <w:tab w:val="right" w:pos="9998"/>
              </w:tabs>
              <w:ind w:left="-34" w:firstLine="0"/>
              <w:jc w:val="left"/>
              <w:rPr>
                <w:rFonts w:ascii="Calibri" w:hAnsi="Calibri" w:cs="Calibri"/>
                <w:sz w:val="20"/>
              </w:rPr>
            </w:pPr>
            <w:r w:rsidRPr="00814D60">
              <w:rPr>
                <w:rFonts w:ascii="Calibri" w:hAnsi="Calibri" w:cs="Calibri"/>
                <w:sz w:val="20"/>
              </w:rPr>
              <w:t xml:space="preserve">Impara termini del </w:t>
            </w:r>
            <w:proofErr w:type="spellStart"/>
            <w:r w:rsidRPr="00814D60">
              <w:rPr>
                <w:rFonts w:ascii="Calibri" w:hAnsi="Calibri" w:cs="Calibri"/>
                <w:sz w:val="20"/>
              </w:rPr>
              <w:t>lin</w:t>
            </w:r>
            <w:proofErr w:type="spellEnd"/>
            <w:r w:rsidRPr="00814D60">
              <w:rPr>
                <w:rFonts w:ascii="Calibri" w:hAnsi="Calibri" w:cs="Calibri"/>
                <w:sz w:val="20"/>
              </w:rPr>
              <w:t>-</w:t>
            </w:r>
          </w:p>
          <w:p w:rsidR="00F15752" w:rsidRPr="00814D60" w:rsidRDefault="00F15752" w:rsidP="00CD411C">
            <w:pPr>
              <w:pStyle w:val="Corpotesto"/>
              <w:tabs>
                <w:tab w:val="left" w:pos="129"/>
                <w:tab w:val="center" w:pos="5179"/>
                <w:tab w:val="right" w:pos="9998"/>
              </w:tabs>
              <w:ind w:left="-34"/>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guaggio</w:t>
            </w:r>
            <w:proofErr w:type="spellEnd"/>
            <w:r w:rsidRPr="00814D60">
              <w:rPr>
                <w:rFonts w:ascii="Calibri" w:hAnsi="Calibri" w:cs="Calibri"/>
                <w:sz w:val="20"/>
              </w:rPr>
              <w:t xml:space="preserve"> cristiano.</w:t>
            </w:r>
          </w:p>
          <w:p w:rsidR="00F15752" w:rsidRPr="00814D60" w:rsidRDefault="00F15752" w:rsidP="00CD411C">
            <w:pPr>
              <w:pStyle w:val="Corpotesto"/>
              <w:numPr>
                <w:ilvl w:val="0"/>
                <w:numId w:val="70"/>
              </w:numPr>
              <w:tabs>
                <w:tab w:val="left" w:pos="129"/>
                <w:tab w:val="center" w:pos="5179"/>
                <w:tab w:val="right" w:pos="9998"/>
              </w:tabs>
              <w:ind w:left="0" w:firstLine="0"/>
              <w:jc w:val="left"/>
              <w:rPr>
                <w:rFonts w:ascii="Calibri" w:hAnsi="Calibri" w:cs="Calibri"/>
                <w:sz w:val="20"/>
              </w:rPr>
            </w:pPr>
            <w:r w:rsidRPr="00814D60">
              <w:rPr>
                <w:rFonts w:ascii="Calibri" w:hAnsi="Calibri" w:cs="Calibri"/>
                <w:sz w:val="20"/>
              </w:rPr>
              <w:t>Ascolta racconti biblici</w:t>
            </w:r>
          </w:p>
          <w:p w:rsidR="00F15752" w:rsidRPr="00814D60" w:rsidRDefault="00F15752" w:rsidP="00CD411C">
            <w:pPr>
              <w:pStyle w:val="Corpotesto"/>
              <w:tabs>
                <w:tab w:val="left" w:pos="129"/>
                <w:tab w:val="center" w:pos="5179"/>
                <w:tab w:val="right" w:pos="9998"/>
              </w:tabs>
              <w:ind w:right="-147"/>
              <w:jc w:val="left"/>
              <w:rPr>
                <w:rFonts w:ascii="Calibri" w:hAnsi="Calibri" w:cs="Calibri"/>
                <w:sz w:val="20"/>
              </w:rPr>
            </w:pPr>
            <w:r w:rsidRPr="00814D60">
              <w:rPr>
                <w:rFonts w:ascii="Calibri" w:hAnsi="Calibri" w:cs="Calibri"/>
                <w:sz w:val="20"/>
              </w:rPr>
              <w:t xml:space="preserve">  e ne sa narrare i conte-</w:t>
            </w:r>
          </w:p>
          <w:p w:rsidR="00F15752" w:rsidRPr="00814D60" w:rsidRDefault="00F15752" w:rsidP="00CD411C">
            <w:pPr>
              <w:pStyle w:val="Corpotesto"/>
              <w:tabs>
                <w:tab w:val="left" w:pos="129"/>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nuti</w:t>
            </w:r>
            <w:proofErr w:type="spellEnd"/>
            <w:r w:rsidRPr="00814D60">
              <w:rPr>
                <w:rFonts w:ascii="Calibri" w:hAnsi="Calibri" w:cs="Calibri"/>
                <w:sz w:val="20"/>
              </w:rPr>
              <w:t xml:space="preserve"> riutilizzando i  </w:t>
            </w:r>
            <w:proofErr w:type="spellStart"/>
            <w:r w:rsidRPr="00814D60">
              <w:rPr>
                <w:rFonts w:ascii="Calibri" w:hAnsi="Calibri" w:cs="Calibri"/>
                <w:sz w:val="20"/>
              </w:rPr>
              <w:t>lingu</w:t>
            </w:r>
            <w:proofErr w:type="spellEnd"/>
            <w:r w:rsidRPr="00814D60">
              <w:rPr>
                <w:rFonts w:ascii="Calibri" w:hAnsi="Calibri" w:cs="Calibri"/>
                <w:sz w:val="20"/>
              </w:rPr>
              <w:t>-</w:t>
            </w:r>
          </w:p>
          <w:p w:rsidR="00F15752" w:rsidRPr="00814D60" w:rsidRDefault="00F15752" w:rsidP="00CD411C">
            <w:pPr>
              <w:pStyle w:val="Corpotesto"/>
              <w:tabs>
                <w:tab w:val="left" w:pos="129"/>
                <w:tab w:val="center" w:pos="5179"/>
                <w:tab w:val="right" w:pos="9998"/>
              </w:tabs>
              <w:jc w:val="left"/>
              <w:rPr>
                <w:rFonts w:ascii="Calibri" w:hAnsi="Calibri" w:cs="Calibri"/>
                <w:sz w:val="20"/>
              </w:rPr>
            </w:pPr>
            <w:r w:rsidRPr="00814D60">
              <w:rPr>
                <w:rFonts w:ascii="Calibri" w:hAnsi="Calibri" w:cs="Calibri"/>
                <w:sz w:val="20"/>
              </w:rPr>
              <w:t xml:space="preserve">  aggi appresi.</w:t>
            </w:r>
          </w:p>
        </w:tc>
        <w:tc>
          <w:tcPr>
            <w:tcW w:w="2587" w:type="dxa"/>
            <w:vMerge/>
          </w:tcPr>
          <w:p w:rsidR="00F15752" w:rsidRPr="00814D60" w:rsidRDefault="00F15752" w:rsidP="00CD411C">
            <w:pPr>
              <w:pStyle w:val="Corpotesto"/>
              <w:tabs>
                <w:tab w:val="center" w:pos="5179"/>
                <w:tab w:val="right" w:pos="9998"/>
              </w:tabs>
              <w:jc w:val="left"/>
              <w:rPr>
                <w:rFonts w:ascii="Calibri" w:hAnsi="Calibri" w:cs="Calibri"/>
                <w:sz w:val="20"/>
              </w:rPr>
            </w:pPr>
          </w:p>
        </w:tc>
        <w:tc>
          <w:tcPr>
            <w:tcW w:w="2587" w:type="dxa"/>
            <w:vMerge/>
          </w:tcPr>
          <w:p w:rsidR="00F15752" w:rsidRPr="00814D60" w:rsidRDefault="00F15752" w:rsidP="00CD411C">
            <w:pPr>
              <w:pStyle w:val="Corpotesto"/>
              <w:tabs>
                <w:tab w:val="center" w:pos="5179"/>
                <w:tab w:val="right" w:pos="9998"/>
              </w:tabs>
              <w:jc w:val="left"/>
              <w:rPr>
                <w:rFonts w:ascii="Calibri" w:hAnsi="Calibri" w:cs="Calibri"/>
                <w:sz w:val="20"/>
              </w:rPr>
            </w:pPr>
          </w:p>
        </w:tc>
      </w:tr>
      <w:tr w:rsidR="00F15752" w:rsidRPr="00007654" w:rsidTr="00CD411C">
        <w:tc>
          <w:tcPr>
            <w:tcW w:w="2586" w:type="dxa"/>
          </w:tcPr>
          <w:p w:rsidR="00F15752" w:rsidRPr="00814D60" w:rsidRDefault="00F15752" w:rsidP="00CD411C">
            <w:pPr>
              <w:pStyle w:val="Corpotesto"/>
              <w:tabs>
                <w:tab w:val="left" w:pos="851"/>
                <w:tab w:val="center" w:pos="5179"/>
                <w:tab w:val="right" w:pos="9998"/>
              </w:tabs>
              <w:jc w:val="center"/>
              <w:rPr>
                <w:rFonts w:ascii="Times New Roman" w:hAnsi="Times New Roman"/>
                <w:b/>
                <w:szCs w:val="24"/>
              </w:rPr>
            </w:pPr>
          </w:p>
          <w:p w:rsidR="00F15752" w:rsidRPr="00814D60" w:rsidRDefault="00F15752" w:rsidP="00CD411C">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IMMAGINI</w:t>
            </w:r>
          </w:p>
          <w:p w:rsidR="00F15752" w:rsidRPr="00814D60" w:rsidRDefault="00F15752" w:rsidP="00CD411C">
            <w:pPr>
              <w:pStyle w:val="Corpotesto"/>
              <w:tabs>
                <w:tab w:val="left" w:pos="851"/>
                <w:tab w:val="center" w:pos="5179"/>
                <w:tab w:val="right" w:pos="9998"/>
              </w:tabs>
              <w:jc w:val="center"/>
              <w:rPr>
                <w:rFonts w:ascii="Times New Roman" w:hAnsi="Times New Roman"/>
                <w:b/>
                <w:szCs w:val="24"/>
              </w:rPr>
            </w:pPr>
            <w:r w:rsidRPr="00814D60">
              <w:rPr>
                <w:rFonts w:ascii="Times New Roman" w:hAnsi="Times New Roman"/>
                <w:b/>
                <w:szCs w:val="24"/>
              </w:rPr>
              <w:t>SUONI E</w:t>
            </w:r>
          </w:p>
          <w:p w:rsidR="00F15752" w:rsidRPr="00814D60" w:rsidRDefault="00F15752" w:rsidP="00CD411C">
            <w:pPr>
              <w:pStyle w:val="Corpotesto"/>
              <w:tabs>
                <w:tab w:val="center" w:pos="5179"/>
                <w:tab w:val="right" w:pos="9998"/>
              </w:tabs>
              <w:jc w:val="left"/>
              <w:rPr>
                <w:rFonts w:ascii="Century Gothic" w:hAnsi="Century Gothic"/>
                <w:szCs w:val="24"/>
              </w:rPr>
            </w:pPr>
            <w:r w:rsidRPr="00814D60">
              <w:rPr>
                <w:rFonts w:ascii="Times New Roman" w:hAnsi="Times New Roman"/>
                <w:b/>
                <w:szCs w:val="24"/>
              </w:rPr>
              <w:t xml:space="preserve">           COLORI</w:t>
            </w:r>
          </w:p>
        </w:tc>
        <w:tc>
          <w:tcPr>
            <w:tcW w:w="2586" w:type="dxa"/>
          </w:tcPr>
          <w:p w:rsidR="00F15752" w:rsidRPr="00814D60" w:rsidRDefault="00F15752" w:rsidP="00CD411C">
            <w:pPr>
              <w:pStyle w:val="Corpotesto"/>
              <w:numPr>
                <w:ilvl w:val="0"/>
                <w:numId w:val="70"/>
              </w:numPr>
              <w:tabs>
                <w:tab w:val="left" w:pos="249"/>
                <w:tab w:val="center" w:pos="5179"/>
                <w:tab w:val="right" w:pos="9998"/>
              </w:tabs>
              <w:ind w:left="-34" w:right="-147" w:firstLine="0"/>
              <w:jc w:val="left"/>
              <w:rPr>
                <w:rFonts w:ascii="Calibri" w:hAnsi="Calibri" w:cs="Calibri"/>
                <w:sz w:val="20"/>
              </w:rPr>
            </w:pPr>
            <w:r w:rsidRPr="00814D60">
              <w:rPr>
                <w:rFonts w:ascii="Calibri" w:hAnsi="Calibri" w:cs="Calibri"/>
                <w:sz w:val="20"/>
              </w:rPr>
              <w:t xml:space="preserve">Riconosce alcuni </w:t>
            </w:r>
            <w:proofErr w:type="spellStart"/>
            <w:r w:rsidRPr="00814D60">
              <w:rPr>
                <w:rFonts w:ascii="Calibri" w:hAnsi="Calibri" w:cs="Calibri"/>
                <w:sz w:val="20"/>
              </w:rPr>
              <w:t>lin</w:t>
            </w:r>
            <w:proofErr w:type="spellEnd"/>
          </w:p>
          <w:p w:rsidR="00F15752" w:rsidRPr="00814D60" w:rsidRDefault="00F15752" w:rsidP="00CD411C">
            <w:pPr>
              <w:pStyle w:val="Corpotesto"/>
              <w:tabs>
                <w:tab w:val="left" w:pos="249"/>
                <w:tab w:val="center" w:pos="5179"/>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guaggi</w:t>
            </w:r>
            <w:proofErr w:type="spellEnd"/>
            <w:r w:rsidRPr="00814D60">
              <w:rPr>
                <w:rFonts w:ascii="Calibri" w:hAnsi="Calibri" w:cs="Calibri"/>
                <w:sz w:val="20"/>
              </w:rPr>
              <w:t xml:space="preserve"> simbolici e fi-</w:t>
            </w:r>
          </w:p>
          <w:p w:rsidR="00F15752" w:rsidRPr="00814D60" w:rsidRDefault="00F15752" w:rsidP="00CD411C">
            <w:pPr>
              <w:pStyle w:val="Corpotesto"/>
              <w:tabs>
                <w:tab w:val="left" w:pos="249"/>
                <w:tab w:val="center" w:pos="5179"/>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gurativi</w:t>
            </w:r>
            <w:proofErr w:type="spellEnd"/>
            <w:r w:rsidRPr="00814D60">
              <w:rPr>
                <w:rFonts w:ascii="Calibri" w:hAnsi="Calibri" w:cs="Calibri"/>
                <w:sz w:val="20"/>
              </w:rPr>
              <w:t xml:space="preserve"> delle tradizioni</w:t>
            </w:r>
          </w:p>
          <w:p w:rsidR="00F15752" w:rsidRPr="00814D60" w:rsidRDefault="00F15752" w:rsidP="00CD411C">
            <w:pPr>
              <w:pStyle w:val="Corpotesto"/>
              <w:tabs>
                <w:tab w:val="left" w:pos="249"/>
                <w:tab w:val="center" w:pos="5179"/>
                <w:tab w:val="right" w:pos="9998"/>
              </w:tabs>
              <w:ind w:left="-34" w:right="-147"/>
              <w:jc w:val="left"/>
              <w:rPr>
                <w:rFonts w:ascii="Calibri" w:hAnsi="Calibri" w:cs="Calibri"/>
                <w:sz w:val="20"/>
              </w:rPr>
            </w:pPr>
            <w:r w:rsidRPr="00814D60">
              <w:rPr>
                <w:rFonts w:ascii="Calibri" w:hAnsi="Calibri" w:cs="Calibri"/>
                <w:sz w:val="20"/>
              </w:rPr>
              <w:t xml:space="preserve">      e della vita dei cristiani</w:t>
            </w:r>
          </w:p>
          <w:p w:rsidR="00F15752" w:rsidRPr="00814D60" w:rsidRDefault="00F15752" w:rsidP="00CD411C">
            <w:pPr>
              <w:pStyle w:val="Corpotesto"/>
              <w:tabs>
                <w:tab w:val="left" w:pos="249"/>
                <w:tab w:val="center" w:pos="5179"/>
                <w:tab w:val="right" w:pos="9998"/>
              </w:tabs>
              <w:ind w:left="-34" w:right="-147"/>
              <w:jc w:val="left"/>
              <w:rPr>
                <w:rFonts w:ascii="Calibri" w:hAnsi="Calibri" w:cs="Calibri"/>
                <w:sz w:val="20"/>
              </w:rPr>
            </w:pPr>
            <w:r w:rsidRPr="00814D60">
              <w:rPr>
                <w:rFonts w:ascii="Calibri" w:hAnsi="Calibri" w:cs="Calibri"/>
                <w:sz w:val="20"/>
              </w:rPr>
              <w:t xml:space="preserve">    </w:t>
            </w:r>
          </w:p>
        </w:tc>
        <w:tc>
          <w:tcPr>
            <w:tcW w:w="2587" w:type="dxa"/>
          </w:tcPr>
          <w:p w:rsidR="00F15752" w:rsidRPr="00814D60" w:rsidRDefault="00F15752" w:rsidP="00CD411C">
            <w:pPr>
              <w:pStyle w:val="Corpotesto"/>
              <w:numPr>
                <w:ilvl w:val="0"/>
                <w:numId w:val="70"/>
              </w:numPr>
              <w:tabs>
                <w:tab w:val="left" w:pos="198"/>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Vivere la resurrezione </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di Gesù con gioia.</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p>
          <w:p w:rsidR="00F15752" w:rsidRPr="00814D60" w:rsidRDefault="00F15752" w:rsidP="00CD411C">
            <w:pPr>
              <w:pStyle w:val="Corpotesto"/>
              <w:numPr>
                <w:ilvl w:val="0"/>
                <w:numId w:val="70"/>
              </w:numPr>
              <w:tabs>
                <w:tab w:val="left" w:pos="198"/>
                <w:tab w:val="center" w:pos="5179"/>
                <w:tab w:val="right" w:pos="9998"/>
              </w:tabs>
              <w:ind w:left="0" w:right="-112" w:firstLine="0"/>
              <w:jc w:val="left"/>
              <w:rPr>
                <w:rFonts w:ascii="Calibri" w:hAnsi="Calibri" w:cs="Calibri"/>
                <w:sz w:val="20"/>
              </w:rPr>
            </w:pPr>
            <w:r w:rsidRPr="00814D60">
              <w:rPr>
                <w:rFonts w:ascii="Calibri" w:hAnsi="Calibri" w:cs="Calibri"/>
                <w:sz w:val="20"/>
              </w:rPr>
              <w:t>Conoscere il significato</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dei principali segni</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pasquali.</w:t>
            </w:r>
          </w:p>
        </w:tc>
        <w:tc>
          <w:tcPr>
            <w:tcW w:w="2587" w:type="dxa"/>
          </w:tcPr>
          <w:p w:rsidR="00F15752" w:rsidRPr="00814D60" w:rsidRDefault="00F15752" w:rsidP="00CD411C">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morte alla luce della</w:t>
            </w:r>
          </w:p>
          <w:p w:rsidR="00F15752" w:rsidRPr="00814D60" w:rsidRDefault="00F15752" w:rsidP="00CD411C">
            <w:pPr>
              <w:pStyle w:val="Corpotesto"/>
              <w:tabs>
                <w:tab w:val="center" w:pos="5179"/>
                <w:tab w:val="right" w:pos="9998"/>
              </w:tabs>
              <w:jc w:val="left"/>
              <w:rPr>
                <w:rFonts w:ascii="Calibri" w:hAnsi="Calibri" w:cs="Calibri"/>
                <w:sz w:val="20"/>
              </w:rPr>
            </w:pPr>
            <w:r w:rsidRPr="00814D60">
              <w:rPr>
                <w:rFonts w:ascii="Calibri" w:hAnsi="Calibri" w:cs="Calibri"/>
                <w:sz w:val="20"/>
              </w:rPr>
              <w:t xml:space="preserve">   resurrezione di Gesù.</w:t>
            </w:r>
          </w:p>
          <w:p w:rsidR="00F15752" w:rsidRPr="00814D60" w:rsidRDefault="00F15752" w:rsidP="00CD411C">
            <w:pPr>
              <w:pStyle w:val="Corpotesto"/>
              <w:tabs>
                <w:tab w:val="center" w:pos="5179"/>
                <w:tab w:val="right" w:pos="9998"/>
              </w:tabs>
              <w:jc w:val="left"/>
              <w:rPr>
                <w:rFonts w:ascii="Calibri" w:hAnsi="Calibri" w:cs="Calibri"/>
                <w:sz w:val="20"/>
              </w:rPr>
            </w:pPr>
          </w:p>
          <w:p w:rsidR="00F15752" w:rsidRPr="00814D60" w:rsidRDefault="00F15752" w:rsidP="00CD411C">
            <w:pPr>
              <w:pStyle w:val="Corpotesto"/>
              <w:numPr>
                <w:ilvl w:val="0"/>
                <w:numId w:val="70"/>
              </w:numPr>
              <w:tabs>
                <w:tab w:val="left" w:pos="179"/>
                <w:tab w:val="center" w:pos="5179"/>
                <w:tab w:val="right" w:pos="9998"/>
              </w:tabs>
              <w:ind w:left="0" w:firstLine="0"/>
              <w:jc w:val="left"/>
              <w:rPr>
                <w:rFonts w:ascii="Calibri" w:hAnsi="Calibri" w:cs="Calibri"/>
                <w:sz w:val="20"/>
              </w:rPr>
            </w:pPr>
            <w:r w:rsidRPr="00814D60">
              <w:rPr>
                <w:rFonts w:ascii="Calibri" w:hAnsi="Calibri" w:cs="Calibri"/>
                <w:sz w:val="20"/>
              </w:rPr>
              <w:t>Elaborati grafico-pitto-</w:t>
            </w:r>
          </w:p>
          <w:p w:rsidR="00F15752" w:rsidRPr="00814D60" w:rsidRDefault="00F15752" w:rsidP="00CD411C">
            <w:pPr>
              <w:pStyle w:val="Corpotesto"/>
              <w:tabs>
                <w:tab w:val="left" w:pos="179"/>
                <w:tab w:val="center" w:pos="5179"/>
                <w:tab w:val="right" w:pos="9998"/>
              </w:tabs>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rici</w:t>
            </w:r>
            <w:proofErr w:type="spellEnd"/>
            <w:r w:rsidRPr="00814D60">
              <w:rPr>
                <w:rFonts w:ascii="Calibri" w:hAnsi="Calibri" w:cs="Calibri"/>
                <w:sz w:val="20"/>
              </w:rPr>
              <w:t xml:space="preserve"> e schede operati- </w:t>
            </w:r>
          </w:p>
          <w:p w:rsidR="00F15752" w:rsidRPr="00814D60" w:rsidRDefault="00F15752" w:rsidP="00CD411C">
            <w:pPr>
              <w:pStyle w:val="Corpotesto"/>
              <w:tabs>
                <w:tab w:val="left" w:pos="179"/>
                <w:tab w:val="center" w:pos="5179"/>
                <w:tab w:val="right" w:pos="9998"/>
              </w:tabs>
              <w:jc w:val="left"/>
              <w:rPr>
                <w:rFonts w:ascii="Calibri" w:hAnsi="Calibri" w:cs="Calibri"/>
                <w:sz w:val="20"/>
              </w:rPr>
            </w:pPr>
            <w:r w:rsidRPr="00814D60">
              <w:rPr>
                <w:rFonts w:ascii="Calibri" w:hAnsi="Calibri" w:cs="Calibri"/>
                <w:sz w:val="20"/>
              </w:rPr>
              <w:t xml:space="preserve">    ve.</w:t>
            </w:r>
          </w:p>
          <w:p w:rsidR="00F15752" w:rsidRPr="00814D60" w:rsidRDefault="00F15752" w:rsidP="00CD411C">
            <w:pPr>
              <w:pStyle w:val="Corpotesto"/>
              <w:tabs>
                <w:tab w:val="left" w:pos="179"/>
                <w:tab w:val="center" w:pos="5179"/>
                <w:tab w:val="right" w:pos="9998"/>
              </w:tabs>
              <w:jc w:val="left"/>
              <w:rPr>
                <w:rFonts w:ascii="Calibri" w:hAnsi="Calibri" w:cs="Calibri"/>
                <w:sz w:val="20"/>
              </w:rPr>
            </w:pPr>
          </w:p>
          <w:p w:rsidR="00F15752" w:rsidRPr="00814D60" w:rsidRDefault="00F15752" w:rsidP="00CD411C">
            <w:pPr>
              <w:pStyle w:val="Corpotesto"/>
              <w:numPr>
                <w:ilvl w:val="0"/>
                <w:numId w:val="70"/>
              </w:numPr>
              <w:tabs>
                <w:tab w:val="left" w:pos="179"/>
                <w:tab w:val="center" w:pos="5179"/>
                <w:tab w:val="right" w:pos="9998"/>
              </w:tabs>
              <w:ind w:left="0" w:right="-76" w:firstLine="0"/>
              <w:jc w:val="left"/>
              <w:rPr>
                <w:rFonts w:ascii="Calibri" w:hAnsi="Calibri" w:cs="Calibri"/>
                <w:sz w:val="20"/>
              </w:rPr>
            </w:pPr>
            <w:r w:rsidRPr="00814D60">
              <w:rPr>
                <w:rFonts w:ascii="Calibri" w:hAnsi="Calibri" w:cs="Calibri"/>
                <w:sz w:val="20"/>
              </w:rPr>
              <w:t>Memorizzazione di una</w:t>
            </w:r>
          </w:p>
          <w:p w:rsidR="00F15752" w:rsidRPr="00814D60" w:rsidRDefault="00F15752" w:rsidP="00CD411C">
            <w:pPr>
              <w:pStyle w:val="Corpotesto"/>
              <w:tabs>
                <w:tab w:val="left" w:pos="179"/>
                <w:tab w:val="center" w:pos="5179"/>
                <w:tab w:val="right" w:pos="9998"/>
              </w:tabs>
              <w:jc w:val="left"/>
              <w:rPr>
                <w:rFonts w:ascii="Calibri" w:hAnsi="Calibri" w:cs="Calibri"/>
                <w:sz w:val="20"/>
              </w:rPr>
            </w:pPr>
            <w:r w:rsidRPr="00814D60">
              <w:rPr>
                <w:rFonts w:ascii="Calibri" w:hAnsi="Calibri" w:cs="Calibri"/>
                <w:sz w:val="20"/>
              </w:rPr>
              <w:t xml:space="preserve">    poesia sulla Pasqua e</w:t>
            </w:r>
          </w:p>
          <w:p w:rsidR="00F15752" w:rsidRPr="00814D60" w:rsidRDefault="00F15752" w:rsidP="00CD411C">
            <w:pPr>
              <w:pStyle w:val="Corpotesto"/>
              <w:tabs>
                <w:tab w:val="left" w:pos="179"/>
                <w:tab w:val="center" w:pos="5179"/>
                <w:tab w:val="right" w:pos="9998"/>
              </w:tabs>
              <w:jc w:val="left"/>
              <w:rPr>
                <w:rFonts w:ascii="Calibri" w:hAnsi="Calibri" w:cs="Calibri"/>
                <w:sz w:val="20"/>
              </w:rPr>
            </w:pPr>
            <w:r w:rsidRPr="00814D60">
              <w:rPr>
                <w:rFonts w:ascii="Calibri" w:hAnsi="Calibri" w:cs="Calibri"/>
                <w:sz w:val="20"/>
              </w:rPr>
              <w:t xml:space="preserve">    racconto: “Pace a </w:t>
            </w:r>
          </w:p>
          <w:p w:rsidR="00F15752" w:rsidRPr="00814D60" w:rsidRDefault="00F15752" w:rsidP="00CD411C">
            <w:pPr>
              <w:pStyle w:val="Corpotesto"/>
              <w:tabs>
                <w:tab w:val="left" w:pos="179"/>
                <w:tab w:val="center" w:pos="5179"/>
                <w:tab w:val="right" w:pos="9998"/>
              </w:tabs>
              <w:jc w:val="left"/>
              <w:rPr>
                <w:rFonts w:ascii="Calibri" w:hAnsi="Calibri" w:cs="Calibri"/>
                <w:sz w:val="20"/>
              </w:rPr>
            </w:pPr>
            <w:r w:rsidRPr="00814D60">
              <w:rPr>
                <w:rFonts w:ascii="Calibri" w:hAnsi="Calibri" w:cs="Calibri"/>
                <w:sz w:val="20"/>
              </w:rPr>
              <w:t xml:space="preserve">    Pasqua”.</w:t>
            </w:r>
          </w:p>
          <w:p w:rsidR="00F15752" w:rsidRPr="00814D60" w:rsidRDefault="00F15752" w:rsidP="00CD411C">
            <w:pPr>
              <w:pStyle w:val="Corpotesto"/>
              <w:tabs>
                <w:tab w:val="left" w:pos="179"/>
                <w:tab w:val="center" w:pos="5179"/>
                <w:tab w:val="right" w:pos="9998"/>
              </w:tabs>
              <w:jc w:val="left"/>
              <w:rPr>
                <w:rFonts w:ascii="Calibri" w:hAnsi="Calibri" w:cs="Calibri"/>
                <w:sz w:val="20"/>
              </w:rPr>
            </w:pPr>
          </w:p>
        </w:tc>
      </w:tr>
    </w:tbl>
    <w:p w:rsidR="00F15752" w:rsidRDefault="00F15752" w:rsidP="00F15752">
      <w:pPr>
        <w:pStyle w:val="Corpotesto"/>
        <w:tabs>
          <w:tab w:val="center" w:pos="5179"/>
          <w:tab w:val="right" w:pos="9998"/>
        </w:tabs>
        <w:jc w:val="left"/>
        <w:rPr>
          <w:rFonts w:ascii="Century Gothic" w:hAnsi="Century Gothic"/>
          <w:szCs w:val="24"/>
        </w:rPr>
      </w:pPr>
    </w:p>
    <w:p w:rsidR="00F15752" w:rsidRDefault="00F15752" w:rsidP="00F15752">
      <w:pPr>
        <w:pStyle w:val="Corpotesto"/>
        <w:tabs>
          <w:tab w:val="center" w:pos="5179"/>
          <w:tab w:val="right" w:pos="9998"/>
        </w:tabs>
        <w:jc w:val="left"/>
        <w:rPr>
          <w:rFonts w:ascii="Century Gothic" w:hAnsi="Century Gothic"/>
          <w:b/>
          <w:szCs w:val="24"/>
        </w:rPr>
      </w:pPr>
      <w:r w:rsidRPr="00F5311A">
        <w:rPr>
          <w:rFonts w:ascii="Century Gothic" w:hAnsi="Century Gothic"/>
          <w:b/>
          <w:szCs w:val="24"/>
        </w:rPr>
        <w:t>Nucleo tematico</w:t>
      </w:r>
      <w:r>
        <w:rPr>
          <w:rFonts w:ascii="Century Gothic" w:hAnsi="Century Gothic"/>
          <w:b/>
          <w:szCs w:val="24"/>
        </w:rPr>
        <w:t>:</w:t>
      </w:r>
    </w:p>
    <w:p w:rsidR="00F15752" w:rsidRDefault="00F15752" w:rsidP="00F15752">
      <w:pPr>
        <w:pStyle w:val="Corpotesto"/>
        <w:tabs>
          <w:tab w:val="center" w:pos="5179"/>
          <w:tab w:val="right" w:pos="9998"/>
        </w:tabs>
        <w:jc w:val="left"/>
        <w:rPr>
          <w:rFonts w:ascii="Century Gothic" w:hAnsi="Century Gothic"/>
          <w:szCs w:val="24"/>
        </w:rPr>
      </w:pPr>
      <w:r>
        <w:rPr>
          <w:rFonts w:ascii="Century Gothic" w:hAnsi="Century Gothic"/>
          <w:szCs w:val="24"/>
        </w:rPr>
        <w:t>“La nascita della Chiesa”</w:t>
      </w:r>
    </w:p>
    <w:p w:rsidR="00F15752" w:rsidRDefault="00F15752" w:rsidP="00F15752">
      <w:pPr>
        <w:pStyle w:val="Corpotesto"/>
        <w:tabs>
          <w:tab w:val="center" w:pos="5179"/>
          <w:tab w:val="right" w:pos="9998"/>
        </w:tabs>
        <w:jc w:val="left"/>
        <w:rPr>
          <w:rFonts w:ascii="Century Gothic" w:hAnsi="Century Gothic"/>
          <w:b/>
          <w:szCs w:val="24"/>
        </w:rPr>
      </w:pPr>
      <w:r>
        <w:rPr>
          <w:rFonts w:ascii="Century Gothic" w:hAnsi="Century Gothic"/>
          <w:b/>
          <w:szCs w:val="24"/>
        </w:rPr>
        <w:t>Tempi:</w:t>
      </w:r>
    </w:p>
    <w:p w:rsidR="00F15752" w:rsidRDefault="00F15752" w:rsidP="00F15752">
      <w:pPr>
        <w:pStyle w:val="Corpotesto"/>
        <w:tabs>
          <w:tab w:val="center" w:pos="5179"/>
          <w:tab w:val="right" w:pos="9998"/>
        </w:tabs>
        <w:jc w:val="left"/>
        <w:rPr>
          <w:rFonts w:ascii="Century Gothic" w:hAnsi="Century Gothic"/>
          <w:szCs w:val="24"/>
        </w:rPr>
      </w:pPr>
      <w:r w:rsidRPr="009D25E7">
        <w:rPr>
          <w:rFonts w:ascii="Century Gothic" w:hAnsi="Century Gothic"/>
          <w:szCs w:val="24"/>
        </w:rPr>
        <w:t xml:space="preserve">Maggio </w:t>
      </w:r>
      <w:r>
        <w:rPr>
          <w:rFonts w:ascii="Century Gothic" w:hAnsi="Century Gothic"/>
          <w:szCs w:val="24"/>
        </w:rPr>
        <w:t>–</w:t>
      </w:r>
      <w:r w:rsidRPr="009D25E7">
        <w:rPr>
          <w:rFonts w:ascii="Century Gothic" w:hAnsi="Century Gothic"/>
          <w:szCs w:val="24"/>
        </w:rPr>
        <w:t xml:space="preserve"> </w:t>
      </w:r>
      <w:r>
        <w:rPr>
          <w:rFonts w:ascii="Century Gothic" w:hAnsi="Century Gothic"/>
          <w:szCs w:val="24"/>
        </w:rPr>
        <w:t>G</w:t>
      </w:r>
      <w:r w:rsidRPr="009D25E7">
        <w:rPr>
          <w:rFonts w:ascii="Century Gothic" w:hAnsi="Century Gothic"/>
          <w:szCs w:val="24"/>
        </w:rPr>
        <w:t>iugno</w:t>
      </w:r>
      <w:r>
        <w:rPr>
          <w:rFonts w:ascii="Century Gothic" w:hAnsi="Century Gothic"/>
          <w:szCs w:val="24"/>
        </w:rPr>
        <w:t>.</w:t>
      </w:r>
    </w:p>
    <w:p w:rsidR="00F15752" w:rsidRPr="009D25E7" w:rsidRDefault="00F15752" w:rsidP="00F15752">
      <w:pPr>
        <w:pStyle w:val="Corpotesto"/>
        <w:tabs>
          <w:tab w:val="center" w:pos="5179"/>
          <w:tab w:val="right" w:pos="9998"/>
        </w:tabs>
        <w:jc w:val="left"/>
        <w:rPr>
          <w:rFonts w:ascii="Century Gothic" w:hAnsi="Century Gothic"/>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583"/>
        <w:gridCol w:w="2584"/>
        <w:gridCol w:w="2585"/>
      </w:tblGrid>
      <w:tr w:rsidR="00F15752" w:rsidRPr="00007654" w:rsidTr="00CD411C">
        <w:tc>
          <w:tcPr>
            <w:tcW w:w="2586" w:type="dxa"/>
          </w:tcPr>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CAMPI </w:t>
            </w:r>
          </w:p>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 xml:space="preserve">DI </w:t>
            </w:r>
          </w:p>
          <w:p w:rsidR="00F15752" w:rsidRPr="00814D60" w:rsidRDefault="00F15752" w:rsidP="00CD411C">
            <w:pPr>
              <w:pStyle w:val="Corpotesto"/>
              <w:tabs>
                <w:tab w:val="left" w:pos="851"/>
                <w:tab w:val="center" w:pos="5179"/>
                <w:tab w:val="right" w:pos="9998"/>
              </w:tabs>
              <w:jc w:val="left"/>
              <w:rPr>
                <w:rFonts w:ascii="Times New Roman" w:hAnsi="Times New Roman"/>
                <w:b/>
                <w:szCs w:val="24"/>
              </w:rPr>
            </w:pPr>
            <w:r w:rsidRPr="00814D60">
              <w:rPr>
                <w:rFonts w:ascii="Times New Roman" w:hAnsi="Times New Roman"/>
                <w:b/>
                <w:szCs w:val="24"/>
              </w:rPr>
              <w:t xml:space="preserve">        ESPERIENZA</w:t>
            </w:r>
          </w:p>
          <w:p w:rsidR="00F15752" w:rsidRPr="00814D60" w:rsidRDefault="00F15752" w:rsidP="00CD411C">
            <w:pPr>
              <w:pStyle w:val="Corpotesto"/>
              <w:tabs>
                <w:tab w:val="center" w:pos="5179"/>
                <w:tab w:val="right" w:pos="9998"/>
              </w:tabs>
              <w:jc w:val="left"/>
              <w:rPr>
                <w:rFonts w:ascii="Century Gothic" w:hAnsi="Century Gothic"/>
                <w:szCs w:val="24"/>
              </w:rPr>
            </w:pPr>
          </w:p>
        </w:tc>
        <w:tc>
          <w:tcPr>
            <w:tcW w:w="2586" w:type="dxa"/>
          </w:tcPr>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TRAGUARDI DI</w:t>
            </w:r>
          </w:p>
          <w:p w:rsidR="00F15752" w:rsidRPr="00814D60" w:rsidRDefault="00F15752" w:rsidP="00CD411C">
            <w:pPr>
              <w:pStyle w:val="Corpotesto"/>
              <w:tabs>
                <w:tab w:val="center" w:pos="5179"/>
                <w:tab w:val="right" w:pos="9998"/>
              </w:tabs>
              <w:suppressAutoHyphens w:val="0"/>
              <w:jc w:val="center"/>
              <w:rPr>
                <w:rFonts w:ascii="Times New Roman" w:hAnsi="Times New Roman"/>
                <w:b/>
                <w:szCs w:val="24"/>
              </w:rPr>
            </w:pPr>
            <w:r w:rsidRPr="00814D60">
              <w:rPr>
                <w:rFonts w:ascii="Times New Roman" w:hAnsi="Times New Roman"/>
                <w:b/>
                <w:szCs w:val="24"/>
              </w:rPr>
              <w:t>SVILUPPO</w:t>
            </w:r>
          </w:p>
          <w:p w:rsidR="00F15752" w:rsidRPr="00814D60" w:rsidRDefault="00F15752" w:rsidP="00CD411C">
            <w:pPr>
              <w:pStyle w:val="Corpotesto"/>
              <w:tabs>
                <w:tab w:val="center" w:pos="5179"/>
                <w:tab w:val="right" w:pos="9998"/>
              </w:tabs>
              <w:jc w:val="left"/>
              <w:rPr>
                <w:rFonts w:ascii="Century Gothic" w:hAnsi="Century Gothic"/>
                <w:szCs w:val="24"/>
              </w:rPr>
            </w:pPr>
          </w:p>
        </w:tc>
        <w:tc>
          <w:tcPr>
            <w:tcW w:w="2587" w:type="dxa"/>
          </w:tcPr>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OBIETTIVI</w:t>
            </w:r>
          </w:p>
          <w:p w:rsidR="00F15752" w:rsidRPr="00814D60" w:rsidRDefault="00F15752" w:rsidP="00CD411C">
            <w:pPr>
              <w:pStyle w:val="Corpotesto"/>
              <w:tabs>
                <w:tab w:val="center" w:pos="5179"/>
                <w:tab w:val="right" w:pos="9998"/>
              </w:tabs>
              <w:jc w:val="left"/>
              <w:rPr>
                <w:rFonts w:ascii="Century Gothic" w:hAnsi="Century Gothic"/>
                <w:szCs w:val="24"/>
              </w:rPr>
            </w:pPr>
          </w:p>
        </w:tc>
        <w:tc>
          <w:tcPr>
            <w:tcW w:w="2587" w:type="dxa"/>
          </w:tcPr>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U.D.A.</w:t>
            </w:r>
          </w:p>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“LA PENTECOSTE</w:t>
            </w:r>
          </w:p>
          <w:p w:rsidR="00F15752" w:rsidRPr="00814D60" w:rsidRDefault="00F15752" w:rsidP="00CD411C">
            <w:pPr>
              <w:pStyle w:val="Corpotesto"/>
              <w:tabs>
                <w:tab w:val="center" w:pos="5179"/>
                <w:tab w:val="right" w:pos="9998"/>
              </w:tabs>
              <w:jc w:val="center"/>
              <w:rPr>
                <w:rFonts w:ascii="Times New Roman" w:hAnsi="Times New Roman"/>
                <w:b/>
                <w:szCs w:val="24"/>
              </w:rPr>
            </w:pPr>
            <w:r w:rsidRPr="00814D60">
              <w:rPr>
                <w:rFonts w:ascii="Times New Roman" w:hAnsi="Times New Roman"/>
                <w:b/>
                <w:szCs w:val="24"/>
              </w:rPr>
              <w:t>E LA CHIESA”</w:t>
            </w:r>
          </w:p>
        </w:tc>
      </w:tr>
      <w:tr w:rsidR="00F15752" w:rsidRPr="004B4AA3" w:rsidTr="00CD411C">
        <w:tc>
          <w:tcPr>
            <w:tcW w:w="2586" w:type="dxa"/>
          </w:tcPr>
          <w:p w:rsidR="00F15752" w:rsidRPr="00814D60" w:rsidRDefault="00F15752" w:rsidP="00CD411C">
            <w:pPr>
              <w:pStyle w:val="Corpotesto"/>
              <w:tabs>
                <w:tab w:val="center" w:pos="5179"/>
                <w:tab w:val="right" w:pos="9998"/>
              </w:tabs>
              <w:jc w:val="center"/>
              <w:rPr>
                <w:rFonts w:ascii="Calibri" w:hAnsi="Calibri" w:cs="Calibri"/>
                <w:b/>
                <w:sz w:val="20"/>
              </w:rPr>
            </w:pPr>
          </w:p>
          <w:p w:rsidR="00F15752" w:rsidRPr="00814D60" w:rsidRDefault="00F15752" w:rsidP="00CD411C">
            <w:pPr>
              <w:pStyle w:val="Corpotesto"/>
              <w:tabs>
                <w:tab w:val="center" w:pos="5179"/>
                <w:tab w:val="right" w:pos="9998"/>
              </w:tabs>
              <w:jc w:val="center"/>
              <w:rPr>
                <w:rFonts w:ascii="Calibri" w:hAnsi="Calibri" w:cs="Calibri"/>
                <w:b/>
                <w:sz w:val="20"/>
              </w:rPr>
            </w:pPr>
            <w:r w:rsidRPr="00814D60">
              <w:rPr>
                <w:rFonts w:ascii="Calibri" w:hAnsi="Calibri" w:cs="Calibri"/>
                <w:b/>
                <w:sz w:val="20"/>
              </w:rPr>
              <w:t>IL SE’ E</w:t>
            </w:r>
          </w:p>
          <w:p w:rsidR="00F15752" w:rsidRPr="00814D60" w:rsidRDefault="00F15752" w:rsidP="00CD411C">
            <w:pPr>
              <w:pStyle w:val="Corpotesto"/>
              <w:tabs>
                <w:tab w:val="center" w:pos="5179"/>
                <w:tab w:val="right" w:pos="9998"/>
              </w:tabs>
              <w:jc w:val="left"/>
              <w:rPr>
                <w:rFonts w:ascii="Calibri" w:hAnsi="Calibri" w:cs="Calibri"/>
                <w:sz w:val="20"/>
              </w:rPr>
            </w:pPr>
            <w:r w:rsidRPr="00814D60">
              <w:rPr>
                <w:rFonts w:ascii="Calibri" w:hAnsi="Calibri" w:cs="Calibri"/>
                <w:b/>
                <w:sz w:val="20"/>
              </w:rPr>
              <w:t xml:space="preserve">           L’ALTRO</w:t>
            </w:r>
          </w:p>
        </w:tc>
        <w:tc>
          <w:tcPr>
            <w:tcW w:w="2586" w:type="dxa"/>
          </w:tcPr>
          <w:p w:rsidR="00F15752" w:rsidRPr="00814D60" w:rsidRDefault="00F15752" w:rsidP="00CD411C">
            <w:pPr>
              <w:pStyle w:val="Corpotesto"/>
              <w:numPr>
                <w:ilvl w:val="0"/>
                <w:numId w:val="70"/>
              </w:numPr>
              <w:tabs>
                <w:tab w:val="left" w:pos="108"/>
                <w:tab w:val="center" w:pos="5179"/>
                <w:tab w:val="right" w:pos="9998"/>
              </w:tabs>
              <w:ind w:left="-34" w:firstLine="0"/>
              <w:jc w:val="left"/>
              <w:rPr>
                <w:rFonts w:ascii="Calibri" w:hAnsi="Calibri" w:cs="Calibri"/>
                <w:sz w:val="20"/>
              </w:rPr>
            </w:pPr>
            <w:r w:rsidRPr="00814D60">
              <w:rPr>
                <w:rFonts w:ascii="Calibri" w:hAnsi="Calibri" w:cs="Calibri"/>
                <w:sz w:val="20"/>
              </w:rPr>
              <w:t xml:space="preserve">Apprende che Dio è </w:t>
            </w:r>
          </w:p>
          <w:p w:rsidR="00F15752" w:rsidRPr="00814D60" w:rsidRDefault="00F15752" w:rsidP="00CD411C">
            <w:pPr>
              <w:pStyle w:val="Corpotesto"/>
              <w:tabs>
                <w:tab w:val="left" w:pos="108"/>
                <w:tab w:val="center" w:pos="5179"/>
                <w:tab w:val="right" w:pos="9998"/>
              </w:tabs>
              <w:ind w:left="-34"/>
              <w:jc w:val="left"/>
              <w:rPr>
                <w:rFonts w:ascii="Calibri" w:hAnsi="Calibri" w:cs="Calibri"/>
                <w:sz w:val="20"/>
              </w:rPr>
            </w:pPr>
            <w:r w:rsidRPr="00814D60">
              <w:rPr>
                <w:rFonts w:ascii="Calibri" w:hAnsi="Calibri" w:cs="Calibri"/>
                <w:sz w:val="20"/>
              </w:rPr>
              <w:t xml:space="preserve">  Padre di tutti e la </w:t>
            </w:r>
            <w:proofErr w:type="spellStart"/>
            <w:r w:rsidRPr="00814D60">
              <w:rPr>
                <w:rFonts w:ascii="Calibri" w:hAnsi="Calibri" w:cs="Calibri"/>
                <w:sz w:val="20"/>
              </w:rPr>
              <w:t>chie</w:t>
            </w:r>
            <w:proofErr w:type="spellEnd"/>
            <w:r w:rsidRPr="00814D60">
              <w:rPr>
                <w:rFonts w:ascii="Calibri" w:hAnsi="Calibri" w:cs="Calibri"/>
                <w:sz w:val="20"/>
              </w:rPr>
              <w:t>-</w:t>
            </w:r>
          </w:p>
          <w:p w:rsidR="00F15752" w:rsidRPr="00814D60" w:rsidRDefault="00F15752" w:rsidP="00CD411C">
            <w:pPr>
              <w:pStyle w:val="Corpotesto"/>
              <w:tabs>
                <w:tab w:val="left" w:pos="108"/>
                <w:tab w:val="center" w:pos="5179"/>
                <w:tab w:val="right" w:pos="9998"/>
              </w:tabs>
              <w:ind w:left="-34"/>
              <w:jc w:val="left"/>
              <w:rPr>
                <w:rFonts w:ascii="Calibri" w:hAnsi="Calibri" w:cs="Calibri"/>
                <w:sz w:val="20"/>
              </w:rPr>
            </w:pPr>
            <w:r w:rsidRPr="00814D60">
              <w:rPr>
                <w:rFonts w:ascii="Calibri" w:hAnsi="Calibri" w:cs="Calibri"/>
                <w:sz w:val="20"/>
              </w:rPr>
              <w:t xml:space="preserve">  sa è la comunità di </w:t>
            </w:r>
            <w:proofErr w:type="spellStart"/>
            <w:r w:rsidRPr="00814D60">
              <w:rPr>
                <w:rFonts w:ascii="Calibri" w:hAnsi="Calibri" w:cs="Calibri"/>
                <w:sz w:val="20"/>
              </w:rPr>
              <w:t>uo</w:t>
            </w:r>
            <w:proofErr w:type="spellEnd"/>
            <w:r w:rsidRPr="00814D60">
              <w:rPr>
                <w:rFonts w:ascii="Calibri" w:hAnsi="Calibri" w:cs="Calibri"/>
                <w:sz w:val="20"/>
              </w:rPr>
              <w:t>-</w:t>
            </w:r>
          </w:p>
          <w:p w:rsidR="00F15752" w:rsidRPr="00814D60" w:rsidRDefault="00F15752" w:rsidP="00CD411C">
            <w:pPr>
              <w:pStyle w:val="Corpotesto"/>
              <w:tabs>
                <w:tab w:val="left" w:pos="108"/>
                <w:tab w:val="center" w:pos="5179"/>
                <w:tab w:val="right" w:pos="9998"/>
              </w:tabs>
              <w:ind w:left="-34"/>
              <w:jc w:val="left"/>
              <w:rPr>
                <w:rFonts w:ascii="Calibri" w:hAnsi="Calibri" w:cs="Calibri"/>
                <w:sz w:val="20"/>
              </w:rPr>
            </w:pPr>
            <w:r w:rsidRPr="00814D60">
              <w:rPr>
                <w:rFonts w:ascii="Calibri" w:hAnsi="Calibri" w:cs="Calibri"/>
                <w:sz w:val="20"/>
              </w:rPr>
              <w:t xml:space="preserve">  mini e donne unita nel</w:t>
            </w:r>
          </w:p>
          <w:p w:rsidR="00F15752" w:rsidRPr="00814D60" w:rsidRDefault="00F15752" w:rsidP="00CD411C">
            <w:pPr>
              <w:pStyle w:val="Corpotesto"/>
              <w:tabs>
                <w:tab w:val="left" w:pos="108"/>
                <w:tab w:val="center" w:pos="5179"/>
                <w:tab w:val="right" w:pos="9998"/>
              </w:tabs>
              <w:ind w:left="-34"/>
              <w:jc w:val="left"/>
              <w:rPr>
                <w:rFonts w:ascii="Calibri" w:hAnsi="Calibri" w:cs="Calibri"/>
                <w:sz w:val="20"/>
              </w:rPr>
            </w:pPr>
            <w:r w:rsidRPr="00814D60">
              <w:rPr>
                <w:rFonts w:ascii="Calibri" w:hAnsi="Calibri" w:cs="Calibri"/>
                <w:sz w:val="20"/>
              </w:rPr>
              <w:t xml:space="preserve">  Suo nome.</w:t>
            </w:r>
          </w:p>
          <w:p w:rsidR="00F15752" w:rsidRPr="00814D60" w:rsidRDefault="00F15752" w:rsidP="00CD411C">
            <w:pPr>
              <w:pStyle w:val="Corpotesto"/>
              <w:tabs>
                <w:tab w:val="left" w:pos="108"/>
                <w:tab w:val="center" w:pos="5179"/>
                <w:tab w:val="right" w:pos="9998"/>
              </w:tabs>
              <w:ind w:left="-34"/>
              <w:jc w:val="left"/>
              <w:rPr>
                <w:rFonts w:ascii="Calibri" w:hAnsi="Calibri" w:cs="Calibri"/>
                <w:sz w:val="20"/>
              </w:rPr>
            </w:pPr>
          </w:p>
        </w:tc>
        <w:tc>
          <w:tcPr>
            <w:tcW w:w="2587" w:type="dxa"/>
          </w:tcPr>
          <w:p w:rsidR="00F15752" w:rsidRPr="00814D60" w:rsidRDefault="00F15752" w:rsidP="00CD411C">
            <w:pPr>
              <w:pStyle w:val="Corpotesto"/>
              <w:numPr>
                <w:ilvl w:val="0"/>
                <w:numId w:val="70"/>
              </w:numPr>
              <w:tabs>
                <w:tab w:val="left" w:pos="198"/>
                <w:tab w:val="center" w:pos="5179"/>
                <w:tab w:val="right" w:pos="9998"/>
              </w:tabs>
              <w:ind w:left="0" w:firstLine="0"/>
              <w:jc w:val="left"/>
              <w:rPr>
                <w:rFonts w:ascii="Calibri" w:hAnsi="Calibri" w:cs="Calibri"/>
                <w:sz w:val="20"/>
              </w:rPr>
            </w:pPr>
            <w:r w:rsidRPr="00814D60">
              <w:rPr>
                <w:rFonts w:ascii="Calibri" w:hAnsi="Calibri" w:cs="Calibri"/>
                <w:sz w:val="20"/>
              </w:rPr>
              <w:t>Conoscere il racconto</w:t>
            </w:r>
          </w:p>
          <w:p w:rsidR="00F15752" w:rsidRPr="00814D60" w:rsidRDefault="00F15752" w:rsidP="00CD411C">
            <w:pPr>
              <w:pStyle w:val="Corpotesto"/>
              <w:tabs>
                <w:tab w:val="left" w:pos="198"/>
                <w:tab w:val="center" w:pos="5179"/>
                <w:tab w:val="right" w:pos="9998"/>
              </w:tabs>
              <w:jc w:val="left"/>
              <w:rPr>
                <w:rFonts w:ascii="Calibri" w:hAnsi="Calibri" w:cs="Calibri"/>
                <w:sz w:val="20"/>
              </w:rPr>
            </w:pPr>
            <w:r w:rsidRPr="00814D60">
              <w:rPr>
                <w:rFonts w:ascii="Calibri" w:hAnsi="Calibri" w:cs="Calibri"/>
                <w:sz w:val="20"/>
              </w:rPr>
              <w:t xml:space="preserve">    della Pentecoste. </w:t>
            </w:r>
          </w:p>
          <w:p w:rsidR="00F15752" w:rsidRPr="00814D60" w:rsidRDefault="00F15752" w:rsidP="00CD411C">
            <w:pPr>
              <w:pStyle w:val="Corpotesto"/>
              <w:tabs>
                <w:tab w:val="left" w:pos="198"/>
                <w:tab w:val="center" w:pos="5179"/>
                <w:tab w:val="right" w:pos="9998"/>
              </w:tabs>
              <w:jc w:val="left"/>
              <w:rPr>
                <w:rFonts w:ascii="Calibri" w:hAnsi="Calibri" w:cs="Calibri"/>
                <w:sz w:val="20"/>
              </w:rPr>
            </w:pPr>
          </w:p>
          <w:p w:rsidR="00F15752" w:rsidRPr="00814D60" w:rsidRDefault="00F15752" w:rsidP="00CD411C">
            <w:pPr>
              <w:pStyle w:val="Corpotesto"/>
              <w:numPr>
                <w:ilvl w:val="0"/>
                <w:numId w:val="70"/>
              </w:numPr>
              <w:tabs>
                <w:tab w:val="left" w:pos="198"/>
                <w:tab w:val="center" w:pos="5179"/>
                <w:tab w:val="right" w:pos="9998"/>
              </w:tabs>
              <w:ind w:left="0" w:firstLine="0"/>
              <w:jc w:val="left"/>
              <w:rPr>
                <w:rFonts w:ascii="Calibri" w:hAnsi="Calibri" w:cs="Calibri"/>
                <w:sz w:val="20"/>
              </w:rPr>
            </w:pPr>
            <w:r w:rsidRPr="00814D60">
              <w:rPr>
                <w:rFonts w:ascii="Calibri" w:hAnsi="Calibri" w:cs="Calibri"/>
                <w:sz w:val="20"/>
              </w:rPr>
              <w:t xml:space="preserve">Intuire come lo Spirito </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Santo sia dono di Gesù</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Risorto.</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p>
          <w:p w:rsidR="00F15752" w:rsidRPr="00814D60" w:rsidRDefault="00F15752" w:rsidP="00CD411C">
            <w:pPr>
              <w:pStyle w:val="Corpotesto"/>
              <w:numPr>
                <w:ilvl w:val="0"/>
                <w:numId w:val="70"/>
              </w:numPr>
              <w:tabs>
                <w:tab w:val="left" w:pos="198"/>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Comprendere che la  </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Chiesa è la casa e la </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famiglia dei cristiani.</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p>
          <w:p w:rsidR="00F15752" w:rsidRPr="00814D60" w:rsidRDefault="00F15752" w:rsidP="00CD411C">
            <w:pPr>
              <w:pStyle w:val="Corpotesto"/>
              <w:numPr>
                <w:ilvl w:val="0"/>
                <w:numId w:val="70"/>
              </w:numPr>
              <w:tabs>
                <w:tab w:val="left" w:pos="198"/>
                <w:tab w:val="center" w:pos="5179"/>
                <w:tab w:val="right" w:pos="9998"/>
              </w:tabs>
              <w:ind w:left="0" w:right="-112" w:firstLine="0"/>
              <w:jc w:val="left"/>
              <w:rPr>
                <w:rFonts w:ascii="Calibri" w:hAnsi="Calibri" w:cs="Calibri"/>
                <w:sz w:val="20"/>
              </w:rPr>
            </w:pPr>
            <w:r w:rsidRPr="00814D60">
              <w:rPr>
                <w:rFonts w:ascii="Calibri" w:hAnsi="Calibri" w:cs="Calibri"/>
                <w:sz w:val="20"/>
              </w:rPr>
              <w:t>Conoscere la storia di</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alcuni Santi.</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p>
          <w:p w:rsidR="00F15752" w:rsidRPr="00814D60" w:rsidRDefault="00F15752" w:rsidP="00CD411C">
            <w:pPr>
              <w:pStyle w:val="Corpotesto"/>
              <w:numPr>
                <w:ilvl w:val="0"/>
                <w:numId w:val="70"/>
              </w:numPr>
              <w:tabs>
                <w:tab w:val="left" w:pos="198"/>
                <w:tab w:val="center" w:pos="5179"/>
                <w:tab w:val="right" w:pos="9998"/>
              </w:tabs>
              <w:ind w:left="0" w:right="-112" w:firstLine="0"/>
              <w:jc w:val="left"/>
              <w:rPr>
                <w:rFonts w:ascii="Calibri" w:hAnsi="Calibri" w:cs="Calibri"/>
                <w:sz w:val="20"/>
              </w:rPr>
            </w:pPr>
            <w:r w:rsidRPr="00814D60">
              <w:rPr>
                <w:rFonts w:ascii="Calibri" w:hAnsi="Calibri" w:cs="Calibri"/>
                <w:sz w:val="20"/>
              </w:rPr>
              <w:t xml:space="preserve">Conoscere un </w:t>
            </w:r>
            <w:proofErr w:type="spellStart"/>
            <w:r w:rsidRPr="00814D60">
              <w:rPr>
                <w:rFonts w:ascii="Calibri" w:hAnsi="Calibri" w:cs="Calibri"/>
                <w:sz w:val="20"/>
              </w:rPr>
              <w:t>momen</w:t>
            </w:r>
            <w:proofErr w:type="spellEnd"/>
            <w:r w:rsidRPr="00814D60">
              <w:rPr>
                <w:rFonts w:ascii="Calibri" w:hAnsi="Calibri" w:cs="Calibri"/>
                <w:sz w:val="20"/>
              </w:rPr>
              <w:t>-</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to forte nella storia del-</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r w:rsidRPr="00814D60">
              <w:rPr>
                <w:rFonts w:ascii="Calibri" w:hAnsi="Calibri" w:cs="Calibri"/>
                <w:sz w:val="20"/>
              </w:rPr>
              <w:t xml:space="preserve">    la Chiesa.</w:t>
            </w:r>
          </w:p>
          <w:p w:rsidR="00F15752" w:rsidRPr="00814D60" w:rsidRDefault="00F15752" w:rsidP="00CD411C">
            <w:pPr>
              <w:pStyle w:val="Corpotesto"/>
              <w:tabs>
                <w:tab w:val="left" w:pos="198"/>
                <w:tab w:val="center" w:pos="5179"/>
                <w:tab w:val="right" w:pos="9998"/>
              </w:tabs>
              <w:ind w:right="-112"/>
              <w:jc w:val="left"/>
              <w:rPr>
                <w:rFonts w:ascii="Calibri" w:hAnsi="Calibri" w:cs="Calibri"/>
                <w:sz w:val="20"/>
              </w:rPr>
            </w:pPr>
          </w:p>
        </w:tc>
        <w:tc>
          <w:tcPr>
            <w:tcW w:w="2587" w:type="dxa"/>
          </w:tcPr>
          <w:p w:rsidR="00F15752" w:rsidRPr="00814D60" w:rsidRDefault="00F15752" w:rsidP="00CD411C">
            <w:pPr>
              <w:pStyle w:val="Corpotesto"/>
              <w:numPr>
                <w:ilvl w:val="0"/>
                <w:numId w:val="70"/>
              </w:numPr>
              <w:tabs>
                <w:tab w:val="left" w:pos="179"/>
                <w:tab w:val="center" w:pos="5179"/>
                <w:tab w:val="right" w:pos="9998"/>
              </w:tabs>
              <w:ind w:left="0" w:right="-76" w:firstLine="0"/>
              <w:jc w:val="left"/>
              <w:rPr>
                <w:rFonts w:ascii="Calibri" w:hAnsi="Calibri" w:cs="Calibri"/>
                <w:sz w:val="20"/>
              </w:rPr>
            </w:pPr>
            <w:r w:rsidRPr="00814D60">
              <w:rPr>
                <w:rFonts w:ascii="Calibri" w:hAnsi="Calibri" w:cs="Calibri"/>
                <w:sz w:val="20"/>
              </w:rPr>
              <w:t>Brano biblico: la Pente-</w:t>
            </w:r>
          </w:p>
          <w:p w:rsidR="00F15752" w:rsidRPr="00814D60" w:rsidRDefault="00F15752" w:rsidP="00CD411C">
            <w:pPr>
              <w:pStyle w:val="Corpotesto"/>
              <w:tabs>
                <w:tab w:val="left" w:pos="179"/>
                <w:tab w:val="center" w:pos="5179"/>
                <w:tab w:val="right" w:pos="9998"/>
              </w:tabs>
              <w:ind w:right="-76"/>
              <w:jc w:val="left"/>
              <w:rPr>
                <w:rFonts w:ascii="Calibri" w:hAnsi="Calibri" w:cs="Calibri"/>
                <w:sz w:val="20"/>
              </w:rPr>
            </w:pPr>
            <w:r w:rsidRPr="00814D60">
              <w:rPr>
                <w:rFonts w:ascii="Calibri" w:hAnsi="Calibri" w:cs="Calibri"/>
                <w:sz w:val="20"/>
              </w:rPr>
              <w:t xml:space="preserve">    Coste.</w:t>
            </w:r>
          </w:p>
          <w:p w:rsidR="00F15752" w:rsidRPr="00814D60" w:rsidRDefault="00F15752" w:rsidP="00CD411C">
            <w:pPr>
              <w:pStyle w:val="Corpotesto"/>
              <w:tabs>
                <w:tab w:val="left" w:pos="179"/>
                <w:tab w:val="center" w:pos="5179"/>
                <w:tab w:val="right" w:pos="9998"/>
              </w:tabs>
              <w:ind w:right="-76"/>
              <w:jc w:val="left"/>
              <w:rPr>
                <w:rFonts w:ascii="Calibri" w:hAnsi="Calibri" w:cs="Calibri"/>
                <w:sz w:val="20"/>
              </w:rPr>
            </w:pPr>
          </w:p>
          <w:p w:rsidR="00F15752" w:rsidRPr="00814D60" w:rsidRDefault="00F15752" w:rsidP="00CD411C">
            <w:pPr>
              <w:pStyle w:val="Corpotesto"/>
              <w:numPr>
                <w:ilvl w:val="0"/>
                <w:numId w:val="70"/>
              </w:numPr>
              <w:tabs>
                <w:tab w:val="left" w:pos="179"/>
                <w:tab w:val="center" w:pos="5179"/>
                <w:tab w:val="right" w:pos="9998"/>
              </w:tabs>
              <w:ind w:left="0" w:right="-76" w:firstLine="0"/>
              <w:jc w:val="left"/>
              <w:rPr>
                <w:rFonts w:ascii="Calibri" w:hAnsi="Calibri" w:cs="Calibri"/>
                <w:sz w:val="20"/>
              </w:rPr>
            </w:pPr>
            <w:r w:rsidRPr="00814D60">
              <w:rPr>
                <w:rFonts w:ascii="Calibri" w:hAnsi="Calibri" w:cs="Calibri"/>
                <w:sz w:val="20"/>
              </w:rPr>
              <w:t>Schede operative e</w:t>
            </w:r>
          </w:p>
          <w:p w:rsidR="00F15752" w:rsidRPr="00814D60" w:rsidRDefault="00F15752" w:rsidP="00CD411C">
            <w:pPr>
              <w:pStyle w:val="Corpotesto"/>
              <w:tabs>
                <w:tab w:val="left" w:pos="179"/>
                <w:tab w:val="center" w:pos="5179"/>
                <w:tab w:val="right" w:pos="9998"/>
              </w:tabs>
              <w:ind w:right="-76"/>
              <w:jc w:val="left"/>
              <w:rPr>
                <w:rFonts w:ascii="Calibri" w:hAnsi="Calibri" w:cs="Calibri"/>
                <w:sz w:val="20"/>
              </w:rPr>
            </w:pPr>
            <w:r w:rsidRPr="00814D60">
              <w:rPr>
                <w:rFonts w:ascii="Calibri" w:hAnsi="Calibri" w:cs="Calibri"/>
                <w:sz w:val="20"/>
              </w:rPr>
              <w:t xml:space="preserve">   disegni.</w:t>
            </w:r>
          </w:p>
          <w:p w:rsidR="00F15752" w:rsidRPr="00814D60" w:rsidRDefault="00F15752" w:rsidP="00CD411C">
            <w:pPr>
              <w:pStyle w:val="Corpotesto"/>
              <w:tabs>
                <w:tab w:val="left" w:pos="179"/>
                <w:tab w:val="center" w:pos="5179"/>
                <w:tab w:val="right" w:pos="9998"/>
              </w:tabs>
              <w:ind w:right="-76"/>
              <w:jc w:val="left"/>
              <w:rPr>
                <w:rFonts w:ascii="Calibri" w:hAnsi="Calibri" w:cs="Calibri"/>
                <w:sz w:val="20"/>
              </w:rPr>
            </w:pPr>
          </w:p>
          <w:p w:rsidR="00F15752" w:rsidRPr="00814D60" w:rsidRDefault="00F15752" w:rsidP="00CD411C">
            <w:pPr>
              <w:pStyle w:val="Corpotesto"/>
              <w:numPr>
                <w:ilvl w:val="0"/>
                <w:numId w:val="70"/>
              </w:numPr>
              <w:tabs>
                <w:tab w:val="left" w:pos="179"/>
                <w:tab w:val="center" w:pos="5179"/>
                <w:tab w:val="right" w:pos="9998"/>
              </w:tabs>
              <w:ind w:left="0" w:right="-76" w:firstLine="0"/>
              <w:jc w:val="left"/>
              <w:rPr>
                <w:rFonts w:ascii="Calibri" w:hAnsi="Calibri" w:cs="Calibri"/>
                <w:sz w:val="20"/>
              </w:rPr>
            </w:pPr>
            <w:r w:rsidRPr="00814D60">
              <w:rPr>
                <w:rFonts w:ascii="Calibri" w:hAnsi="Calibri" w:cs="Calibri"/>
                <w:sz w:val="20"/>
              </w:rPr>
              <w:t>Presentazione di alcuni</w:t>
            </w:r>
          </w:p>
          <w:p w:rsidR="00F15752" w:rsidRPr="00814D60" w:rsidRDefault="00F15752" w:rsidP="00CD411C">
            <w:pPr>
              <w:pStyle w:val="Corpotesto"/>
              <w:tabs>
                <w:tab w:val="left" w:pos="179"/>
                <w:tab w:val="center" w:pos="5179"/>
                <w:tab w:val="right" w:pos="9998"/>
              </w:tabs>
              <w:ind w:right="-76"/>
              <w:jc w:val="left"/>
              <w:rPr>
                <w:rFonts w:ascii="Calibri" w:hAnsi="Calibri" w:cs="Calibri"/>
                <w:sz w:val="20"/>
              </w:rPr>
            </w:pPr>
            <w:r w:rsidRPr="00814D60">
              <w:rPr>
                <w:rFonts w:ascii="Calibri" w:hAnsi="Calibri" w:cs="Calibri"/>
                <w:sz w:val="20"/>
              </w:rPr>
              <w:t xml:space="preserve">    Santi come testimoni</w:t>
            </w:r>
          </w:p>
          <w:p w:rsidR="00F15752" w:rsidRPr="00814D60" w:rsidRDefault="00F15752" w:rsidP="00CD411C">
            <w:pPr>
              <w:pStyle w:val="Corpotesto"/>
              <w:tabs>
                <w:tab w:val="left" w:pos="179"/>
                <w:tab w:val="center" w:pos="5179"/>
                <w:tab w:val="right" w:pos="9998"/>
              </w:tabs>
              <w:ind w:right="-76"/>
              <w:jc w:val="left"/>
              <w:rPr>
                <w:rFonts w:ascii="Calibri" w:hAnsi="Calibri" w:cs="Calibri"/>
                <w:sz w:val="20"/>
              </w:rPr>
            </w:pPr>
            <w:r w:rsidRPr="00814D60">
              <w:rPr>
                <w:rFonts w:ascii="Calibri" w:hAnsi="Calibri" w:cs="Calibri"/>
                <w:sz w:val="20"/>
              </w:rPr>
              <w:t xml:space="preserve">    dell’amore di Dio.</w:t>
            </w:r>
          </w:p>
          <w:p w:rsidR="00F15752" w:rsidRPr="00814D60" w:rsidRDefault="00F15752" w:rsidP="00CD411C">
            <w:pPr>
              <w:pStyle w:val="Corpotesto"/>
              <w:tabs>
                <w:tab w:val="left" w:pos="179"/>
                <w:tab w:val="center" w:pos="5179"/>
                <w:tab w:val="right" w:pos="9998"/>
              </w:tabs>
              <w:ind w:right="-76"/>
              <w:jc w:val="left"/>
              <w:rPr>
                <w:rFonts w:ascii="Calibri" w:hAnsi="Calibri" w:cs="Calibri"/>
                <w:sz w:val="20"/>
              </w:rPr>
            </w:pPr>
          </w:p>
          <w:p w:rsidR="00F15752" w:rsidRPr="00814D60" w:rsidRDefault="00F15752" w:rsidP="00CD411C">
            <w:pPr>
              <w:pStyle w:val="Corpotesto"/>
              <w:numPr>
                <w:ilvl w:val="0"/>
                <w:numId w:val="70"/>
              </w:numPr>
              <w:tabs>
                <w:tab w:val="left" w:pos="179"/>
                <w:tab w:val="center" w:pos="5179"/>
                <w:tab w:val="right" w:pos="9998"/>
              </w:tabs>
              <w:ind w:left="0" w:right="-76" w:firstLine="0"/>
              <w:jc w:val="left"/>
              <w:rPr>
                <w:rFonts w:ascii="Calibri" w:hAnsi="Calibri" w:cs="Calibri"/>
                <w:sz w:val="20"/>
              </w:rPr>
            </w:pPr>
            <w:r w:rsidRPr="00814D60">
              <w:rPr>
                <w:rFonts w:ascii="Calibri" w:hAnsi="Calibri" w:cs="Calibri"/>
                <w:sz w:val="20"/>
              </w:rPr>
              <w:t xml:space="preserve">Conversazione e </w:t>
            </w:r>
            <w:proofErr w:type="spellStart"/>
            <w:r w:rsidRPr="00814D60">
              <w:rPr>
                <w:rFonts w:ascii="Calibri" w:hAnsi="Calibri" w:cs="Calibri"/>
                <w:sz w:val="20"/>
              </w:rPr>
              <w:t>rifles</w:t>
            </w:r>
            <w:proofErr w:type="spellEnd"/>
            <w:r w:rsidRPr="00814D60">
              <w:rPr>
                <w:rFonts w:ascii="Calibri" w:hAnsi="Calibri" w:cs="Calibri"/>
                <w:sz w:val="20"/>
              </w:rPr>
              <w:t>-</w:t>
            </w:r>
          </w:p>
          <w:p w:rsidR="00F15752" w:rsidRPr="00814D60" w:rsidRDefault="00F15752" w:rsidP="00CD411C">
            <w:pPr>
              <w:pStyle w:val="Corpotesto"/>
              <w:tabs>
                <w:tab w:val="left" w:pos="179"/>
                <w:tab w:val="center" w:pos="5179"/>
                <w:tab w:val="right" w:pos="9998"/>
              </w:tabs>
              <w:ind w:right="-76"/>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sione</w:t>
            </w:r>
            <w:proofErr w:type="spellEnd"/>
            <w:r w:rsidRPr="00814D60">
              <w:rPr>
                <w:rFonts w:ascii="Calibri" w:hAnsi="Calibri" w:cs="Calibri"/>
                <w:sz w:val="20"/>
              </w:rPr>
              <w:t xml:space="preserve"> sul Giubileo.</w:t>
            </w:r>
          </w:p>
        </w:tc>
      </w:tr>
      <w:tr w:rsidR="00F15752" w:rsidRPr="004B4AA3" w:rsidTr="00CD411C">
        <w:tc>
          <w:tcPr>
            <w:tcW w:w="2586" w:type="dxa"/>
          </w:tcPr>
          <w:p w:rsidR="00F15752" w:rsidRPr="00814D60" w:rsidRDefault="00F15752" w:rsidP="00CD411C">
            <w:pPr>
              <w:pStyle w:val="Corpotesto"/>
              <w:tabs>
                <w:tab w:val="left" w:pos="851"/>
                <w:tab w:val="center" w:pos="5179"/>
                <w:tab w:val="right" w:pos="9998"/>
              </w:tabs>
              <w:jc w:val="center"/>
              <w:rPr>
                <w:rFonts w:ascii="Calibri" w:hAnsi="Calibri" w:cs="Calibri"/>
                <w:b/>
                <w:sz w:val="20"/>
              </w:rPr>
            </w:pP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 xml:space="preserve">I DISCORSI E </w:t>
            </w:r>
          </w:p>
          <w:p w:rsidR="00F15752" w:rsidRPr="00814D60" w:rsidRDefault="00F15752" w:rsidP="00CD411C">
            <w:pPr>
              <w:pStyle w:val="Corpotesto"/>
              <w:tabs>
                <w:tab w:val="center" w:pos="5179"/>
                <w:tab w:val="right" w:pos="9998"/>
              </w:tabs>
              <w:jc w:val="left"/>
              <w:rPr>
                <w:rFonts w:ascii="Calibri" w:hAnsi="Calibri" w:cs="Calibri"/>
                <w:sz w:val="20"/>
              </w:rPr>
            </w:pPr>
            <w:r w:rsidRPr="00814D60">
              <w:rPr>
                <w:rFonts w:ascii="Calibri" w:hAnsi="Calibri" w:cs="Calibri"/>
                <w:b/>
                <w:sz w:val="20"/>
              </w:rPr>
              <w:t xml:space="preserve">        LE PAROLE</w:t>
            </w:r>
          </w:p>
        </w:tc>
        <w:tc>
          <w:tcPr>
            <w:tcW w:w="2586" w:type="dxa"/>
          </w:tcPr>
          <w:p w:rsidR="00F15752" w:rsidRPr="00814D60" w:rsidRDefault="00F15752" w:rsidP="00CD411C">
            <w:pPr>
              <w:pStyle w:val="Corpotesto"/>
              <w:numPr>
                <w:ilvl w:val="0"/>
                <w:numId w:val="70"/>
              </w:numPr>
              <w:tabs>
                <w:tab w:val="left" w:pos="129"/>
                <w:tab w:val="center" w:pos="5179"/>
                <w:tab w:val="right" w:pos="9998"/>
              </w:tabs>
              <w:ind w:left="-34" w:firstLine="0"/>
              <w:jc w:val="left"/>
              <w:rPr>
                <w:rFonts w:ascii="Calibri" w:hAnsi="Calibri" w:cs="Calibri"/>
                <w:sz w:val="20"/>
              </w:rPr>
            </w:pPr>
            <w:r w:rsidRPr="00814D60">
              <w:rPr>
                <w:rFonts w:ascii="Calibri" w:hAnsi="Calibri" w:cs="Calibri"/>
                <w:sz w:val="20"/>
              </w:rPr>
              <w:t xml:space="preserve">Riconosce alcuni </w:t>
            </w:r>
            <w:proofErr w:type="spellStart"/>
            <w:r w:rsidRPr="00814D60">
              <w:rPr>
                <w:rFonts w:ascii="Calibri" w:hAnsi="Calibri" w:cs="Calibri"/>
                <w:sz w:val="20"/>
              </w:rPr>
              <w:t>lingu</w:t>
            </w:r>
            <w:proofErr w:type="spellEnd"/>
            <w:r w:rsidRPr="00814D60">
              <w:rPr>
                <w:rFonts w:ascii="Calibri" w:hAnsi="Calibri" w:cs="Calibri"/>
                <w:sz w:val="20"/>
              </w:rPr>
              <w:t>-</w:t>
            </w:r>
          </w:p>
          <w:p w:rsidR="00F15752" w:rsidRPr="00814D60" w:rsidRDefault="00F15752" w:rsidP="00CD411C">
            <w:pPr>
              <w:pStyle w:val="Corpotesto"/>
              <w:tabs>
                <w:tab w:val="left" w:pos="129"/>
                <w:tab w:val="center" w:pos="5179"/>
                <w:tab w:val="right" w:pos="9998"/>
              </w:tabs>
              <w:ind w:left="-34"/>
              <w:jc w:val="left"/>
              <w:rPr>
                <w:rFonts w:ascii="Calibri" w:hAnsi="Calibri" w:cs="Calibri"/>
                <w:sz w:val="20"/>
              </w:rPr>
            </w:pPr>
            <w:r w:rsidRPr="00814D60">
              <w:rPr>
                <w:rFonts w:ascii="Calibri" w:hAnsi="Calibri" w:cs="Calibri"/>
                <w:sz w:val="20"/>
              </w:rPr>
              <w:t xml:space="preserve">   aggi simbolici e figura-</w:t>
            </w:r>
          </w:p>
          <w:p w:rsidR="00F15752" w:rsidRPr="00814D60" w:rsidRDefault="00F15752" w:rsidP="00CD411C">
            <w:pPr>
              <w:pStyle w:val="Corpotesto"/>
              <w:tabs>
                <w:tab w:val="left" w:pos="129"/>
                <w:tab w:val="center" w:pos="5179"/>
                <w:tab w:val="right" w:pos="9998"/>
              </w:tabs>
              <w:ind w:left="-34" w:right="-147"/>
              <w:jc w:val="left"/>
              <w:rPr>
                <w:rFonts w:ascii="Calibri" w:hAnsi="Calibri" w:cs="Calibri"/>
                <w:sz w:val="20"/>
              </w:rPr>
            </w:pPr>
            <w:r w:rsidRPr="00814D60">
              <w:rPr>
                <w:rFonts w:ascii="Calibri" w:hAnsi="Calibri" w:cs="Calibri"/>
                <w:sz w:val="20"/>
              </w:rPr>
              <w:t xml:space="preserve">   </w:t>
            </w:r>
            <w:proofErr w:type="spellStart"/>
            <w:r w:rsidRPr="00814D60">
              <w:rPr>
                <w:rFonts w:ascii="Calibri" w:hAnsi="Calibri" w:cs="Calibri"/>
                <w:sz w:val="20"/>
              </w:rPr>
              <w:t>tivi</w:t>
            </w:r>
            <w:proofErr w:type="spellEnd"/>
            <w:r w:rsidRPr="00814D60">
              <w:rPr>
                <w:rFonts w:ascii="Calibri" w:hAnsi="Calibri" w:cs="Calibri"/>
                <w:sz w:val="20"/>
              </w:rPr>
              <w:t xml:space="preserve"> delle tradizioni e del-</w:t>
            </w:r>
          </w:p>
          <w:p w:rsidR="00F15752" w:rsidRPr="00814D60" w:rsidRDefault="00F15752" w:rsidP="00CD411C">
            <w:pPr>
              <w:pStyle w:val="Corpotesto"/>
              <w:tabs>
                <w:tab w:val="left" w:pos="129"/>
                <w:tab w:val="center" w:pos="5179"/>
                <w:tab w:val="right" w:pos="9998"/>
              </w:tabs>
              <w:ind w:left="-34" w:right="-147"/>
              <w:jc w:val="left"/>
              <w:rPr>
                <w:rFonts w:ascii="Calibri" w:hAnsi="Calibri" w:cs="Calibri"/>
                <w:sz w:val="20"/>
              </w:rPr>
            </w:pPr>
            <w:r w:rsidRPr="00814D60">
              <w:rPr>
                <w:rFonts w:ascii="Calibri" w:hAnsi="Calibri" w:cs="Calibri"/>
                <w:sz w:val="20"/>
              </w:rPr>
              <w:t xml:space="preserve">   la vita dei cristiani.</w:t>
            </w:r>
          </w:p>
          <w:p w:rsidR="00F15752" w:rsidRPr="00814D60" w:rsidRDefault="00F15752" w:rsidP="00CD411C">
            <w:pPr>
              <w:pStyle w:val="Corpotesto"/>
              <w:tabs>
                <w:tab w:val="left" w:pos="129"/>
                <w:tab w:val="center" w:pos="5179"/>
                <w:tab w:val="right" w:pos="9998"/>
              </w:tabs>
              <w:ind w:left="-34"/>
              <w:jc w:val="left"/>
              <w:rPr>
                <w:rFonts w:ascii="Calibri" w:hAnsi="Calibri" w:cs="Calibri"/>
                <w:sz w:val="20"/>
              </w:rPr>
            </w:pPr>
            <w:r w:rsidRPr="00814D60">
              <w:rPr>
                <w:rFonts w:ascii="Calibri" w:hAnsi="Calibri" w:cs="Calibri"/>
                <w:sz w:val="20"/>
              </w:rPr>
              <w:t xml:space="preserve">  </w:t>
            </w:r>
          </w:p>
        </w:tc>
        <w:tc>
          <w:tcPr>
            <w:tcW w:w="2587" w:type="dxa"/>
          </w:tcPr>
          <w:p w:rsidR="00F15752" w:rsidRPr="00814D60" w:rsidRDefault="00F15752" w:rsidP="00CD411C">
            <w:pPr>
              <w:pStyle w:val="Corpotesto"/>
              <w:tabs>
                <w:tab w:val="center" w:pos="5179"/>
                <w:tab w:val="right" w:pos="9998"/>
              </w:tabs>
              <w:jc w:val="left"/>
              <w:rPr>
                <w:rFonts w:ascii="Calibri" w:hAnsi="Calibri" w:cs="Calibri"/>
                <w:sz w:val="20"/>
              </w:rPr>
            </w:pPr>
          </w:p>
        </w:tc>
        <w:tc>
          <w:tcPr>
            <w:tcW w:w="2587" w:type="dxa"/>
          </w:tcPr>
          <w:p w:rsidR="00F15752" w:rsidRPr="00814D60" w:rsidRDefault="00F15752" w:rsidP="00CD411C">
            <w:pPr>
              <w:pStyle w:val="Corpotesto"/>
              <w:tabs>
                <w:tab w:val="center" w:pos="5179"/>
                <w:tab w:val="right" w:pos="9998"/>
              </w:tabs>
              <w:jc w:val="left"/>
              <w:rPr>
                <w:rFonts w:ascii="Calibri" w:hAnsi="Calibri" w:cs="Calibri"/>
                <w:sz w:val="20"/>
              </w:rPr>
            </w:pPr>
          </w:p>
        </w:tc>
      </w:tr>
      <w:tr w:rsidR="00F15752" w:rsidRPr="004B4AA3" w:rsidTr="00CD411C">
        <w:tc>
          <w:tcPr>
            <w:tcW w:w="2586" w:type="dxa"/>
          </w:tcPr>
          <w:p w:rsidR="00F15752" w:rsidRPr="00814D60" w:rsidRDefault="00F15752" w:rsidP="00CD411C">
            <w:pPr>
              <w:pStyle w:val="Corpotesto"/>
              <w:tabs>
                <w:tab w:val="left" w:pos="851"/>
                <w:tab w:val="center" w:pos="5179"/>
                <w:tab w:val="right" w:pos="9998"/>
              </w:tabs>
              <w:jc w:val="center"/>
              <w:rPr>
                <w:rFonts w:ascii="Calibri" w:hAnsi="Calibri" w:cs="Calibri"/>
                <w:b/>
                <w:sz w:val="20"/>
              </w:rPr>
            </w:pP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IMMAGINI</w:t>
            </w:r>
          </w:p>
          <w:p w:rsidR="00F15752" w:rsidRPr="00814D60" w:rsidRDefault="00F15752" w:rsidP="00CD411C">
            <w:pPr>
              <w:pStyle w:val="Corpotesto"/>
              <w:tabs>
                <w:tab w:val="left" w:pos="851"/>
                <w:tab w:val="center" w:pos="5179"/>
                <w:tab w:val="right" w:pos="9998"/>
              </w:tabs>
              <w:jc w:val="center"/>
              <w:rPr>
                <w:rFonts w:ascii="Calibri" w:hAnsi="Calibri" w:cs="Calibri"/>
                <w:b/>
                <w:sz w:val="20"/>
              </w:rPr>
            </w:pPr>
            <w:r w:rsidRPr="00814D60">
              <w:rPr>
                <w:rFonts w:ascii="Calibri" w:hAnsi="Calibri" w:cs="Calibri"/>
                <w:b/>
                <w:sz w:val="20"/>
              </w:rPr>
              <w:t>SUONI E</w:t>
            </w:r>
          </w:p>
          <w:p w:rsidR="00F15752" w:rsidRPr="00814D60" w:rsidRDefault="00F15752" w:rsidP="00CD411C">
            <w:pPr>
              <w:pStyle w:val="Corpotesto"/>
              <w:tabs>
                <w:tab w:val="center" w:pos="5179"/>
                <w:tab w:val="right" w:pos="9998"/>
              </w:tabs>
              <w:jc w:val="left"/>
              <w:rPr>
                <w:rFonts w:ascii="Calibri" w:hAnsi="Calibri" w:cs="Calibri"/>
                <w:sz w:val="20"/>
              </w:rPr>
            </w:pPr>
            <w:r w:rsidRPr="00814D60">
              <w:rPr>
                <w:rFonts w:ascii="Calibri" w:hAnsi="Calibri" w:cs="Calibri"/>
                <w:b/>
                <w:sz w:val="20"/>
              </w:rPr>
              <w:t xml:space="preserve">           COLORI</w:t>
            </w:r>
          </w:p>
        </w:tc>
        <w:tc>
          <w:tcPr>
            <w:tcW w:w="2586" w:type="dxa"/>
          </w:tcPr>
          <w:p w:rsidR="00F15752" w:rsidRPr="00814D60" w:rsidRDefault="00F15752" w:rsidP="00CD411C">
            <w:pPr>
              <w:pStyle w:val="Corpotesto"/>
              <w:tabs>
                <w:tab w:val="center" w:pos="5179"/>
                <w:tab w:val="right" w:pos="9998"/>
              </w:tabs>
              <w:jc w:val="left"/>
              <w:rPr>
                <w:rFonts w:ascii="Calibri" w:hAnsi="Calibri" w:cs="Calibri"/>
                <w:sz w:val="20"/>
              </w:rPr>
            </w:pPr>
          </w:p>
        </w:tc>
        <w:tc>
          <w:tcPr>
            <w:tcW w:w="2587" w:type="dxa"/>
          </w:tcPr>
          <w:p w:rsidR="00F15752" w:rsidRPr="00814D60" w:rsidRDefault="00F15752" w:rsidP="00CD411C">
            <w:pPr>
              <w:pStyle w:val="Corpotesto"/>
              <w:tabs>
                <w:tab w:val="center" w:pos="5179"/>
                <w:tab w:val="right" w:pos="9998"/>
              </w:tabs>
              <w:jc w:val="left"/>
              <w:rPr>
                <w:rFonts w:ascii="Calibri" w:hAnsi="Calibri" w:cs="Calibri"/>
                <w:sz w:val="20"/>
              </w:rPr>
            </w:pPr>
          </w:p>
        </w:tc>
        <w:tc>
          <w:tcPr>
            <w:tcW w:w="2587" w:type="dxa"/>
          </w:tcPr>
          <w:p w:rsidR="00F15752" w:rsidRPr="00814D60" w:rsidRDefault="00F15752" w:rsidP="00CD411C">
            <w:pPr>
              <w:pStyle w:val="Corpotesto"/>
              <w:tabs>
                <w:tab w:val="center" w:pos="5179"/>
                <w:tab w:val="right" w:pos="9998"/>
              </w:tabs>
              <w:jc w:val="left"/>
              <w:rPr>
                <w:rFonts w:ascii="Calibri" w:hAnsi="Calibri" w:cs="Calibri"/>
                <w:sz w:val="20"/>
              </w:rPr>
            </w:pPr>
          </w:p>
        </w:tc>
      </w:tr>
    </w:tbl>
    <w:p w:rsidR="00C949F8" w:rsidRDefault="00C949F8" w:rsidP="00C949F8">
      <w:pPr>
        <w:pStyle w:val="Corpotesto"/>
        <w:tabs>
          <w:tab w:val="center" w:pos="5179"/>
          <w:tab w:val="right" w:pos="9998"/>
        </w:tabs>
        <w:rPr>
          <w:rFonts w:ascii="Berlin Sans FB" w:hAnsi="Berlin Sans FB"/>
          <w:sz w:val="28"/>
        </w:rPr>
      </w:pPr>
    </w:p>
    <w:p w:rsidR="009E7B04" w:rsidRPr="004B4AA3" w:rsidRDefault="009E7B04" w:rsidP="009E7B04">
      <w:pPr>
        <w:pStyle w:val="Corpotesto"/>
        <w:tabs>
          <w:tab w:val="center" w:pos="5179"/>
          <w:tab w:val="right" w:pos="9998"/>
        </w:tabs>
        <w:ind w:right="-142"/>
        <w:jc w:val="left"/>
        <w:rPr>
          <w:rFonts w:ascii="Calibri" w:hAnsi="Calibri" w:cs="Calibri"/>
          <w:sz w:val="20"/>
        </w:rPr>
      </w:pPr>
      <w:r w:rsidRPr="004B4AA3">
        <w:rPr>
          <w:rFonts w:ascii="Calibri" w:hAnsi="Calibri" w:cs="Calibri"/>
          <w:sz w:val="20"/>
        </w:rPr>
        <w:t>La valutazione avverrà attraverso l’osservazione in itinere e il compito autentico per verificare il raggiungi-</w:t>
      </w:r>
    </w:p>
    <w:p w:rsidR="009E7B04" w:rsidRPr="004B4AA3" w:rsidRDefault="009E7B04" w:rsidP="009E7B04">
      <w:pPr>
        <w:pStyle w:val="Corpotesto"/>
        <w:tabs>
          <w:tab w:val="center" w:pos="5179"/>
          <w:tab w:val="right" w:pos="9998"/>
        </w:tabs>
        <w:ind w:right="-142"/>
        <w:jc w:val="left"/>
        <w:rPr>
          <w:rFonts w:ascii="Calibri" w:hAnsi="Calibri" w:cs="Calibri"/>
          <w:sz w:val="20"/>
        </w:rPr>
      </w:pPr>
      <w:r>
        <w:rPr>
          <w:noProof/>
        </w:rPr>
        <w:drawing>
          <wp:anchor distT="0" distB="0" distL="114300" distR="114300" simplePos="0" relativeHeight="251727360" behindDoc="1" locked="0" layoutInCell="1" allowOverlap="1" wp14:anchorId="0E59E28D" wp14:editId="29550554">
            <wp:simplePos x="0" y="0"/>
            <wp:positionH relativeFrom="column">
              <wp:posOffset>1965150</wp:posOffset>
            </wp:positionH>
            <wp:positionV relativeFrom="paragraph">
              <wp:posOffset>130175</wp:posOffset>
            </wp:positionV>
            <wp:extent cx="2787458" cy="2322786"/>
            <wp:effectExtent l="0" t="0" r="0" b="1905"/>
            <wp:wrapNone/>
            <wp:docPr id="573" name="Immagine 573" descr="GESU' E I BAMB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GESU' E I BAMBIN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7458" cy="2322786"/>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4B4AA3">
        <w:rPr>
          <w:rFonts w:ascii="Calibri" w:hAnsi="Calibri" w:cs="Calibri"/>
          <w:sz w:val="20"/>
        </w:rPr>
        <w:t>mento</w:t>
      </w:r>
      <w:proofErr w:type="gramEnd"/>
      <w:r w:rsidRPr="004B4AA3">
        <w:rPr>
          <w:rFonts w:ascii="Calibri" w:hAnsi="Calibri" w:cs="Calibri"/>
          <w:sz w:val="20"/>
        </w:rPr>
        <w:t xml:space="preserve"> delle competenze attese.</w:t>
      </w:r>
    </w:p>
    <w:p w:rsidR="009E7B04" w:rsidRPr="004B4AA3" w:rsidRDefault="009E7B04" w:rsidP="009E7B04">
      <w:pPr>
        <w:pStyle w:val="Corpotesto"/>
        <w:tabs>
          <w:tab w:val="left" w:pos="851"/>
          <w:tab w:val="center" w:pos="5179"/>
          <w:tab w:val="right" w:pos="9998"/>
        </w:tabs>
        <w:jc w:val="left"/>
        <w:rPr>
          <w:rFonts w:ascii="Calibri" w:hAnsi="Calibri" w:cs="Calibri"/>
          <w:b/>
          <w:sz w:val="28"/>
          <w:szCs w:val="28"/>
        </w:rPr>
      </w:pPr>
    </w:p>
    <w:p w:rsidR="009E7B04" w:rsidRPr="004B4AA3" w:rsidRDefault="009E7B04" w:rsidP="009E7B04">
      <w:pPr>
        <w:pStyle w:val="Corpotesto"/>
        <w:tabs>
          <w:tab w:val="left" w:pos="851"/>
          <w:tab w:val="center" w:pos="5179"/>
          <w:tab w:val="right" w:pos="9998"/>
        </w:tabs>
        <w:jc w:val="left"/>
        <w:rPr>
          <w:rFonts w:ascii="Calibri" w:hAnsi="Calibri" w:cs="Calibri"/>
          <w:b/>
          <w:sz w:val="28"/>
          <w:szCs w:val="28"/>
        </w:rPr>
      </w:pPr>
    </w:p>
    <w:p w:rsidR="009E7B04" w:rsidRPr="004B4AA3" w:rsidRDefault="009E7B04" w:rsidP="009E7B04">
      <w:pPr>
        <w:pStyle w:val="Corpotesto"/>
        <w:tabs>
          <w:tab w:val="left" w:pos="851"/>
          <w:tab w:val="center" w:pos="5179"/>
          <w:tab w:val="right" w:pos="9998"/>
        </w:tabs>
        <w:jc w:val="left"/>
        <w:rPr>
          <w:rFonts w:ascii="Calibri" w:hAnsi="Calibri" w:cs="Calibri"/>
          <w:b/>
          <w:sz w:val="28"/>
          <w:szCs w:val="28"/>
        </w:rPr>
      </w:pPr>
    </w:p>
    <w:p w:rsidR="009E7B04" w:rsidRPr="00DF1BC9" w:rsidRDefault="009E7B04" w:rsidP="009E7B04">
      <w:pPr>
        <w:pStyle w:val="Corpotesto"/>
        <w:tabs>
          <w:tab w:val="center" w:pos="5179"/>
          <w:tab w:val="right" w:pos="9998"/>
        </w:tabs>
        <w:jc w:val="left"/>
        <w:rPr>
          <w:rFonts w:ascii="Century Gothic" w:hAnsi="Century Gothic"/>
          <w:sz w:val="20"/>
        </w:rPr>
      </w:pPr>
    </w:p>
    <w:p w:rsidR="009E7B04" w:rsidRDefault="009E7B04" w:rsidP="009E7B04">
      <w:pPr>
        <w:pStyle w:val="Corpotesto"/>
        <w:tabs>
          <w:tab w:val="center" w:pos="5179"/>
          <w:tab w:val="right" w:pos="9998"/>
        </w:tabs>
        <w:jc w:val="left"/>
        <w:rPr>
          <w:rFonts w:ascii="Century Gothic" w:hAnsi="Century Gothic"/>
          <w:sz w:val="40"/>
        </w:rPr>
      </w:pPr>
    </w:p>
    <w:p w:rsidR="009E7B04" w:rsidRDefault="009E7B04" w:rsidP="009E7B04">
      <w:pPr>
        <w:pStyle w:val="Corpotesto"/>
        <w:tabs>
          <w:tab w:val="center" w:pos="5179"/>
          <w:tab w:val="right" w:pos="9998"/>
        </w:tabs>
        <w:jc w:val="left"/>
        <w:rPr>
          <w:rFonts w:ascii="Century Gothic" w:hAnsi="Century Gothic"/>
          <w:sz w:val="40"/>
        </w:rPr>
      </w:pPr>
    </w:p>
    <w:p w:rsidR="009E7B04" w:rsidRDefault="009E7B04" w:rsidP="009E7B04">
      <w:pPr>
        <w:pStyle w:val="Corpotesto"/>
        <w:tabs>
          <w:tab w:val="center" w:pos="5179"/>
          <w:tab w:val="right" w:pos="9998"/>
        </w:tabs>
        <w:jc w:val="left"/>
        <w:rPr>
          <w:rFonts w:ascii="Century Gothic" w:hAnsi="Century Gothic"/>
          <w:sz w:val="40"/>
        </w:rPr>
      </w:pPr>
    </w:p>
    <w:p w:rsidR="009E7B04" w:rsidRDefault="009E7B04" w:rsidP="009E7B04">
      <w:pPr>
        <w:pStyle w:val="WW-Corpodeltesto2"/>
        <w:tabs>
          <w:tab w:val="center" w:pos="5179"/>
          <w:tab w:val="right" w:pos="9998"/>
        </w:tabs>
        <w:rPr>
          <w:rFonts w:ascii="Century Gothic" w:hAnsi="Century Gothic"/>
          <w:sz w:val="16"/>
          <w:szCs w:val="16"/>
        </w:rPr>
      </w:pPr>
    </w:p>
    <w:p w:rsidR="009E7B04" w:rsidRDefault="009E7B04" w:rsidP="009E7B04">
      <w:pPr>
        <w:pStyle w:val="WW-Corpodeltesto2"/>
        <w:tabs>
          <w:tab w:val="center" w:pos="5179"/>
          <w:tab w:val="right" w:pos="9998"/>
        </w:tabs>
        <w:rPr>
          <w:rFonts w:ascii="Century Gothic" w:hAnsi="Century Gothic"/>
          <w:sz w:val="16"/>
          <w:szCs w:val="16"/>
        </w:rPr>
      </w:pPr>
    </w:p>
    <w:p w:rsidR="009E7B04" w:rsidRDefault="009E7B04" w:rsidP="009E7B04">
      <w:pPr>
        <w:pStyle w:val="WW-Corpodeltesto2"/>
        <w:tabs>
          <w:tab w:val="center" w:pos="5179"/>
          <w:tab w:val="right" w:pos="9998"/>
        </w:tabs>
        <w:rPr>
          <w:rFonts w:ascii="Century Gothic" w:hAnsi="Century Gothic"/>
          <w:sz w:val="16"/>
          <w:szCs w:val="16"/>
        </w:rPr>
      </w:pPr>
    </w:p>
    <w:p w:rsidR="009E7B04" w:rsidRDefault="009E7B04" w:rsidP="009E7B04">
      <w:pPr>
        <w:pStyle w:val="WW-Corpodeltesto2"/>
        <w:tabs>
          <w:tab w:val="center" w:pos="5179"/>
          <w:tab w:val="right" w:pos="9998"/>
        </w:tabs>
        <w:rPr>
          <w:rFonts w:ascii="Century Gothic" w:hAnsi="Century Gothic"/>
          <w:sz w:val="16"/>
          <w:szCs w:val="16"/>
        </w:rPr>
      </w:pPr>
    </w:p>
    <w:p w:rsidR="009E7B04" w:rsidRDefault="009E7B04" w:rsidP="009E7B04">
      <w:pPr>
        <w:pStyle w:val="WW-Corpodeltesto2"/>
        <w:tabs>
          <w:tab w:val="center" w:pos="5179"/>
          <w:tab w:val="right" w:pos="9998"/>
        </w:tabs>
        <w:rPr>
          <w:rFonts w:ascii="Century Gothic" w:hAnsi="Century Gothic"/>
          <w:sz w:val="16"/>
          <w:szCs w:val="16"/>
        </w:rPr>
      </w:pPr>
    </w:p>
    <w:p w:rsidR="009E7B04" w:rsidRDefault="009E7B04" w:rsidP="009E7B04">
      <w:pPr>
        <w:autoSpaceDE w:val="0"/>
        <w:autoSpaceDN w:val="0"/>
        <w:adjustRightInd w:val="0"/>
        <w:jc w:val="center"/>
        <w:rPr>
          <w:rFonts w:ascii="Calibri" w:hAnsi="Calibri" w:cs="Calibri"/>
          <w:b/>
          <w:bCs/>
          <w:color w:val="000000"/>
          <w:sz w:val="36"/>
          <w:szCs w:val="36"/>
        </w:rPr>
      </w:pPr>
      <w:r w:rsidRPr="004B4AA3">
        <w:rPr>
          <w:rFonts w:ascii="Calibri" w:hAnsi="Calibri" w:cs="Calibri"/>
          <w:b/>
          <w:bCs/>
          <w:color w:val="000000"/>
          <w:sz w:val="36"/>
          <w:szCs w:val="36"/>
        </w:rPr>
        <w:t>PROGETTO MOTORIO</w:t>
      </w:r>
    </w:p>
    <w:p w:rsidR="009E7B04" w:rsidRPr="004B4AA3" w:rsidRDefault="009E7B04" w:rsidP="009E7B04">
      <w:pPr>
        <w:autoSpaceDE w:val="0"/>
        <w:autoSpaceDN w:val="0"/>
        <w:adjustRightInd w:val="0"/>
        <w:jc w:val="center"/>
        <w:rPr>
          <w:rFonts w:ascii="Calibri" w:hAnsi="Calibri" w:cs="Calibri"/>
          <w:b/>
          <w:bCs/>
          <w:color w:val="000000"/>
          <w:sz w:val="36"/>
          <w:szCs w:val="36"/>
        </w:rPr>
      </w:pPr>
    </w:p>
    <w:p w:rsidR="009E7B04" w:rsidRPr="004B4AA3" w:rsidRDefault="009E7B04" w:rsidP="009E7B04">
      <w:pPr>
        <w:shd w:val="clear" w:color="auto" w:fill="FFFFFF"/>
        <w:spacing w:after="300"/>
        <w:jc w:val="center"/>
        <w:rPr>
          <w:rFonts w:ascii="Calibri" w:hAnsi="Calibri" w:cs="Calibri"/>
          <w:sz w:val="44"/>
          <w:szCs w:val="44"/>
        </w:rPr>
      </w:pPr>
      <w:r w:rsidRPr="004B4AA3">
        <w:rPr>
          <w:rFonts w:ascii="Calibri" w:hAnsi="Calibri" w:cs="Calibri"/>
          <w:sz w:val="44"/>
          <w:szCs w:val="44"/>
        </w:rPr>
        <w:t>“Giochiamo con il corpo”</w:t>
      </w:r>
    </w:p>
    <w:p w:rsidR="009E7B04" w:rsidRPr="00134BDB" w:rsidRDefault="009E7B04" w:rsidP="009E7B04">
      <w:pPr>
        <w:autoSpaceDE w:val="0"/>
        <w:autoSpaceDN w:val="0"/>
        <w:adjustRightInd w:val="0"/>
        <w:jc w:val="center"/>
        <w:rPr>
          <w:color w:val="000000"/>
          <w:sz w:val="28"/>
          <w:szCs w:val="28"/>
        </w:rPr>
      </w:pPr>
    </w:p>
    <w:p w:rsidR="009E7B04" w:rsidRDefault="009E7B04" w:rsidP="009E7B04">
      <w:pPr>
        <w:pStyle w:val="Corpotesto"/>
        <w:tabs>
          <w:tab w:val="center" w:pos="5179"/>
          <w:tab w:val="right" w:pos="9998"/>
        </w:tabs>
        <w:jc w:val="left"/>
        <w:rPr>
          <w:rFonts w:ascii="Century Gothic" w:hAnsi="Century Gothic"/>
          <w:sz w:val="40"/>
        </w:rPr>
      </w:pPr>
      <w:r w:rsidRPr="004B4AA3">
        <w:rPr>
          <w:rFonts w:ascii="Calibri" w:hAnsi="Calibri" w:cs="Calibri"/>
          <w:sz w:val="28"/>
          <w:szCs w:val="28"/>
        </w:rPr>
        <w:t>Per il bambino in età prescolare, il movimento contribuisce alla scoperta del mondo, quest’ultimo ha infatti una doppia funzione di mediazione in quanto consente di scoprire e percepire il mondo. Le abilità motorie fondamentali, equilibrio, locomozione e differenziazione motoria servono ai bambini come strumenti per percepire il mondo materiale, personale e sociale. Tramite il movimento, però, il bambino può anche crearsi un proprio mondo, influenzarlo, costruirlo, modificarlo</w:t>
      </w:r>
    </w:p>
    <w:p w:rsidR="009E7B04" w:rsidRDefault="009E7B04" w:rsidP="009E7B04">
      <w:pPr>
        <w:pStyle w:val="Corpotesto"/>
        <w:tabs>
          <w:tab w:val="center" w:pos="5179"/>
          <w:tab w:val="right" w:pos="9998"/>
        </w:tabs>
        <w:jc w:val="left"/>
        <w:rPr>
          <w:rFonts w:ascii="Century Gothic" w:hAnsi="Century Gothic"/>
          <w:sz w:val="40"/>
        </w:rPr>
      </w:pPr>
    </w:p>
    <w:p w:rsidR="009E7B04" w:rsidRPr="004B4AA3" w:rsidRDefault="009E7B04" w:rsidP="009E7B04">
      <w:pPr>
        <w:shd w:val="clear" w:color="auto" w:fill="FFFFFF"/>
        <w:spacing w:after="300"/>
        <w:jc w:val="both"/>
        <w:rPr>
          <w:rFonts w:ascii="Calibri" w:hAnsi="Calibri" w:cs="Calibri"/>
          <w:sz w:val="28"/>
          <w:szCs w:val="28"/>
        </w:rPr>
      </w:pPr>
      <w:r w:rsidRPr="004B4AA3">
        <w:rPr>
          <w:rFonts w:ascii="Calibri" w:hAnsi="Calibri" w:cs="Calibri"/>
          <w:sz w:val="28"/>
          <w:szCs w:val="28"/>
        </w:rPr>
        <w:t>Il campo d’esperienza della corporeità e della motricità contribuisce alla crescita e alla maturazione complessiva del bambino, promovendo la presa di coscienza del valore del corpo inteso come una delle espressioni della personalità e come condizione funzionale, relazionale, cognitiva, comunicativa e pratica da sviluppare in ordine a tutti i piani d’attenzione formativa. La forma privilegiata d’attività motoria è costituita dal gioco, che realizza nei fatti il clima ludico della scuola dell’infanzia, adempiendo a rilevanti e significative funzioni di vario tipo, da quella cognitiva a quella socializzante a quella creativa. Occorre quindi conoscere e sperimentare tutte le forme praticabili di gioco.</w:t>
      </w:r>
    </w:p>
    <w:p w:rsidR="009E7B04" w:rsidRPr="004B4AA3" w:rsidRDefault="009E7B04" w:rsidP="009E7B04">
      <w:pPr>
        <w:shd w:val="clear" w:color="auto" w:fill="FFFFFF"/>
        <w:spacing w:after="300"/>
        <w:jc w:val="both"/>
        <w:rPr>
          <w:rFonts w:ascii="Calibri" w:hAnsi="Calibri" w:cs="Calibri"/>
          <w:sz w:val="28"/>
          <w:szCs w:val="28"/>
        </w:rPr>
      </w:pPr>
      <w:r w:rsidRPr="004B4AA3">
        <w:rPr>
          <w:rFonts w:ascii="Calibri" w:hAnsi="Calibri" w:cs="Calibri"/>
          <w:sz w:val="28"/>
          <w:szCs w:val="28"/>
        </w:rPr>
        <w:t xml:space="preserve">Il bambino sperimenterà sé stesso e tutto ciò che lo circonda attraverso il gioco ed il movimento del suo corpo passando: dai giochi liberi a quelli di regole; dai giochi con </w:t>
      </w:r>
      <w:r w:rsidRPr="004B4AA3">
        <w:rPr>
          <w:rFonts w:ascii="Calibri" w:hAnsi="Calibri" w:cs="Calibri"/>
          <w:sz w:val="28"/>
          <w:szCs w:val="28"/>
        </w:rPr>
        <w:lastRenderedPageBreak/>
        <w:t>materiali a quelli simbolici; dai giochi d’esercizio a quelli programmati, dai giochi imitativi a quelli popolari e tradizionali</w:t>
      </w:r>
      <w:r>
        <w:rPr>
          <w:rFonts w:ascii="Calibri" w:hAnsi="Calibri" w:cs="Calibri"/>
          <w:sz w:val="28"/>
          <w:szCs w:val="28"/>
        </w:rPr>
        <w:t>.</w:t>
      </w:r>
    </w:p>
    <w:p w:rsidR="009E7B04" w:rsidRDefault="009E7B04" w:rsidP="009E7B04">
      <w:pPr>
        <w:shd w:val="clear" w:color="auto" w:fill="FFFFFF"/>
        <w:spacing w:after="300"/>
        <w:jc w:val="both"/>
        <w:rPr>
          <w:rFonts w:ascii="Source Sans Pro" w:hAnsi="Source Sans Pro"/>
          <w:sz w:val="24"/>
          <w:szCs w:val="24"/>
        </w:rPr>
      </w:pPr>
    </w:p>
    <w:p w:rsidR="009E7B04" w:rsidRPr="00EA118C" w:rsidRDefault="009E7B04" w:rsidP="009E7B04">
      <w:pPr>
        <w:shd w:val="clear" w:color="auto" w:fill="FFFFFF"/>
        <w:spacing w:before="240" w:after="240"/>
        <w:jc w:val="center"/>
        <w:outlineLvl w:val="2"/>
        <w:rPr>
          <w:rFonts w:ascii="Calibri" w:hAnsi="Calibri" w:cs="Calibri"/>
          <w:b/>
          <w:sz w:val="33"/>
          <w:szCs w:val="33"/>
        </w:rPr>
      </w:pPr>
      <w:r w:rsidRPr="00EA118C">
        <w:rPr>
          <w:rFonts w:ascii="Calibri" w:hAnsi="Calibri" w:cs="Calibri"/>
          <w:b/>
          <w:sz w:val="33"/>
          <w:szCs w:val="33"/>
        </w:rPr>
        <w:t>OBIETTIVI</w:t>
      </w:r>
    </w:p>
    <w:tbl>
      <w:tblPr>
        <w:tblW w:w="10515" w:type="dxa"/>
        <w:tblLook w:val="04A0" w:firstRow="1" w:lastRow="0" w:firstColumn="1" w:lastColumn="0" w:noHBand="0" w:noVBand="1"/>
      </w:tblPr>
      <w:tblGrid>
        <w:gridCol w:w="3505"/>
        <w:gridCol w:w="3505"/>
        <w:gridCol w:w="3505"/>
      </w:tblGrid>
      <w:tr w:rsidR="009E7B04" w:rsidTr="00E61DB8">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b/>
                <w:bCs/>
                <w:sz w:val="24"/>
                <w:szCs w:val="24"/>
              </w:rPr>
              <w:t>3 anni</w:t>
            </w:r>
          </w:p>
        </w:tc>
        <w:tc>
          <w:tcPr>
            <w:tcW w:w="3510" w:type="dxa"/>
            <w:tcMar>
              <w:top w:w="15" w:type="dxa"/>
              <w:left w:w="15" w:type="dxa"/>
              <w:bottom w:w="15" w:type="dxa"/>
              <w:right w:w="15" w:type="dxa"/>
            </w:tcMar>
            <w:vAlign w:val="center"/>
            <w:hideMark/>
          </w:tcPr>
          <w:p w:rsidR="009E7B04" w:rsidRPr="004B4AA3" w:rsidRDefault="009E7B04" w:rsidP="00E61DB8">
            <w:pPr>
              <w:jc w:val="center"/>
              <w:rPr>
                <w:rFonts w:ascii="Calibri" w:hAnsi="Calibri" w:cs="Calibri"/>
                <w:sz w:val="24"/>
                <w:szCs w:val="24"/>
              </w:rPr>
            </w:pPr>
            <w:r w:rsidRPr="004B4AA3">
              <w:rPr>
                <w:rFonts w:ascii="Calibri" w:hAnsi="Calibri" w:cs="Calibri"/>
                <w:b/>
                <w:bCs/>
                <w:sz w:val="24"/>
                <w:szCs w:val="24"/>
              </w:rPr>
              <w:t>4 anni</w:t>
            </w:r>
          </w:p>
        </w:tc>
        <w:tc>
          <w:tcPr>
            <w:tcW w:w="3510" w:type="dxa"/>
            <w:tcMar>
              <w:top w:w="15" w:type="dxa"/>
              <w:left w:w="15" w:type="dxa"/>
              <w:bottom w:w="15" w:type="dxa"/>
              <w:right w:w="15" w:type="dxa"/>
            </w:tcMar>
            <w:vAlign w:val="center"/>
            <w:hideMark/>
          </w:tcPr>
          <w:p w:rsidR="009E7B04" w:rsidRPr="004B4AA3" w:rsidRDefault="009E7B04" w:rsidP="00E61DB8">
            <w:pPr>
              <w:jc w:val="center"/>
              <w:rPr>
                <w:rFonts w:ascii="Calibri" w:hAnsi="Calibri" w:cs="Calibri"/>
                <w:sz w:val="24"/>
                <w:szCs w:val="24"/>
              </w:rPr>
            </w:pPr>
            <w:r w:rsidRPr="004B4AA3">
              <w:rPr>
                <w:rFonts w:ascii="Calibri" w:hAnsi="Calibri" w:cs="Calibri"/>
                <w:b/>
                <w:bCs/>
                <w:sz w:val="24"/>
                <w:szCs w:val="24"/>
              </w:rPr>
              <w:t>5 anni</w:t>
            </w:r>
          </w:p>
        </w:tc>
      </w:tr>
      <w:tr w:rsidR="009E7B04" w:rsidTr="00E61DB8">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Sviluppare un uso corretto</w:t>
            </w:r>
            <w:r w:rsidRPr="004B4AA3">
              <w:rPr>
                <w:rFonts w:ascii="Calibri" w:hAnsi="Calibri" w:cs="Calibri"/>
                <w:sz w:val="24"/>
                <w:szCs w:val="24"/>
              </w:rPr>
              <w:br/>
              <w:t>del proprio corpo</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Rafforzare la conoscenza</w:t>
            </w:r>
            <w:r w:rsidRPr="004B4AA3">
              <w:rPr>
                <w:rFonts w:ascii="Calibri" w:hAnsi="Calibri" w:cs="Calibri"/>
                <w:sz w:val="24"/>
                <w:szCs w:val="24"/>
              </w:rPr>
              <w:br/>
              <w:t>del sé corporeo</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Potenziare il comportamento autonomo ed indipendente nell’ordine ed espressione</w:t>
            </w:r>
            <w:r w:rsidRPr="004B4AA3">
              <w:rPr>
                <w:rFonts w:ascii="Calibri" w:hAnsi="Calibri" w:cs="Calibri"/>
                <w:sz w:val="24"/>
                <w:szCs w:val="24"/>
              </w:rPr>
              <w:br/>
              <w:t>del sé</w:t>
            </w:r>
          </w:p>
        </w:tc>
      </w:tr>
      <w:tr w:rsidR="009E7B04" w:rsidTr="00E61DB8">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Sviluppare la conoscenza e la consapevolezza del sé corporeo</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Percepire, denominare e rappresentare lo schema corporeo</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Conoscere, denominare e rappresentare lo schema corporeo</w:t>
            </w:r>
          </w:p>
        </w:tc>
      </w:tr>
      <w:tr w:rsidR="009E7B04" w:rsidTr="00E61DB8">
        <w:tc>
          <w:tcPr>
            <w:tcW w:w="3510" w:type="dxa"/>
            <w:tcMar>
              <w:top w:w="15" w:type="dxa"/>
              <w:left w:w="15" w:type="dxa"/>
              <w:bottom w:w="15" w:type="dxa"/>
              <w:right w:w="15" w:type="dxa"/>
            </w:tcMar>
            <w:vAlign w:val="center"/>
            <w:hideMark/>
          </w:tcPr>
          <w:p w:rsidR="009E7B04" w:rsidRDefault="009E7B04" w:rsidP="00E61DB8">
            <w:pPr>
              <w:spacing w:after="300"/>
              <w:jc w:val="center"/>
              <w:rPr>
                <w:rFonts w:ascii="Calibri" w:hAnsi="Calibri" w:cs="Calibri"/>
                <w:sz w:val="24"/>
                <w:szCs w:val="24"/>
              </w:rPr>
            </w:pPr>
          </w:p>
          <w:p w:rsidR="009E7B04" w:rsidRDefault="009E7B04" w:rsidP="00E61DB8">
            <w:pPr>
              <w:spacing w:after="300"/>
              <w:jc w:val="center"/>
              <w:rPr>
                <w:rFonts w:ascii="Calibri" w:hAnsi="Calibri" w:cs="Calibri"/>
                <w:sz w:val="24"/>
                <w:szCs w:val="24"/>
              </w:rPr>
            </w:pPr>
          </w:p>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Coordinare i propri movimenti muovendosi con sicurezza</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Possedere autocontrollo motorio</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Percepire il corpo in rapporto allo spazio</w:t>
            </w:r>
          </w:p>
        </w:tc>
      </w:tr>
      <w:tr w:rsidR="009E7B04" w:rsidTr="00E61DB8">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Sviluppare la capacità di equilibrio</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Migliorare la capacità di equilibrio</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potenziare la capacità di equilibrio</w:t>
            </w:r>
          </w:p>
        </w:tc>
      </w:tr>
      <w:tr w:rsidR="009E7B04" w:rsidTr="00E61DB8">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Imparare ad accettare la frustrazione, le regole e le norme nel percorso di crescita</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Possedere una buona coordinazione oculo manuale</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Rivelare una buona lateralizzazione e affinare</w:t>
            </w:r>
            <w:r w:rsidRPr="004B4AA3">
              <w:rPr>
                <w:rFonts w:ascii="Calibri" w:hAnsi="Calibri" w:cs="Calibri"/>
                <w:sz w:val="24"/>
                <w:szCs w:val="24"/>
              </w:rPr>
              <w:br/>
              <w:t>la motricità fine</w:t>
            </w:r>
          </w:p>
        </w:tc>
      </w:tr>
      <w:tr w:rsidR="009E7B04" w:rsidTr="00E61DB8">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Interiorizzare alcuni concetti topologici</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Partecipare con piacere e curiosità alle attività libere e guidate</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Muoversi nello spazio ad azioni, comandi, suoni, musica</w:t>
            </w:r>
          </w:p>
        </w:tc>
      </w:tr>
      <w:tr w:rsidR="009E7B04" w:rsidTr="00E61DB8">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Migliorare la coordinazione</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Rappresentare graficamente le parti fondamentali del corpo</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Collocare se stesso in base a parametri spaziali</w:t>
            </w:r>
          </w:p>
        </w:tc>
      </w:tr>
      <w:tr w:rsidR="009E7B04" w:rsidTr="00E61DB8">
        <w:tc>
          <w:tcPr>
            <w:tcW w:w="3510" w:type="dxa"/>
            <w:tcMar>
              <w:top w:w="15" w:type="dxa"/>
              <w:left w:w="15" w:type="dxa"/>
              <w:bottom w:w="15" w:type="dxa"/>
              <w:right w:w="15" w:type="dxa"/>
            </w:tcMar>
            <w:vAlign w:val="center"/>
            <w:hideMark/>
          </w:tcPr>
          <w:p w:rsidR="009E7B04" w:rsidRPr="004B4AA3" w:rsidRDefault="009E7B04" w:rsidP="00E61DB8">
            <w:pPr>
              <w:rPr>
                <w:rFonts w:ascii="Calibri" w:hAnsi="Calibri" w:cs="Calibri"/>
                <w:sz w:val="24"/>
                <w:szCs w:val="24"/>
              </w:rPr>
            </w:pPr>
          </w:p>
        </w:tc>
        <w:tc>
          <w:tcPr>
            <w:tcW w:w="3510" w:type="dxa"/>
            <w:tcMar>
              <w:top w:w="15" w:type="dxa"/>
              <w:left w:w="15" w:type="dxa"/>
              <w:bottom w:w="15" w:type="dxa"/>
              <w:right w:w="15" w:type="dxa"/>
            </w:tcMar>
            <w:vAlign w:val="center"/>
            <w:hideMark/>
          </w:tcPr>
          <w:p w:rsidR="009E7B04" w:rsidRPr="004B4AA3" w:rsidRDefault="009E7B04" w:rsidP="00E61DB8">
            <w:pPr>
              <w:jc w:val="center"/>
              <w:rPr>
                <w:rFonts w:ascii="Calibri" w:hAnsi="Calibri" w:cs="Calibri"/>
                <w:sz w:val="24"/>
                <w:szCs w:val="24"/>
              </w:rPr>
            </w:pPr>
            <w:r w:rsidRPr="004B4AA3">
              <w:rPr>
                <w:rFonts w:ascii="Calibri" w:hAnsi="Calibri" w:cs="Calibri"/>
                <w:sz w:val="24"/>
                <w:szCs w:val="24"/>
              </w:rPr>
              <w:t>Imparare a rispettare regole</w:t>
            </w:r>
            <w:r w:rsidRPr="004B4AA3">
              <w:rPr>
                <w:rFonts w:ascii="Calibri" w:hAnsi="Calibri" w:cs="Calibri"/>
                <w:sz w:val="24"/>
                <w:szCs w:val="24"/>
              </w:rPr>
              <w:br/>
              <w:t>e consegne</w:t>
            </w:r>
          </w:p>
        </w:tc>
        <w:tc>
          <w:tcPr>
            <w:tcW w:w="3510" w:type="dxa"/>
            <w:tcMar>
              <w:top w:w="15" w:type="dxa"/>
              <w:left w:w="15" w:type="dxa"/>
              <w:bottom w:w="15" w:type="dxa"/>
              <w:right w:w="15" w:type="dxa"/>
            </w:tcMar>
            <w:vAlign w:val="center"/>
            <w:hideMark/>
          </w:tcPr>
          <w:p w:rsidR="009E7B04" w:rsidRPr="004B4AA3" w:rsidRDefault="009E7B04" w:rsidP="00E61DB8">
            <w:pPr>
              <w:spacing w:after="300"/>
              <w:jc w:val="center"/>
              <w:rPr>
                <w:rFonts w:ascii="Calibri" w:hAnsi="Calibri" w:cs="Calibri"/>
                <w:sz w:val="24"/>
                <w:szCs w:val="24"/>
              </w:rPr>
            </w:pPr>
            <w:r w:rsidRPr="004B4AA3">
              <w:rPr>
                <w:rFonts w:ascii="Calibri" w:hAnsi="Calibri" w:cs="Calibri"/>
                <w:sz w:val="24"/>
                <w:szCs w:val="24"/>
              </w:rPr>
              <w:t>Accettare, collaborare, rispettare ed usare regole nei giochi</w:t>
            </w:r>
          </w:p>
        </w:tc>
      </w:tr>
    </w:tbl>
    <w:p w:rsidR="009E7B04" w:rsidRPr="00EA118C" w:rsidRDefault="009E7B04" w:rsidP="009E7B04">
      <w:pPr>
        <w:shd w:val="clear" w:color="auto" w:fill="FFFFFF"/>
        <w:spacing w:before="240" w:after="240"/>
        <w:jc w:val="center"/>
        <w:outlineLvl w:val="2"/>
        <w:rPr>
          <w:rFonts w:ascii="Calibri" w:hAnsi="Calibri" w:cs="Calibri"/>
          <w:b/>
          <w:sz w:val="33"/>
          <w:szCs w:val="33"/>
        </w:rPr>
      </w:pPr>
      <w:r w:rsidRPr="00EA118C">
        <w:rPr>
          <w:rFonts w:ascii="Calibri" w:hAnsi="Calibri" w:cs="Calibri"/>
          <w:b/>
          <w:sz w:val="33"/>
          <w:szCs w:val="33"/>
        </w:rPr>
        <w:t>ALCUNI ESEMPI DI ATTIVITÀ</w:t>
      </w:r>
    </w:p>
    <w:p w:rsidR="009E7B04" w:rsidRPr="004B4AA3" w:rsidRDefault="009E7B04" w:rsidP="009E7B04">
      <w:pPr>
        <w:shd w:val="clear" w:color="auto" w:fill="FFFFFF"/>
        <w:spacing w:after="300"/>
        <w:rPr>
          <w:rFonts w:ascii="Calibri" w:hAnsi="Calibri" w:cs="Calibri"/>
          <w:sz w:val="28"/>
          <w:szCs w:val="28"/>
        </w:rPr>
      </w:pPr>
      <w:r w:rsidRPr="004B4AA3">
        <w:rPr>
          <w:rFonts w:ascii="Calibri" w:hAnsi="Calibri" w:cs="Calibri"/>
          <w:b/>
          <w:bCs/>
          <w:sz w:val="28"/>
          <w:szCs w:val="28"/>
        </w:rPr>
        <w:t>3 anni</w:t>
      </w:r>
    </w:p>
    <w:p w:rsidR="009E7B04" w:rsidRPr="004B4AA3" w:rsidRDefault="009E7B04" w:rsidP="009E7B04">
      <w:pPr>
        <w:numPr>
          <w:ilvl w:val="0"/>
          <w:numId w:val="71"/>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in cerchio seduti (con 2/3 palloni diversi) passarsi la palla facendola rotolare;</w:t>
      </w:r>
    </w:p>
    <w:p w:rsidR="009E7B04" w:rsidRPr="004B4AA3" w:rsidRDefault="009E7B04" w:rsidP="009E7B04">
      <w:pPr>
        <w:numPr>
          <w:ilvl w:val="0"/>
          <w:numId w:val="71"/>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in piedi invitiamo i bambini a camminare in tutte le direzioni, riproducendo semplici variazioni di ritmo;</w:t>
      </w:r>
    </w:p>
    <w:p w:rsidR="009E7B04" w:rsidRPr="004B4AA3" w:rsidRDefault="009E7B04" w:rsidP="009E7B04">
      <w:pPr>
        <w:numPr>
          <w:ilvl w:val="0"/>
          <w:numId w:val="71"/>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percorso motorio attraverso l’invenzione di una storia;</w:t>
      </w:r>
    </w:p>
    <w:p w:rsidR="009E7B04" w:rsidRPr="004B4AA3" w:rsidRDefault="009E7B04" w:rsidP="009E7B04">
      <w:pPr>
        <w:numPr>
          <w:ilvl w:val="0"/>
          <w:numId w:val="71"/>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lastRenderedPageBreak/>
        <w:t>ogni bambino con un pallone: “quante cose con la palla”;</w:t>
      </w:r>
    </w:p>
    <w:p w:rsidR="009E7B04" w:rsidRPr="004B4AA3" w:rsidRDefault="009E7B04" w:rsidP="009E7B04">
      <w:pPr>
        <w:numPr>
          <w:ilvl w:val="0"/>
          <w:numId w:val="71"/>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gioco dello “specchio” con l’insegnante (imitazione);</w:t>
      </w:r>
    </w:p>
    <w:p w:rsidR="009E7B04" w:rsidRPr="004B4AA3" w:rsidRDefault="009E7B04" w:rsidP="009E7B04">
      <w:pPr>
        <w:numPr>
          <w:ilvl w:val="0"/>
          <w:numId w:val="71"/>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gioco delle “statue di pietra”;</w:t>
      </w:r>
    </w:p>
    <w:p w:rsidR="009E7B04" w:rsidRPr="004B4AA3" w:rsidRDefault="009E7B04" w:rsidP="009E7B04">
      <w:pPr>
        <w:numPr>
          <w:ilvl w:val="0"/>
          <w:numId w:val="71"/>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stimolazione della sensibilità tattile di una singola parte del corpo camminando su diversi materiali (ceci, farina gialla, cotone, carta ecc.…);</w:t>
      </w:r>
    </w:p>
    <w:p w:rsidR="009E7B04" w:rsidRPr="004B4AA3" w:rsidRDefault="009E7B04" w:rsidP="009E7B04">
      <w:pPr>
        <w:numPr>
          <w:ilvl w:val="0"/>
          <w:numId w:val="71"/>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utilizzo del cerchio attraverso l’invenzione di una storia fantastica;</w:t>
      </w:r>
    </w:p>
    <w:p w:rsidR="009E7B04" w:rsidRPr="004B4AA3" w:rsidRDefault="009E7B04" w:rsidP="009E7B04">
      <w:pPr>
        <w:numPr>
          <w:ilvl w:val="0"/>
          <w:numId w:val="71"/>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movimenti di rotazione attorno all’asse longitudinale o a quello trasversale del corpo, a costante contatto con il suolo (a corpo teso, in posizione raggruppata, capovolte avanti ecc.…)</w:t>
      </w:r>
    </w:p>
    <w:p w:rsidR="009E7B04" w:rsidRPr="004B4AA3" w:rsidRDefault="009E7B04" w:rsidP="009E7B04">
      <w:pPr>
        <w:shd w:val="clear" w:color="auto" w:fill="FFFFFF"/>
        <w:spacing w:after="300"/>
        <w:rPr>
          <w:rFonts w:ascii="Calibri" w:hAnsi="Calibri" w:cs="Calibri"/>
          <w:sz w:val="28"/>
          <w:szCs w:val="28"/>
        </w:rPr>
      </w:pPr>
      <w:r w:rsidRPr="004B4AA3">
        <w:rPr>
          <w:rFonts w:ascii="Calibri" w:hAnsi="Calibri" w:cs="Calibri"/>
          <w:b/>
          <w:bCs/>
          <w:sz w:val="28"/>
          <w:szCs w:val="28"/>
        </w:rPr>
        <w:t>4 anni</w:t>
      </w:r>
    </w:p>
    <w:p w:rsidR="009E7B04" w:rsidRPr="004B4AA3" w:rsidRDefault="009E7B04" w:rsidP="009E7B04">
      <w:pPr>
        <w:numPr>
          <w:ilvl w:val="0"/>
          <w:numId w:val="72"/>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gioco delle “funi magiche” (i bambini utilizzano la fune per disegnare forme, lettere ecc.…);</w:t>
      </w:r>
    </w:p>
    <w:p w:rsidR="009E7B04" w:rsidRDefault="009E7B04" w:rsidP="009E7B04">
      <w:pPr>
        <w:shd w:val="clear" w:color="auto" w:fill="FFFFFF"/>
        <w:spacing w:before="100" w:beforeAutospacing="1" w:after="100" w:afterAutospacing="1"/>
        <w:ind w:left="720"/>
        <w:rPr>
          <w:rFonts w:ascii="Calibri" w:hAnsi="Calibri" w:cs="Calibri"/>
          <w:sz w:val="28"/>
          <w:szCs w:val="28"/>
        </w:rPr>
      </w:pPr>
    </w:p>
    <w:p w:rsidR="009E7B04" w:rsidRPr="004B4AA3" w:rsidRDefault="009E7B04" w:rsidP="009E7B04">
      <w:pPr>
        <w:numPr>
          <w:ilvl w:val="0"/>
          <w:numId w:val="72"/>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gioco del “trenino motorio”;</w:t>
      </w:r>
    </w:p>
    <w:p w:rsidR="009E7B04" w:rsidRPr="004B4AA3" w:rsidRDefault="009E7B04" w:rsidP="009E7B04">
      <w:pPr>
        <w:numPr>
          <w:ilvl w:val="0"/>
          <w:numId w:val="72"/>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stimolazione della sensibilità tattile di una singola parte del corpo camminando su diversi materiali (ceci, farina gialla, cotone, carta ecc.…)</w:t>
      </w:r>
    </w:p>
    <w:p w:rsidR="009E7B04" w:rsidRPr="004B4AA3" w:rsidRDefault="009E7B04" w:rsidP="009E7B04">
      <w:pPr>
        <w:numPr>
          <w:ilvl w:val="0"/>
          <w:numId w:val="72"/>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percorso motorio attraverso l’invenzione di una storia;</w:t>
      </w:r>
    </w:p>
    <w:p w:rsidR="009E7B04" w:rsidRPr="004B4AA3" w:rsidRDefault="009E7B04" w:rsidP="009E7B04">
      <w:pPr>
        <w:numPr>
          <w:ilvl w:val="0"/>
          <w:numId w:val="72"/>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in piedi invitiamo i bambini a camminare in tutte le direzioni, riproducendo semplici variazioni di ritmo;</w:t>
      </w:r>
    </w:p>
    <w:p w:rsidR="009E7B04" w:rsidRPr="004B4AA3" w:rsidRDefault="009E7B04" w:rsidP="009E7B04">
      <w:pPr>
        <w:numPr>
          <w:ilvl w:val="0"/>
          <w:numId w:val="72"/>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trasportare un oggetto utilizzando parti isolate del corpo (es. trasporto una palla solo con le mani, solo con le ginocchia ecc.…);</w:t>
      </w:r>
    </w:p>
    <w:p w:rsidR="009E7B04" w:rsidRPr="004B4AA3" w:rsidRDefault="009E7B04" w:rsidP="009E7B04">
      <w:pPr>
        <w:numPr>
          <w:ilvl w:val="0"/>
          <w:numId w:val="72"/>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migliorare la coordinazione oculo manuale attraverso l’utilizzo di palline da tennis;</w:t>
      </w:r>
    </w:p>
    <w:p w:rsidR="009E7B04" w:rsidRPr="004B4AA3" w:rsidRDefault="009E7B04" w:rsidP="009E7B04">
      <w:pPr>
        <w:numPr>
          <w:ilvl w:val="0"/>
          <w:numId w:val="72"/>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tiro al bersaglio con palline di diverso materiale;</w:t>
      </w:r>
    </w:p>
    <w:p w:rsidR="009E7B04" w:rsidRPr="004B4AA3" w:rsidRDefault="009E7B04" w:rsidP="009E7B04">
      <w:p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utilizzo del cerchio attraverso l’invenzione di una storia fantastica.</w:t>
      </w:r>
      <w:r w:rsidRPr="00ED1827">
        <w:rPr>
          <w:rFonts w:ascii="Calibri" w:hAnsi="Calibri" w:cs="Calibri"/>
          <w:sz w:val="28"/>
          <w:szCs w:val="28"/>
        </w:rPr>
        <w:t xml:space="preserve"> </w:t>
      </w:r>
      <w:r w:rsidRPr="004B4AA3">
        <w:rPr>
          <w:rFonts w:ascii="Calibri" w:hAnsi="Calibri" w:cs="Calibri"/>
          <w:sz w:val="28"/>
          <w:szCs w:val="28"/>
        </w:rPr>
        <w:t>movimenti di rotazione attorno all’asse longitudinale o a quello trasversale del corpo, a costante contatto con il suolo (a corpo teso, in posizione raggruppata, capovolte avanti ecc.…)</w:t>
      </w:r>
    </w:p>
    <w:p w:rsidR="009E7B04" w:rsidRPr="004B4AA3" w:rsidRDefault="009E7B04" w:rsidP="009E7B04">
      <w:pPr>
        <w:numPr>
          <w:ilvl w:val="0"/>
          <w:numId w:val="72"/>
        </w:numPr>
        <w:shd w:val="clear" w:color="auto" w:fill="FFFFFF"/>
        <w:spacing w:before="100" w:beforeAutospacing="1" w:after="100" w:afterAutospacing="1"/>
        <w:rPr>
          <w:rFonts w:ascii="Calibri" w:hAnsi="Calibri" w:cs="Calibri"/>
          <w:sz w:val="28"/>
          <w:szCs w:val="28"/>
        </w:rPr>
      </w:pPr>
    </w:p>
    <w:p w:rsidR="009E7B04" w:rsidRPr="004B4AA3" w:rsidRDefault="009E7B04" w:rsidP="009E7B04">
      <w:pPr>
        <w:shd w:val="clear" w:color="auto" w:fill="FFFFFF"/>
        <w:spacing w:after="300"/>
        <w:rPr>
          <w:rFonts w:ascii="Calibri" w:hAnsi="Calibri" w:cs="Calibri"/>
          <w:sz w:val="28"/>
          <w:szCs w:val="28"/>
        </w:rPr>
      </w:pPr>
      <w:r w:rsidRPr="004B4AA3">
        <w:rPr>
          <w:rFonts w:ascii="Calibri" w:hAnsi="Calibri" w:cs="Calibri"/>
          <w:b/>
          <w:bCs/>
          <w:sz w:val="28"/>
          <w:szCs w:val="28"/>
        </w:rPr>
        <w:t> 5 anni</w:t>
      </w:r>
    </w:p>
    <w:p w:rsidR="009E7B04" w:rsidRPr="004B4AA3"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percorso motorio seguendo una storia fantastica, che li condurrà alla scoperta della palla;</w:t>
      </w:r>
    </w:p>
    <w:p w:rsidR="009E7B04" w:rsidRPr="004B4AA3"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ogni bambino/a con un pallone ideazione di giochi (palleggiare, rotolare, calciare, lanciare);</w:t>
      </w:r>
    </w:p>
    <w:p w:rsidR="009E7B04" w:rsidRPr="004B4AA3"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lastRenderedPageBreak/>
        <w:t>gioco dei “lupi con i palloni”;</w:t>
      </w:r>
    </w:p>
    <w:p w:rsidR="009E7B04" w:rsidRPr="004B4AA3"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gioco delle “statue di ghiaccio”;</w:t>
      </w:r>
    </w:p>
    <w:p w:rsidR="009E7B04" w:rsidRPr="004B4AA3"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stimolazione della sensibilità tattile di una singola parte del corpo camminando su diversi materiali (ceci, farina gialla, cotone, carta ecc.…);</w:t>
      </w:r>
    </w:p>
    <w:p w:rsidR="009E7B04" w:rsidRPr="004B4AA3"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orientarsi nello spazio senza l’uso della vista, con e senza l’aiuto di un compagno;</w:t>
      </w:r>
    </w:p>
    <w:p w:rsidR="009E7B04" w:rsidRPr="004B4AA3"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giochi d’equilibrio (es. a coppie trasportare una palla in equilibrio tra le fronti facendo attenzione a non utilizzare le mani);</w:t>
      </w:r>
    </w:p>
    <w:p w:rsidR="009E7B04" w:rsidRPr="004B4AA3"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“salta la corda”</w:t>
      </w:r>
    </w:p>
    <w:p w:rsidR="009E7B04" w:rsidRPr="004B4AA3"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migliorare la coordinazione oculo manuale attraverso l’utilizzo di palline da tennis;</w:t>
      </w:r>
    </w:p>
    <w:p w:rsidR="009E7B04" w:rsidRPr="004B4AA3"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tiro al bersaglio con palline di diverso materiale;</w:t>
      </w:r>
    </w:p>
    <w:p w:rsidR="009E7B04"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a piccoli gruppi i bambini inventano un percorso motorio;</w:t>
      </w:r>
    </w:p>
    <w:p w:rsidR="009E7B04" w:rsidRPr="004B4AA3" w:rsidRDefault="009E7B04" w:rsidP="009E7B04">
      <w:pPr>
        <w:shd w:val="clear" w:color="auto" w:fill="FFFFFF"/>
        <w:spacing w:before="100" w:beforeAutospacing="1" w:after="100" w:afterAutospacing="1"/>
        <w:ind w:left="720"/>
        <w:rPr>
          <w:rFonts w:ascii="Calibri" w:hAnsi="Calibri" w:cs="Calibri"/>
          <w:sz w:val="28"/>
          <w:szCs w:val="28"/>
        </w:rPr>
      </w:pPr>
    </w:p>
    <w:p w:rsidR="009E7B04" w:rsidRDefault="009E7B04" w:rsidP="009E7B04">
      <w:pPr>
        <w:shd w:val="clear" w:color="auto" w:fill="FFFFFF"/>
        <w:spacing w:before="100" w:beforeAutospacing="1" w:after="100" w:afterAutospacing="1"/>
        <w:ind w:left="720"/>
        <w:rPr>
          <w:rFonts w:ascii="Calibri" w:hAnsi="Calibri" w:cs="Calibri"/>
          <w:sz w:val="28"/>
          <w:szCs w:val="28"/>
        </w:rPr>
      </w:pPr>
    </w:p>
    <w:p w:rsidR="009E7B04" w:rsidRDefault="009E7B04" w:rsidP="009E7B04">
      <w:pPr>
        <w:pStyle w:val="Paragrafoelenco"/>
        <w:rPr>
          <w:rFonts w:ascii="Calibri" w:hAnsi="Calibri" w:cs="Calibri"/>
          <w:sz w:val="28"/>
          <w:szCs w:val="28"/>
        </w:rPr>
      </w:pPr>
    </w:p>
    <w:p w:rsidR="009E7B04" w:rsidRPr="004B4AA3" w:rsidRDefault="009E7B04" w:rsidP="009E7B04">
      <w:pPr>
        <w:numPr>
          <w:ilvl w:val="0"/>
          <w:numId w:val="73"/>
        </w:numPr>
        <w:shd w:val="clear" w:color="auto" w:fill="FFFFFF"/>
        <w:spacing w:before="100" w:beforeAutospacing="1" w:after="100" w:afterAutospacing="1"/>
        <w:rPr>
          <w:rFonts w:ascii="Calibri" w:hAnsi="Calibri" w:cs="Calibri"/>
          <w:sz w:val="28"/>
          <w:szCs w:val="28"/>
        </w:rPr>
      </w:pPr>
      <w:r w:rsidRPr="004B4AA3">
        <w:rPr>
          <w:rFonts w:ascii="Calibri" w:hAnsi="Calibri" w:cs="Calibri"/>
          <w:sz w:val="28"/>
          <w:szCs w:val="28"/>
        </w:rPr>
        <w:t>movimenti di rotazione attorno all’asse longitudinale o a quello trasversale del corpo, a costante contatto con il suolo (a corpo teso, in posizione raggruppata, capovolte avanti ecc.…)</w:t>
      </w:r>
    </w:p>
    <w:p w:rsidR="009E7B04" w:rsidRPr="005E0C93" w:rsidRDefault="009E7B04" w:rsidP="009E7B04">
      <w:pPr>
        <w:rPr>
          <w:rFonts w:ascii="Calibri" w:eastAsia="Calibri" w:hAnsi="Calibri"/>
          <w:sz w:val="22"/>
          <w:szCs w:val="22"/>
          <w:lang w:eastAsia="en-US"/>
        </w:rPr>
      </w:pPr>
      <w:r>
        <w:rPr>
          <w:noProof/>
        </w:rPr>
        <w:drawing>
          <wp:anchor distT="0" distB="0" distL="114300" distR="114300" simplePos="0" relativeHeight="251729408" behindDoc="1" locked="0" layoutInCell="1" allowOverlap="1" wp14:anchorId="653D388C" wp14:editId="78AF42E0">
            <wp:simplePos x="0" y="0"/>
            <wp:positionH relativeFrom="column">
              <wp:posOffset>-49071</wp:posOffset>
            </wp:positionH>
            <wp:positionV relativeFrom="paragraph">
              <wp:posOffset>105125</wp:posOffset>
            </wp:positionV>
            <wp:extent cx="5829300" cy="3652520"/>
            <wp:effectExtent l="0" t="0" r="0" b="5080"/>
            <wp:wrapNone/>
            <wp:docPr id="532" name="Immagine 532" descr="ginnastica-300x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ginnastica-300x2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9300" cy="3652520"/>
                    </a:xfrm>
                    <a:prstGeom prst="rect">
                      <a:avLst/>
                    </a:prstGeom>
                    <a:noFill/>
                  </pic:spPr>
                </pic:pic>
              </a:graphicData>
            </a:graphic>
            <wp14:sizeRelH relativeFrom="page">
              <wp14:pctWidth>0</wp14:pctWidth>
            </wp14:sizeRelH>
            <wp14:sizeRelV relativeFrom="page">
              <wp14:pctHeight>0</wp14:pctHeight>
            </wp14:sizeRelV>
          </wp:anchor>
        </w:drawing>
      </w:r>
    </w:p>
    <w:p w:rsidR="009E7B04" w:rsidRDefault="009E7B04" w:rsidP="009E7B04">
      <w:pPr>
        <w:autoSpaceDE w:val="0"/>
        <w:autoSpaceDN w:val="0"/>
        <w:adjustRightInd w:val="0"/>
        <w:rPr>
          <w:color w:val="000000"/>
          <w:sz w:val="28"/>
          <w:szCs w:val="28"/>
        </w:rPr>
      </w:pPr>
    </w:p>
    <w:p w:rsidR="009E7B04" w:rsidRDefault="009E7B04" w:rsidP="009E7B04">
      <w:pPr>
        <w:autoSpaceDE w:val="0"/>
        <w:autoSpaceDN w:val="0"/>
        <w:adjustRightInd w:val="0"/>
        <w:rPr>
          <w:color w:val="000000"/>
          <w:sz w:val="28"/>
          <w:szCs w:val="28"/>
        </w:rPr>
      </w:pPr>
    </w:p>
    <w:p w:rsidR="009E7B04" w:rsidRDefault="009E7B04" w:rsidP="009E7B04">
      <w:pPr>
        <w:autoSpaceDE w:val="0"/>
        <w:autoSpaceDN w:val="0"/>
        <w:adjustRightInd w:val="0"/>
        <w:rPr>
          <w:color w:val="000000"/>
          <w:sz w:val="28"/>
          <w:szCs w:val="28"/>
        </w:rPr>
      </w:pPr>
    </w:p>
    <w:p w:rsidR="009E7B04" w:rsidRDefault="009E7B04" w:rsidP="009E7B04">
      <w:pPr>
        <w:autoSpaceDE w:val="0"/>
        <w:autoSpaceDN w:val="0"/>
        <w:adjustRightInd w:val="0"/>
        <w:rPr>
          <w:color w:val="000000"/>
          <w:sz w:val="28"/>
          <w:szCs w:val="28"/>
        </w:rPr>
      </w:pPr>
    </w:p>
    <w:p w:rsidR="009E7B04" w:rsidRDefault="009E7B04" w:rsidP="009E7B04">
      <w:pPr>
        <w:pStyle w:val="Corpotesto"/>
        <w:tabs>
          <w:tab w:val="center" w:pos="5179"/>
          <w:tab w:val="right" w:pos="9998"/>
        </w:tabs>
        <w:jc w:val="left"/>
        <w:rPr>
          <w:rFonts w:ascii="Century Gothic" w:hAnsi="Century Gothic"/>
          <w:sz w:val="40"/>
        </w:rPr>
      </w:pPr>
    </w:p>
    <w:p w:rsidR="009E7B04" w:rsidRDefault="009E7B04" w:rsidP="009E7B04">
      <w:pPr>
        <w:pStyle w:val="Corpotesto"/>
        <w:tabs>
          <w:tab w:val="center" w:pos="5179"/>
          <w:tab w:val="right" w:pos="9998"/>
        </w:tabs>
        <w:jc w:val="left"/>
        <w:rPr>
          <w:rFonts w:ascii="Century Gothic" w:hAnsi="Century Gothic"/>
          <w:sz w:val="40"/>
        </w:rPr>
      </w:pPr>
    </w:p>
    <w:p w:rsidR="009E7B04" w:rsidRDefault="009E7B04" w:rsidP="009E7B04">
      <w:pPr>
        <w:pStyle w:val="Corpotesto"/>
        <w:tabs>
          <w:tab w:val="center" w:pos="5179"/>
          <w:tab w:val="right" w:pos="9998"/>
        </w:tabs>
        <w:jc w:val="left"/>
        <w:rPr>
          <w:rFonts w:ascii="Century Gothic" w:hAnsi="Century Gothic"/>
          <w:sz w:val="40"/>
        </w:rPr>
      </w:pPr>
    </w:p>
    <w:p w:rsidR="009E7B04" w:rsidRDefault="009E7B04" w:rsidP="009E7B04">
      <w:pPr>
        <w:pStyle w:val="Corpotesto"/>
        <w:tabs>
          <w:tab w:val="center" w:pos="5179"/>
          <w:tab w:val="right" w:pos="9998"/>
        </w:tabs>
        <w:jc w:val="left"/>
        <w:rPr>
          <w:rFonts w:ascii="Century Gothic" w:hAnsi="Century Gothic"/>
          <w:sz w:val="40"/>
        </w:rPr>
      </w:pPr>
    </w:p>
    <w:p w:rsidR="009E7B04" w:rsidRDefault="009E7B04" w:rsidP="009E7B04">
      <w:pPr>
        <w:pStyle w:val="Corpotesto"/>
        <w:tabs>
          <w:tab w:val="center" w:pos="5179"/>
          <w:tab w:val="right" w:pos="9998"/>
        </w:tabs>
        <w:jc w:val="left"/>
        <w:rPr>
          <w:rFonts w:ascii="Century Gothic" w:hAnsi="Century Gothic"/>
          <w:sz w:val="40"/>
        </w:rPr>
      </w:pPr>
    </w:p>
    <w:p w:rsidR="009E7B04" w:rsidRDefault="009E7B04" w:rsidP="009E7B04">
      <w:pPr>
        <w:pStyle w:val="Corpotesto"/>
        <w:tabs>
          <w:tab w:val="center" w:pos="5179"/>
          <w:tab w:val="right" w:pos="9998"/>
        </w:tabs>
        <w:rPr>
          <w:rFonts w:ascii="Century Gothic" w:hAnsi="Century Gothic"/>
          <w:sz w:val="40"/>
        </w:rPr>
      </w:pPr>
    </w:p>
    <w:p w:rsidR="009E7B04" w:rsidRDefault="009E7B04" w:rsidP="009E7B04">
      <w:pPr>
        <w:pStyle w:val="Corpotesto"/>
        <w:tabs>
          <w:tab w:val="center" w:pos="5179"/>
          <w:tab w:val="right" w:pos="9998"/>
        </w:tabs>
        <w:rPr>
          <w:rFonts w:ascii="Century Gothic" w:hAnsi="Century Gothic"/>
          <w:sz w:val="40"/>
        </w:rPr>
      </w:pPr>
    </w:p>
    <w:p w:rsidR="009E7B04" w:rsidRDefault="009E7B04" w:rsidP="009E7B04">
      <w:pPr>
        <w:pStyle w:val="Corpotesto"/>
        <w:tabs>
          <w:tab w:val="center" w:pos="5179"/>
          <w:tab w:val="right" w:pos="9998"/>
        </w:tabs>
        <w:rPr>
          <w:rFonts w:ascii="Century Gothic" w:hAnsi="Century Gothic"/>
          <w:sz w:val="40"/>
        </w:rPr>
      </w:pPr>
    </w:p>
    <w:p w:rsidR="009E7B04" w:rsidRDefault="009E7B04" w:rsidP="009E7B04">
      <w:pPr>
        <w:pStyle w:val="Corpotesto"/>
        <w:tabs>
          <w:tab w:val="center" w:pos="5179"/>
          <w:tab w:val="right" w:pos="9998"/>
        </w:tabs>
        <w:rPr>
          <w:rFonts w:ascii="Century Gothic" w:hAnsi="Century Gothic"/>
          <w:sz w:val="40"/>
        </w:rPr>
      </w:pPr>
    </w:p>
    <w:p w:rsidR="009E7B04" w:rsidRPr="00ED1827" w:rsidRDefault="009E7B04" w:rsidP="009E7B04">
      <w:pPr>
        <w:pStyle w:val="Corpotesto"/>
        <w:tabs>
          <w:tab w:val="center" w:pos="5179"/>
          <w:tab w:val="right" w:pos="9998"/>
        </w:tabs>
        <w:rPr>
          <w:rFonts w:ascii="Berlin Sans FB" w:hAnsi="Berlin Sans FB"/>
          <w:sz w:val="20"/>
        </w:rPr>
      </w:pPr>
    </w:p>
    <w:p w:rsidR="009E7B04" w:rsidRDefault="009E7B04" w:rsidP="009E7B04">
      <w:pPr>
        <w:rPr>
          <w:b/>
          <w:sz w:val="28"/>
          <w:szCs w:val="28"/>
        </w:rPr>
      </w:pPr>
      <w:r>
        <w:rPr>
          <w:b/>
          <w:sz w:val="28"/>
          <w:szCs w:val="28"/>
        </w:rPr>
        <w:t xml:space="preserve">         </w:t>
      </w:r>
    </w:p>
    <w:p w:rsidR="009E7B04" w:rsidRDefault="009E7B04" w:rsidP="009E7B04">
      <w:pPr>
        <w:rPr>
          <w:b/>
          <w:sz w:val="28"/>
          <w:szCs w:val="28"/>
        </w:rPr>
      </w:pPr>
    </w:p>
    <w:p w:rsidR="00EE6671" w:rsidRDefault="009E7B04" w:rsidP="009E7B04">
      <w:pPr>
        <w:rPr>
          <w:b/>
          <w:sz w:val="28"/>
          <w:szCs w:val="28"/>
        </w:rPr>
      </w:pPr>
      <w:r>
        <w:rPr>
          <w:b/>
          <w:sz w:val="28"/>
          <w:szCs w:val="28"/>
        </w:rPr>
        <w:t xml:space="preserve">  </w:t>
      </w:r>
    </w:p>
    <w:p w:rsidR="00EE6671" w:rsidRDefault="00EE6671" w:rsidP="009E7B04">
      <w:pPr>
        <w:rPr>
          <w:b/>
          <w:sz w:val="28"/>
          <w:szCs w:val="28"/>
        </w:rPr>
      </w:pPr>
    </w:p>
    <w:p w:rsidR="00EE6671" w:rsidRDefault="00EE6671" w:rsidP="009E7B04">
      <w:pPr>
        <w:rPr>
          <w:b/>
          <w:sz w:val="28"/>
          <w:szCs w:val="28"/>
        </w:rPr>
      </w:pPr>
    </w:p>
    <w:p w:rsidR="009E7B04" w:rsidRPr="00E2523C" w:rsidRDefault="009E7B04" w:rsidP="009E7B04">
      <w:pPr>
        <w:rPr>
          <w:b/>
          <w:sz w:val="28"/>
          <w:szCs w:val="28"/>
        </w:rPr>
      </w:pPr>
      <w:r>
        <w:rPr>
          <w:b/>
          <w:sz w:val="28"/>
          <w:szCs w:val="28"/>
        </w:rPr>
        <w:t xml:space="preserve">   </w:t>
      </w:r>
      <w:r w:rsidRPr="00E2523C">
        <w:rPr>
          <w:b/>
          <w:sz w:val="28"/>
          <w:szCs w:val="28"/>
        </w:rPr>
        <w:t>SCUOLA DELL’ INFANZIA “MARIA IMMACOLATA” di Ceparana</w:t>
      </w:r>
    </w:p>
    <w:p w:rsidR="009E7B04" w:rsidRPr="00E2523C" w:rsidRDefault="009E7B04" w:rsidP="009E7B04">
      <w:pPr>
        <w:ind w:left="1416" w:firstLine="708"/>
        <w:rPr>
          <w:sz w:val="28"/>
          <w:szCs w:val="28"/>
        </w:rPr>
      </w:pPr>
    </w:p>
    <w:p w:rsidR="009E7B04" w:rsidRDefault="009E7B04" w:rsidP="009E7B04">
      <w:pPr>
        <w:rPr>
          <w:b/>
          <w:color w:val="FF0000"/>
          <w:sz w:val="28"/>
          <w:szCs w:val="28"/>
        </w:rPr>
      </w:pPr>
      <w:r w:rsidRPr="00E2523C">
        <w:rPr>
          <w:b/>
          <w:sz w:val="28"/>
          <w:szCs w:val="28"/>
        </w:rPr>
        <w:t>Progetto lingua inglese 20</w:t>
      </w:r>
      <w:r w:rsidR="00A108FF">
        <w:rPr>
          <w:b/>
          <w:sz w:val="28"/>
          <w:szCs w:val="28"/>
        </w:rPr>
        <w:t>22</w:t>
      </w:r>
      <w:r w:rsidRPr="00E2523C">
        <w:rPr>
          <w:b/>
          <w:sz w:val="28"/>
          <w:szCs w:val="28"/>
        </w:rPr>
        <w:t>/20</w:t>
      </w:r>
      <w:r w:rsidR="00A108FF">
        <w:rPr>
          <w:b/>
          <w:sz w:val="28"/>
          <w:szCs w:val="28"/>
        </w:rPr>
        <w:t>23</w:t>
      </w:r>
      <w:r w:rsidRPr="00E2523C">
        <w:rPr>
          <w:b/>
          <w:sz w:val="28"/>
          <w:szCs w:val="28"/>
        </w:rPr>
        <w:t xml:space="preserve">: </w:t>
      </w:r>
      <w:r w:rsidRPr="00E2523C">
        <w:rPr>
          <w:b/>
          <w:color w:val="FF0000"/>
          <w:sz w:val="28"/>
          <w:szCs w:val="28"/>
        </w:rPr>
        <w:t>“HELLO ENGLISH!”</w:t>
      </w:r>
    </w:p>
    <w:p w:rsidR="00CC5BDA" w:rsidRPr="00E2523C" w:rsidRDefault="00CC5BDA" w:rsidP="009E7B04">
      <w:pPr>
        <w:rPr>
          <w:b/>
          <w:sz w:val="28"/>
          <w:szCs w:val="28"/>
        </w:rPr>
      </w:pPr>
    </w:p>
    <w:p w:rsidR="00CC5BDA" w:rsidRDefault="009E7B04" w:rsidP="00CC5BDA">
      <w:pPr>
        <w:ind w:left="360"/>
        <w:rPr>
          <w:sz w:val="28"/>
          <w:szCs w:val="28"/>
        </w:rPr>
      </w:pPr>
      <w:proofErr w:type="spellStart"/>
      <w:proofErr w:type="gramStart"/>
      <w:r w:rsidRPr="00E2523C">
        <w:rPr>
          <w:b/>
          <w:sz w:val="28"/>
          <w:szCs w:val="28"/>
        </w:rPr>
        <w:t>Referente</w:t>
      </w:r>
      <w:r w:rsidRPr="00E2523C">
        <w:rPr>
          <w:sz w:val="28"/>
          <w:szCs w:val="28"/>
        </w:rPr>
        <w:t>:</w:t>
      </w:r>
      <w:r w:rsidR="00A108FF">
        <w:rPr>
          <w:sz w:val="28"/>
          <w:szCs w:val="28"/>
        </w:rPr>
        <w:t>Severi</w:t>
      </w:r>
      <w:proofErr w:type="spellEnd"/>
      <w:proofErr w:type="gramEnd"/>
      <w:r w:rsidR="00A108FF">
        <w:rPr>
          <w:sz w:val="28"/>
          <w:szCs w:val="28"/>
        </w:rPr>
        <w:t xml:space="preserve"> Sara</w:t>
      </w:r>
      <w:r w:rsidRPr="00E2523C">
        <w:rPr>
          <w:sz w:val="28"/>
          <w:szCs w:val="28"/>
        </w:rPr>
        <w:t xml:space="preserve">  maestra diplomata presso istituto magistrale con indirizzo linguistico  “</w:t>
      </w:r>
      <w:proofErr w:type="spellStart"/>
      <w:r w:rsidRPr="00E2523C">
        <w:rPr>
          <w:sz w:val="28"/>
          <w:szCs w:val="28"/>
        </w:rPr>
        <w:t>G.Mazzini</w:t>
      </w:r>
      <w:proofErr w:type="spellEnd"/>
      <w:r w:rsidRPr="00E2523C">
        <w:rPr>
          <w:sz w:val="28"/>
          <w:szCs w:val="28"/>
        </w:rPr>
        <w:t>” di</w:t>
      </w:r>
      <w:r w:rsidR="00CC5BDA" w:rsidRPr="00CC5BDA">
        <w:rPr>
          <w:sz w:val="28"/>
          <w:szCs w:val="28"/>
        </w:rPr>
        <w:t xml:space="preserve"> </w:t>
      </w:r>
      <w:r w:rsidR="00CC5BDA">
        <w:rPr>
          <w:sz w:val="28"/>
          <w:szCs w:val="28"/>
        </w:rPr>
        <w:t>LINGUA INGLESE</w:t>
      </w:r>
    </w:p>
    <w:p w:rsidR="00CC5BDA" w:rsidRDefault="00CC5BDA" w:rsidP="00CC5BDA">
      <w:pPr>
        <w:ind w:left="360"/>
        <w:rPr>
          <w:sz w:val="28"/>
          <w:szCs w:val="28"/>
        </w:rPr>
      </w:pPr>
    </w:p>
    <w:p w:rsidR="00CC5BDA" w:rsidRDefault="00CC5BDA" w:rsidP="00CC5BDA">
      <w:pPr>
        <w:ind w:left="360"/>
        <w:rPr>
          <w:sz w:val="28"/>
          <w:szCs w:val="28"/>
        </w:rPr>
      </w:pPr>
      <w:r>
        <w:rPr>
          <w:sz w:val="28"/>
          <w:szCs w:val="28"/>
        </w:rPr>
        <w:t>Il progetto di inglese coinvolgerà tutti i bambini della scuola dell’infanzia, suddividendoli in fasce d’età e verrà svolto in una stanza dedicata adibita solo per tale scopo.</w:t>
      </w:r>
    </w:p>
    <w:p w:rsidR="00A50FB3" w:rsidRDefault="00A50FB3" w:rsidP="00A50FB3">
      <w:pPr>
        <w:rPr>
          <w:sz w:val="28"/>
          <w:szCs w:val="28"/>
        </w:rPr>
      </w:pPr>
      <w:r>
        <w:rPr>
          <w:sz w:val="28"/>
          <w:szCs w:val="28"/>
        </w:rPr>
        <w:t xml:space="preserve">    </w:t>
      </w:r>
      <w:r w:rsidR="00CC5BDA">
        <w:rPr>
          <w:sz w:val="28"/>
          <w:szCs w:val="28"/>
        </w:rPr>
        <w:t xml:space="preserve">Questa metodologia fa </w:t>
      </w:r>
      <w:proofErr w:type="spellStart"/>
      <w:r w:rsidR="00CC5BDA">
        <w:rPr>
          <w:sz w:val="28"/>
          <w:szCs w:val="28"/>
        </w:rPr>
        <w:t>si</w:t>
      </w:r>
      <w:proofErr w:type="spellEnd"/>
      <w:r w:rsidR="00CC5BDA">
        <w:rPr>
          <w:sz w:val="28"/>
          <w:szCs w:val="28"/>
        </w:rPr>
        <w:t xml:space="preserve"> che l’insegnante possa entrare, con i bambini, in un mondo </w:t>
      </w:r>
    </w:p>
    <w:p w:rsidR="00A50FB3" w:rsidRDefault="00A50FB3" w:rsidP="00A50FB3">
      <w:pPr>
        <w:rPr>
          <w:b/>
          <w:sz w:val="28"/>
          <w:szCs w:val="28"/>
        </w:rPr>
      </w:pPr>
      <w:r>
        <w:rPr>
          <w:sz w:val="28"/>
          <w:szCs w:val="28"/>
        </w:rPr>
        <w:t xml:space="preserve">    </w:t>
      </w:r>
      <w:proofErr w:type="gramStart"/>
      <w:r w:rsidR="00CC5BDA">
        <w:rPr>
          <w:sz w:val="28"/>
          <w:szCs w:val="28"/>
        </w:rPr>
        <w:t>fantastico</w:t>
      </w:r>
      <w:proofErr w:type="gramEnd"/>
      <w:r w:rsidR="00CC5BDA">
        <w:rPr>
          <w:sz w:val="28"/>
          <w:szCs w:val="28"/>
        </w:rPr>
        <w:t xml:space="preserve"> fatto di suoni e musiche solo in lingua ingle</w:t>
      </w:r>
      <w:r>
        <w:rPr>
          <w:sz w:val="28"/>
          <w:szCs w:val="28"/>
        </w:rPr>
        <w:t>se</w:t>
      </w:r>
    </w:p>
    <w:p w:rsidR="00A50FB3" w:rsidRDefault="00A50FB3" w:rsidP="00A50FB3">
      <w:pPr>
        <w:rPr>
          <w:sz w:val="28"/>
          <w:szCs w:val="28"/>
        </w:rPr>
      </w:pPr>
      <w:r>
        <w:rPr>
          <w:sz w:val="28"/>
          <w:szCs w:val="28"/>
        </w:rPr>
        <w:t xml:space="preserve">    Le attività proposte saranno affrontate in forma ludica poiché il gioco favorisce la </w:t>
      </w:r>
    </w:p>
    <w:p w:rsidR="00A50FB3" w:rsidRDefault="00A50FB3" w:rsidP="00A50FB3">
      <w:pPr>
        <w:rPr>
          <w:sz w:val="28"/>
          <w:szCs w:val="28"/>
        </w:rPr>
      </w:pPr>
      <w:r>
        <w:rPr>
          <w:sz w:val="28"/>
          <w:szCs w:val="28"/>
        </w:rPr>
        <w:t xml:space="preserve">    </w:t>
      </w:r>
      <w:proofErr w:type="gramStart"/>
      <w:r>
        <w:rPr>
          <w:sz w:val="28"/>
          <w:szCs w:val="28"/>
        </w:rPr>
        <w:t>motivazione</w:t>
      </w:r>
      <w:proofErr w:type="gramEnd"/>
      <w:r>
        <w:rPr>
          <w:sz w:val="28"/>
          <w:szCs w:val="28"/>
        </w:rPr>
        <w:t xml:space="preserve"> all’apprendimento</w:t>
      </w:r>
    </w:p>
    <w:p w:rsidR="00A50FB3" w:rsidRDefault="00A50FB3" w:rsidP="00A50FB3">
      <w:pPr>
        <w:rPr>
          <w:b/>
          <w:sz w:val="28"/>
          <w:szCs w:val="28"/>
        </w:rPr>
      </w:pPr>
    </w:p>
    <w:p w:rsidR="00A50FB3" w:rsidRPr="00E2523C" w:rsidRDefault="00A50FB3" w:rsidP="00A50FB3">
      <w:pPr>
        <w:rPr>
          <w:b/>
          <w:sz w:val="28"/>
          <w:szCs w:val="28"/>
        </w:rPr>
      </w:pPr>
      <w:r w:rsidRPr="00E2523C">
        <w:rPr>
          <w:b/>
          <w:sz w:val="28"/>
          <w:szCs w:val="28"/>
        </w:rPr>
        <w:t xml:space="preserve">MODALITA’ DI SVOLGIMENTO </w:t>
      </w:r>
    </w:p>
    <w:p w:rsidR="00CC5BDA" w:rsidRDefault="00CC5BDA" w:rsidP="00CC5BDA">
      <w:pPr>
        <w:ind w:left="360"/>
        <w:rPr>
          <w:sz w:val="28"/>
          <w:szCs w:val="28"/>
        </w:rPr>
      </w:pPr>
      <w:r>
        <w:rPr>
          <w:sz w:val="28"/>
          <w:szCs w:val="28"/>
        </w:rPr>
        <w:t>.</w:t>
      </w:r>
    </w:p>
    <w:p w:rsidR="00A50FB3" w:rsidRDefault="00A50FB3" w:rsidP="00A50FB3">
      <w:pPr>
        <w:rPr>
          <w:sz w:val="28"/>
          <w:szCs w:val="28"/>
        </w:rPr>
      </w:pPr>
      <w:r>
        <w:rPr>
          <w:sz w:val="28"/>
          <w:szCs w:val="28"/>
        </w:rPr>
        <w:t xml:space="preserve">    Verranno utilizzate filastrocche, canzoncine, flash card, </w:t>
      </w:r>
      <w:proofErr w:type="spellStart"/>
      <w:r>
        <w:rPr>
          <w:sz w:val="28"/>
          <w:szCs w:val="28"/>
        </w:rPr>
        <w:t>circle</w:t>
      </w:r>
      <w:proofErr w:type="spellEnd"/>
      <w:r>
        <w:rPr>
          <w:sz w:val="28"/>
          <w:szCs w:val="28"/>
        </w:rPr>
        <w:t xml:space="preserve"> time, giochi di ruolo e</w:t>
      </w:r>
    </w:p>
    <w:p w:rsidR="00A50FB3" w:rsidRDefault="00A50FB3" w:rsidP="00A50FB3">
      <w:pPr>
        <w:ind w:left="360"/>
        <w:rPr>
          <w:sz w:val="28"/>
          <w:szCs w:val="28"/>
        </w:rPr>
      </w:pPr>
      <w:proofErr w:type="gramStart"/>
      <w:r>
        <w:rPr>
          <w:sz w:val="28"/>
          <w:szCs w:val="28"/>
        </w:rPr>
        <w:t>schede</w:t>
      </w:r>
      <w:proofErr w:type="gramEnd"/>
      <w:r>
        <w:rPr>
          <w:sz w:val="28"/>
          <w:szCs w:val="28"/>
        </w:rPr>
        <w:t xml:space="preserve"> operative per la facilitare la memorizzazione di parole ed espressioni semplici ma efficaci.</w:t>
      </w:r>
    </w:p>
    <w:p w:rsidR="00A50FB3" w:rsidRDefault="00A50FB3" w:rsidP="00A50FB3">
      <w:pPr>
        <w:ind w:left="360"/>
        <w:rPr>
          <w:sz w:val="28"/>
          <w:szCs w:val="28"/>
        </w:rPr>
      </w:pPr>
      <w:r>
        <w:rPr>
          <w:sz w:val="28"/>
          <w:szCs w:val="28"/>
        </w:rPr>
        <w:t>.</w:t>
      </w:r>
    </w:p>
    <w:p w:rsidR="00A50FB3" w:rsidRDefault="00A50FB3" w:rsidP="00A50FB3">
      <w:pPr>
        <w:rPr>
          <w:sz w:val="28"/>
          <w:szCs w:val="28"/>
        </w:rPr>
      </w:pPr>
    </w:p>
    <w:p w:rsidR="00CC5BDA" w:rsidRPr="00E2523C" w:rsidRDefault="00CC5BDA" w:rsidP="009E7B04">
      <w:pPr>
        <w:rPr>
          <w:sz w:val="28"/>
          <w:szCs w:val="28"/>
        </w:rPr>
      </w:pPr>
    </w:p>
    <w:p w:rsidR="009E7B04" w:rsidRPr="00E2523C" w:rsidRDefault="009E7B04" w:rsidP="009E7B04">
      <w:pPr>
        <w:rPr>
          <w:b/>
          <w:sz w:val="28"/>
          <w:szCs w:val="28"/>
        </w:rPr>
      </w:pPr>
    </w:p>
    <w:p w:rsidR="009E7B04" w:rsidRDefault="009E7B04" w:rsidP="009E7B04">
      <w:pPr>
        <w:rPr>
          <w:b/>
          <w:sz w:val="28"/>
          <w:szCs w:val="28"/>
        </w:rPr>
      </w:pPr>
      <w:r w:rsidRPr="00E2523C">
        <w:rPr>
          <w:b/>
          <w:sz w:val="28"/>
          <w:szCs w:val="28"/>
        </w:rPr>
        <w:t>TEMPI DI SVOLGIMENTO DELLE ATTIVITA’</w:t>
      </w:r>
    </w:p>
    <w:p w:rsidR="00CC5BDA" w:rsidRPr="00E2523C" w:rsidRDefault="00CC5BDA" w:rsidP="009E7B04">
      <w:pPr>
        <w:rPr>
          <w:b/>
          <w:sz w:val="28"/>
          <w:szCs w:val="28"/>
        </w:rPr>
      </w:pPr>
    </w:p>
    <w:p w:rsidR="009E7B04" w:rsidRPr="00E2523C" w:rsidRDefault="009E7B04" w:rsidP="009E7B04">
      <w:pPr>
        <w:rPr>
          <w:sz w:val="28"/>
          <w:szCs w:val="28"/>
        </w:rPr>
      </w:pPr>
      <w:r w:rsidRPr="00E2523C">
        <w:rPr>
          <w:sz w:val="28"/>
          <w:szCs w:val="28"/>
        </w:rPr>
        <w:t>I tempi di svolgimento saranno di 1 ora circa per gruppo divisi per fascia d’età.</w:t>
      </w:r>
    </w:p>
    <w:p w:rsidR="009E7B04" w:rsidRDefault="009E7B04" w:rsidP="009E7B04">
      <w:pPr>
        <w:rPr>
          <w:sz w:val="28"/>
          <w:szCs w:val="28"/>
        </w:rPr>
      </w:pPr>
    </w:p>
    <w:p w:rsidR="009E7B04" w:rsidRPr="00E2523C" w:rsidRDefault="00CC5BDA" w:rsidP="009E7B04">
      <w:pPr>
        <w:rPr>
          <w:sz w:val="28"/>
          <w:szCs w:val="28"/>
        </w:rPr>
      </w:pPr>
      <w:r>
        <w:rPr>
          <w:sz w:val="28"/>
          <w:szCs w:val="28"/>
        </w:rPr>
        <w:t>Lunedì   primo gruppo</w:t>
      </w:r>
      <w:r w:rsidR="00A50FB3">
        <w:rPr>
          <w:sz w:val="28"/>
          <w:szCs w:val="28"/>
        </w:rPr>
        <w:t xml:space="preserve">      </w:t>
      </w:r>
      <w:r>
        <w:rPr>
          <w:sz w:val="28"/>
          <w:szCs w:val="28"/>
        </w:rPr>
        <w:t xml:space="preserve"> 4</w:t>
      </w:r>
      <w:r w:rsidR="009E7B04" w:rsidRPr="00E2523C">
        <w:rPr>
          <w:sz w:val="28"/>
          <w:szCs w:val="28"/>
        </w:rPr>
        <w:t xml:space="preserve"> anni </w:t>
      </w:r>
      <w:r w:rsidR="00367414">
        <w:rPr>
          <w:sz w:val="28"/>
          <w:szCs w:val="28"/>
        </w:rPr>
        <w:t>10,00</w:t>
      </w:r>
      <w:r w:rsidR="00D60EE9">
        <w:rPr>
          <w:sz w:val="28"/>
          <w:szCs w:val="28"/>
        </w:rPr>
        <w:t xml:space="preserve"> </w:t>
      </w:r>
      <w:r w:rsidR="009E7B04">
        <w:rPr>
          <w:sz w:val="28"/>
          <w:szCs w:val="28"/>
        </w:rPr>
        <w:t>-</w:t>
      </w:r>
      <w:r w:rsidR="009E7B04" w:rsidRPr="00E2523C">
        <w:rPr>
          <w:sz w:val="28"/>
          <w:szCs w:val="28"/>
        </w:rPr>
        <w:t xml:space="preserve"> </w:t>
      </w:r>
      <w:r w:rsidR="00367414">
        <w:rPr>
          <w:sz w:val="28"/>
          <w:szCs w:val="28"/>
        </w:rPr>
        <w:t>11,30</w:t>
      </w:r>
      <w:r w:rsidR="009E7B04" w:rsidRPr="00E2523C">
        <w:rPr>
          <w:sz w:val="28"/>
          <w:szCs w:val="28"/>
        </w:rPr>
        <w:t xml:space="preserve"> </w:t>
      </w:r>
    </w:p>
    <w:p w:rsidR="00367414" w:rsidRDefault="009E7B04" w:rsidP="009E7B04">
      <w:pPr>
        <w:rPr>
          <w:sz w:val="28"/>
          <w:szCs w:val="28"/>
        </w:rPr>
      </w:pPr>
      <w:proofErr w:type="gramStart"/>
      <w:r w:rsidRPr="00E2523C">
        <w:rPr>
          <w:sz w:val="28"/>
          <w:szCs w:val="28"/>
        </w:rPr>
        <w:t>martedì</w:t>
      </w:r>
      <w:proofErr w:type="gramEnd"/>
      <w:r w:rsidRPr="00E2523C">
        <w:rPr>
          <w:sz w:val="28"/>
          <w:szCs w:val="28"/>
        </w:rPr>
        <w:t xml:space="preserve"> </w:t>
      </w:r>
      <w:r w:rsidR="00D60EE9">
        <w:rPr>
          <w:sz w:val="28"/>
          <w:szCs w:val="28"/>
        </w:rPr>
        <w:t xml:space="preserve"> </w:t>
      </w:r>
      <w:r w:rsidR="00A50FB3">
        <w:rPr>
          <w:sz w:val="28"/>
          <w:szCs w:val="28"/>
        </w:rPr>
        <w:t xml:space="preserve">                             </w:t>
      </w:r>
      <w:r w:rsidR="00367414">
        <w:rPr>
          <w:sz w:val="28"/>
          <w:szCs w:val="28"/>
        </w:rPr>
        <w:t>3</w:t>
      </w:r>
      <w:r w:rsidRPr="00E2523C">
        <w:rPr>
          <w:sz w:val="28"/>
          <w:szCs w:val="28"/>
        </w:rPr>
        <w:t xml:space="preserve"> anni </w:t>
      </w:r>
      <w:r w:rsidR="00D60EE9">
        <w:rPr>
          <w:sz w:val="28"/>
          <w:szCs w:val="28"/>
        </w:rPr>
        <w:t xml:space="preserve">10,00 – 11,30 </w:t>
      </w:r>
      <w:r w:rsidRPr="00E2523C">
        <w:rPr>
          <w:sz w:val="28"/>
          <w:szCs w:val="28"/>
        </w:rPr>
        <w:t xml:space="preserve"> </w:t>
      </w:r>
    </w:p>
    <w:p w:rsidR="009E7B04" w:rsidRPr="00E2523C" w:rsidRDefault="009E7B04" w:rsidP="009E7B04">
      <w:pPr>
        <w:rPr>
          <w:sz w:val="28"/>
          <w:szCs w:val="28"/>
        </w:rPr>
      </w:pPr>
      <w:proofErr w:type="gramStart"/>
      <w:r w:rsidRPr="00E2523C">
        <w:rPr>
          <w:sz w:val="28"/>
          <w:szCs w:val="28"/>
        </w:rPr>
        <w:t>mercoledì</w:t>
      </w:r>
      <w:proofErr w:type="gramEnd"/>
      <w:r w:rsidRPr="00E2523C">
        <w:rPr>
          <w:sz w:val="28"/>
          <w:szCs w:val="28"/>
        </w:rPr>
        <w:t xml:space="preserve"> </w:t>
      </w:r>
      <w:r w:rsidR="00A50FB3">
        <w:rPr>
          <w:sz w:val="28"/>
          <w:szCs w:val="28"/>
        </w:rPr>
        <w:t xml:space="preserve">                          </w:t>
      </w:r>
      <w:r w:rsidRPr="00E2523C">
        <w:rPr>
          <w:sz w:val="28"/>
          <w:szCs w:val="28"/>
        </w:rPr>
        <w:t xml:space="preserve"> </w:t>
      </w:r>
      <w:r w:rsidR="00D60EE9">
        <w:rPr>
          <w:sz w:val="28"/>
          <w:szCs w:val="28"/>
        </w:rPr>
        <w:t>5</w:t>
      </w:r>
      <w:r w:rsidRPr="00E2523C">
        <w:rPr>
          <w:sz w:val="28"/>
          <w:szCs w:val="28"/>
        </w:rPr>
        <w:t xml:space="preserve"> anni</w:t>
      </w:r>
      <w:r>
        <w:rPr>
          <w:sz w:val="28"/>
          <w:szCs w:val="28"/>
        </w:rPr>
        <w:t xml:space="preserve"> 10.</w:t>
      </w:r>
      <w:r w:rsidR="00D60EE9">
        <w:rPr>
          <w:sz w:val="28"/>
          <w:szCs w:val="28"/>
        </w:rPr>
        <w:t xml:space="preserve">00 - </w:t>
      </w:r>
      <w:r w:rsidRPr="00E2523C">
        <w:rPr>
          <w:sz w:val="28"/>
          <w:szCs w:val="28"/>
        </w:rPr>
        <w:t>11.</w:t>
      </w:r>
      <w:r w:rsidR="00D60EE9">
        <w:rPr>
          <w:sz w:val="28"/>
          <w:szCs w:val="28"/>
        </w:rPr>
        <w:t>30</w:t>
      </w:r>
    </w:p>
    <w:p w:rsidR="009E7B04" w:rsidRPr="00E2523C" w:rsidRDefault="009E7B04" w:rsidP="009E7B04">
      <w:pPr>
        <w:rPr>
          <w:sz w:val="28"/>
          <w:szCs w:val="28"/>
        </w:rPr>
      </w:pPr>
      <w:proofErr w:type="gramStart"/>
      <w:r w:rsidRPr="00E2523C">
        <w:rPr>
          <w:sz w:val="28"/>
          <w:szCs w:val="28"/>
        </w:rPr>
        <w:t>giovedì</w:t>
      </w:r>
      <w:proofErr w:type="gramEnd"/>
      <w:r w:rsidRPr="00E2523C">
        <w:rPr>
          <w:sz w:val="28"/>
          <w:szCs w:val="28"/>
        </w:rPr>
        <w:t xml:space="preserve"> </w:t>
      </w:r>
      <w:r w:rsidR="00D60EE9">
        <w:rPr>
          <w:sz w:val="28"/>
          <w:szCs w:val="28"/>
        </w:rPr>
        <w:t xml:space="preserve">secondo </w:t>
      </w:r>
      <w:r w:rsidRPr="00E2523C">
        <w:rPr>
          <w:sz w:val="28"/>
          <w:szCs w:val="28"/>
        </w:rPr>
        <w:t>gr</w:t>
      </w:r>
      <w:r w:rsidR="00367414">
        <w:rPr>
          <w:sz w:val="28"/>
          <w:szCs w:val="28"/>
        </w:rPr>
        <w:t>uppo</w:t>
      </w:r>
      <w:r w:rsidR="00D60EE9">
        <w:rPr>
          <w:sz w:val="28"/>
          <w:szCs w:val="28"/>
        </w:rPr>
        <w:t xml:space="preserve"> </w:t>
      </w:r>
      <w:r w:rsidR="00A50FB3">
        <w:rPr>
          <w:sz w:val="28"/>
          <w:szCs w:val="28"/>
        </w:rPr>
        <w:t xml:space="preserve">    </w:t>
      </w:r>
      <w:r w:rsidR="00D60EE9">
        <w:rPr>
          <w:sz w:val="28"/>
          <w:szCs w:val="28"/>
        </w:rPr>
        <w:t xml:space="preserve">4 </w:t>
      </w:r>
      <w:r w:rsidR="00367414">
        <w:rPr>
          <w:sz w:val="28"/>
          <w:szCs w:val="28"/>
        </w:rPr>
        <w:t xml:space="preserve">anni  </w:t>
      </w:r>
      <w:r w:rsidR="00D60EE9">
        <w:rPr>
          <w:sz w:val="28"/>
          <w:szCs w:val="28"/>
        </w:rPr>
        <w:t>10,00</w:t>
      </w:r>
      <w:r w:rsidR="00367414">
        <w:rPr>
          <w:sz w:val="28"/>
          <w:szCs w:val="28"/>
        </w:rPr>
        <w:t xml:space="preserve"> </w:t>
      </w:r>
      <w:r w:rsidR="00A50FB3">
        <w:rPr>
          <w:sz w:val="28"/>
          <w:szCs w:val="28"/>
        </w:rPr>
        <w:t>–</w:t>
      </w:r>
      <w:r w:rsidR="00D60EE9">
        <w:rPr>
          <w:sz w:val="28"/>
          <w:szCs w:val="28"/>
        </w:rPr>
        <w:t>11,30</w:t>
      </w:r>
    </w:p>
    <w:p w:rsidR="009E7B04" w:rsidRPr="00E2523C" w:rsidRDefault="009E7B04" w:rsidP="009E7B04">
      <w:pPr>
        <w:rPr>
          <w:sz w:val="28"/>
          <w:szCs w:val="28"/>
        </w:rPr>
      </w:pPr>
      <w:r w:rsidRPr="00E2523C">
        <w:rPr>
          <w:sz w:val="28"/>
          <w:szCs w:val="28"/>
        </w:rPr>
        <w:t xml:space="preserve">Dal </w:t>
      </w:r>
      <w:r w:rsidR="00367414">
        <w:rPr>
          <w:sz w:val="28"/>
          <w:szCs w:val="28"/>
        </w:rPr>
        <w:t>3 ottobre</w:t>
      </w:r>
      <w:r w:rsidRPr="00E2523C">
        <w:rPr>
          <w:sz w:val="28"/>
          <w:szCs w:val="28"/>
        </w:rPr>
        <w:t xml:space="preserve"> 20</w:t>
      </w:r>
      <w:r w:rsidR="00367414">
        <w:rPr>
          <w:sz w:val="28"/>
          <w:szCs w:val="28"/>
        </w:rPr>
        <w:t>2</w:t>
      </w:r>
      <w:r w:rsidR="00D60EE9">
        <w:rPr>
          <w:sz w:val="28"/>
          <w:szCs w:val="28"/>
        </w:rPr>
        <w:t>2</w:t>
      </w:r>
      <w:r w:rsidR="00A50FB3">
        <w:rPr>
          <w:sz w:val="28"/>
          <w:szCs w:val="28"/>
        </w:rPr>
        <w:t xml:space="preserve"> al 31</w:t>
      </w:r>
      <w:r w:rsidRPr="00E2523C">
        <w:rPr>
          <w:sz w:val="28"/>
          <w:szCs w:val="28"/>
        </w:rPr>
        <w:t xml:space="preserve"> </w:t>
      </w:r>
      <w:r w:rsidR="00A50FB3">
        <w:rPr>
          <w:sz w:val="28"/>
          <w:szCs w:val="28"/>
        </w:rPr>
        <w:t xml:space="preserve">maggio </w:t>
      </w:r>
      <w:r w:rsidRPr="00E2523C">
        <w:rPr>
          <w:sz w:val="28"/>
          <w:szCs w:val="28"/>
        </w:rPr>
        <w:t>202</w:t>
      </w:r>
      <w:r w:rsidR="00367414">
        <w:rPr>
          <w:sz w:val="28"/>
          <w:szCs w:val="28"/>
        </w:rPr>
        <w:t>3</w:t>
      </w:r>
    </w:p>
    <w:p w:rsidR="009E7B04" w:rsidRPr="00E2523C" w:rsidRDefault="009E7B04" w:rsidP="009E7B04">
      <w:pPr>
        <w:rPr>
          <w:sz w:val="28"/>
          <w:szCs w:val="28"/>
        </w:rPr>
      </w:pPr>
    </w:p>
    <w:p w:rsidR="009E7B04" w:rsidRDefault="009E7B04" w:rsidP="009E7B04">
      <w:pPr>
        <w:pStyle w:val="Paragrafoelenco"/>
        <w:numPr>
          <w:ilvl w:val="0"/>
          <w:numId w:val="74"/>
        </w:numPr>
        <w:rPr>
          <w:b/>
          <w:sz w:val="28"/>
          <w:szCs w:val="28"/>
        </w:rPr>
      </w:pPr>
    </w:p>
    <w:p w:rsidR="009E7B04" w:rsidRPr="009E7B04" w:rsidRDefault="009E7B04" w:rsidP="009E7B04">
      <w:pPr>
        <w:pStyle w:val="Paragrafoelenco"/>
        <w:numPr>
          <w:ilvl w:val="0"/>
          <w:numId w:val="74"/>
        </w:numPr>
        <w:rPr>
          <w:b/>
          <w:sz w:val="28"/>
          <w:szCs w:val="28"/>
        </w:rPr>
      </w:pPr>
      <w:r w:rsidRPr="009E7B04">
        <w:rPr>
          <w:b/>
          <w:sz w:val="28"/>
          <w:szCs w:val="28"/>
        </w:rPr>
        <w:t>FINALITA’</w:t>
      </w:r>
    </w:p>
    <w:p w:rsidR="009E7B04" w:rsidRDefault="009E7B04" w:rsidP="009E7B04">
      <w:pPr>
        <w:pStyle w:val="Paragrafoelenco"/>
        <w:numPr>
          <w:ilvl w:val="0"/>
          <w:numId w:val="74"/>
        </w:numPr>
        <w:rPr>
          <w:sz w:val="28"/>
          <w:szCs w:val="28"/>
        </w:rPr>
      </w:pPr>
      <w:r w:rsidRPr="00E2523C">
        <w:rPr>
          <w:sz w:val="28"/>
          <w:szCs w:val="28"/>
        </w:rPr>
        <w:t xml:space="preserve"> Stimolare la curiosità dei bambini ed abituarli a considerare e usare altri codici espressivi e di comunicazione in previsione all’ ingresso nella scuola primaria</w:t>
      </w:r>
    </w:p>
    <w:p w:rsidR="009E7B04" w:rsidRDefault="00EE6671" w:rsidP="009E7B04">
      <w:pPr>
        <w:pStyle w:val="Paragrafoelenco"/>
        <w:ind w:left="720"/>
        <w:rPr>
          <w:sz w:val="28"/>
          <w:szCs w:val="28"/>
        </w:rPr>
      </w:pPr>
      <w:r>
        <w:rPr>
          <w:noProof/>
        </w:rPr>
        <w:drawing>
          <wp:anchor distT="0" distB="0" distL="114300" distR="114300" simplePos="0" relativeHeight="251731456" behindDoc="0" locked="0" layoutInCell="1" allowOverlap="1" wp14:anchorId="2FDE61AF" wp14:editId="015649D3">
            <wp:simplePos x="0" y="0"/>
            <wp:positionH relativeFrom="column">
              <wp:posOffset>871855</wp:posOffset>
            </wp:positionH>
            <wp:positionV relativeFrom="paragraph">
              <wp:posOffset>41034</wp:posOffset>
            </wp:positionV>
            <wp:extent cx="4492021" cy="3836276"/>
            <wp:effectExtent l="0" t="0" r="3810" b="0"/>
            <wp:wrapNone/>
            <wp:docPr id="562" name="Immagine 562" descr="INGL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INGLE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2021" cy="3836276"/>
                    </a:xfrm>
                    <a:prstGeom prst="rect">
                      <a:avLst/>
                    </a:prstGeom>
                    <a:noFill/>
                  </pic:spPr>
                </pic:pic>
              </a:graphicData>
            </a:graphic>
            <wp14:sizeRelH relativeFrom="page">
              <wp14:pctWidth>0</wp14:pctWidth>
            </wp14:sizeRelH>
            <wp14:sizeRelV relativeFrom="page">
              <wp14:pctHeight>0</wp14:pctHeight>
            </wp14:sizeRelV>
          </wp:anchor>
        </w:drawing>
      </w:r>
    </w:p>
    <w:p w:rsidR="009E7B04" w:rsidRDefault="009E7B04" w:rsidP="009E7B04">
      <w:pPr>
        <w:pStyle w:val="Paragrafoelenco"/>
        <w:ind w:left="720"/>
        <w:rPr>
          <w:sz w:val="28"/>
          <w:szCs w:val="28"/>
        </w:rPr>
      </w:pPr>
    </w:p>
    <w:p w:rsidR="009E7B04" w:rsidRPr="00E2523C" w:rsidRDefault="009E7B04" w:rsidP="009E7B04">
      <w:pPr>
        <w:pStyle w:val="Paragrafoelenco"/>
        <w:ind w:left="720"/>
        <w:rPr>
          <w:sz w:val="28"/>
          <w:szCs w:val="28"/>
        </w:rPr>
      </w:pPr>
    </w:p>
    <w:p w:rsidR="009E7B04" w:rsidRPr="009E7B04" w:rsidRDefault="009E7B04" w:rsidP="009E7B04">
      <w:pPr>
        <w:pStyle w:val="Paragrafoelenco"/>
        <w:ind w:left="720"/>
        <w:rPr>
          <w:sz w:val="28"/>
          <w:szCs w:val="28"/>
        </w:rPr>
      </w:pPr>
    </w:p>
    <w:p w:rsidR="009E7B04" w:rsidRPr="004B4AA3" w:rsidRDefault="009E7B04" w:rsidP="009E7B04">
      <w:pPr>
        <w:shd w:val="clear" w:color="auto" w:fill="FFFFFF"/>
        <w:spacing w:after="300"/>
        <w:jc w:val="both"/>
        <w:rPr>
          <w:rFonts w:ascii="Calibri" w:hAnsi="Calibri" w:cs="Calibri"/>
          <w:sz w:val="28"/>
          <w:szCs w:val="28"/>
        </w:rPr>
      </w:pPr>
    </w:p>
    <w:p w:rsidR="009E7B04" w:rsidRDefault="009E7B04" w:rsidP="009E7B04">
      <w:pPr>
        <w:shd w:val="clear" w:color="auto" w:fill="FFFFFF"/>
        <w:spacing w:after="300"/>
        <w:jc w:val="both"/>
        <w:rPr>
          <w:rFonts w:ascii="Calibri" w:hAnsi="Calibri" w:cs="Calibri"/>
          <w:sz w:val="28"/>
          <w:szCs w:val="28"/>
        </w:rPr>
      </w:pPr>
    </w:p>
    <w:p w:rsidR="00C949F8" w:rsidRDefault="00C949F8" w:rsidP="00C949F8">
      <w:pPr>
        <w:pStyle w:val="Corpotesto"/>
        <w:tabs>
          <w:tab w:val="center" w:pos="5179"/>
          <w:tab w:val="right" w:pos="9998"/>
        </w:tabs>
        <w:rPr>
          <w:rFonts w:ascii="Calibri" w:hAnsi="Calibri" w:cs="Calibri"/>
          <w:sz w:val="28"/>
        </w:rPr>
      </w:pPr>
    </w:p>
    <w:p w:rsidR="00C949F8" w:rsidRDefault="00C949F8" w:rsidP="00C949F8">
      <w:pPr>
        <w:pStyle w:val="Corpotesto"/>
        <w:tabs>
          <w:tab w:val="center" w:pos="5179"/>
          <w:tab w:val="right" w:pos="9998"/>
        </w:tabs>
        <w:rPr>
          <w:rFonts w:ascii="Calibri" w:hAnsi="Calibri" w:cs="Calibri"/>
          <w:sz w:val="28"/>
        </w:rPr>
      </w:pPr>
    </w:p>
    <w:p w:rsidR="00C949F8" w:rsidRDefault="00C949F8" w:rsidP="00C949F8">
      <w:pPr>
        <w:pStyle w:val="Corpotesto"/>
        <w:tabs>
          <w:tab w:val="center" w:pos="5179"/>
          <w:tab w:val="right" w:pos="9998"/>
        </w:tabs>
        <w:rPr>
          <w:rFonts w:ascii="Calibri" w:hAnsi="Calibri" w:cs="Calibri"/>
          <w:sz w:val="28"/>
        </w:rPr>
      </w:pPr>
    </w:p>
    <w:p w:rsidR="00C949F8" w:rsidRDefault="00C949F8" w:rsidP="00C949F8">
      <w:pPr>
        <w:pStyle w:val="Corpotesto"/>
        <w:tabs>
          <w:tab w:val="center" w:pos="5179"/>
          <w:tab w:val="right" w:pos="9998"/>
        </w:tabs>
        <w:rPr>
          <w:rFonts w:ascii="Calibri" w:hAnsi="Calibri" w:cs="Calibri"/>
          <w:sz w:val="28"/>
        </w:rPr>
      </w:pPr>
    </w:p>
    <w:p w:rsidR="009E7B04" w:rsidRPr="004B4AA3" w:rsidRDefault="009E7B04" w:rsidP="009E7B04">
      <w:pPr>
        <w:autoSpaceDE w:val="0"/>
        <w:autoSpaceDN w:val="0"/>
        <w:adjustRightInd w:val="0"/>
        <w:rPr>
          <w:rFonts w:ascii="Calibri" w:hAnsi="Calibri" w:cs="Calibri"/>
          <w:b/>
          <w:bCs/>
          <w:sz w:val="28"/>
          <w:szCs w:val="28"/>
        </w:rPr>
      </w:pPr>
      <w:r w:rsidRPr="004B4AA3">
        <w:rPr>
          <w:rFonts w:ascii="Calibri" w:hAnsi="Calibri" w:cs="Calibri"/>
          <w:b/>
          <w:bCs/>
          <w:sz w:val="28"/>
          <w:szCs w:val="28"/>
        </w:rPr>
        <w:t>Modalità di verifica:</w:t>
      </w:r>
    </w:p>
    <w:p w:rsidR="009E7B04" w:rsidRPr="004B4AA3" w:rsidRDefault="009E7B04" w:rsidP="009E7B04">
      <w:pPr>
        <w:autoSpaceDE w:val="0"/>
        <w:autoSpaceDN w:val="0"/>
        <w:adjustRightInd w:val="0"/>
        <w:rPr>
          <w:rFonts w:ascii="Calibri" w:hAnsi="Calibri" w:cs="Calibri"/>
          <w:sz w:val="28"/>
          <w:szCs w:val="28"/>
        </w:rPr>
      </w:pPr>
    </w:p>
    <w:p w:rsidR="009E7B04" w:rsidRPr="00EA118C" w:rsidRDefault="009E7B04" w:rsidP="009E7B04">
      <w:pPr>
        <w:autoSpaceDE w:val="0"/>
        <w:autoSpaceDN w:val="0"/>
        <w:adjustRightInd w:val="0"/>
        <w:rPr>
          <w:rFonts w:ascii="Calibri" w:hAnsi="Calibri" w:cs="Calibri"/>
          <w:b/>
          <w:sz w:val="28"/>
          <w:szCs w:val="28"/>
        </w:rPr>
      </w:pPr>
      <w:r w:rsidRPr="00EA118C">
        <w:rPr>
          <w:rFonts w:ascii="Calibri" w:hAnsi="Calibri" w:cs="Calibri"/>
          <w:b/>
          <w:sz w:val="28"/>
          <w:szCs w:val="28"/>
        </w:rPr>
        <w:t>Osservazione sistematica.</w:t>
      </w:r>
    </w:p>
    <w:p w:rsidR="009E7B04" w:rsidRPr="004B4AA3" w:rsidRDefault="009E7B04" w:rsidP="009E7B04">
      <w:pPr>
        <w:autoSpaceDE w:val="0"/>
        <w:autoSpaceDN w:val="0"/>
        <w:adjustRightInd w:val="0"/>
        <w:rPr>
          <w:rFonts w:ascii="Calibri" w:hAnsi="Calibri" w:cs="Calibri"/>
          <w:sz w:val="28"/>
          <w:szCs w:val="28"/>
        </w:rPr>
      </w:pPr>
    </w:p>
    <w:p w:rsidR="009E7B04" w:rsidRDefault="009E7B04" w:rsidP="009E7B04">
      <w:pPr>
        <w:autoSpaceDE w:val="0"/>
        <w:autoSpaceDN w:val="0"/>
        <w:adjustRightInd w:val="0"/>
        <w:rPr>
          <w:rFonts w:ascii="Calibri" w:hAnsi="Calibri" w:cs="Calibri"/>
          <w:sz w:val="28"/>
          <w:szCs w:val="28"/>
        </w:rPr>
      </w:pPr>
      <w:r w:rsidRPr="004B4AA3">
        <w:rPr>
          <w:rFonts w:ascii="Calibri" w:hAnsi="Calibri" w:cs="Calibri"/>
          <w:sz w:val="28"/>
          <w:szCs w:val="28"/>
        </w:rPr>
        <w:t xml:space="preserve">La verifica, assume la funzione di strumento di regolazione e di controllo dell’intero processo. Rimane per noi insegnanti importanza l’attenzione alle strategie e ai processi </w:t>
      </w:r>
    </w:p>
    <w:p w:rsidR="009E7B04" w:rsidRPr="004B4AA3" w:rsidRDefault="009E7B04" w:rsidP="009E7B04">
      <w:pPr>
        <w:autoSpaceDE w:val="0"/>
        <w:autoSpaceDN w:val="0"/>
        <w:adjustRightInd w:val="0"/>
        <w:rPr>
          <w:rFonts w:ascii="Calibri" w:hAnsi="Calibri" w:cs="Calibri"/>
          <w:sz w:val="28"/>
          <w:szCs w:val="28"/>
        </w:rPr>
      </w:pPr>
      <w:r w:rsidRPr="004B4AA3">
        <w:rPr>
          <w:rFonts w:ascii="Calibri" w:hAnsi="Calibri" w:cs="Calibri"/>
          <w:sz w:val="28"/>
          <w:szCs w:val="28"/>
        </w:rPr>
        <w:t>che il bambino/a mette in atto durante l’attività didattica. L’analisi del prodotto assume un valore solo in relazione ai processi attivati e ai contesti in cui avviene la sua realizzazione. Una grande valenza avrà la verifica in itinere, che accompagna sia il processo di apprendimento che il processo di interazione consentendo di capire se la proposta è adeguata e innesca meccanismi di adattamenti nuovi. La verifica sull’acquisizione delle competenze specifiche, verrà condotta assumendo come variabile importante il contesto. Gli strumenti di verifica che si intendono adottare in modo sistematico, verranno definiti in modo più specifico nel corso dell’anno scolastico. Verrà rilevata l’adeguatezza del percorso formativo, l’efficacia delle modalità messe in atto, il significato globale dell’esperienza scolastica, attraverso la compilazione della scheda di registrazione delle attività e quella di valutazione dei progetti stabilite dalla scuola</w:t>
      </w:r>
    </w:p>
    <w:p w:rsidR="009E7B04" w:rsidRDefault="009E7B04" w:rsidP="009E7B04">
      <w:pPr>
        <w:autoSpaceDE w:val="0"/>
        <w:autoSpaceDN w:val="0"/>
        <w:adjustRightInd w:val="0"/>
        <w:jc w:val="center"/>
        <w:rPr>
          <w:b/>
          <w:bCs/>
          <w:sz w:val="38"/>
          <w:szCs w:val="38"/>
        </w:rPr>
      </w:pPr>
    </w:p>
    <w:p w:rsidR="009E7B04" w:rsidRDefault="009E7B04" w:rsidP="009E7B04">
      <w:pPr>
        <w:autoSpaceDE w:val="0"/>
        <w:autoSpaceDN w:val="0"/>
        <w:adjustRightInd w:val="0"/>
        <w:jc w:val="center"/>
        <w:rPr>
          <w:b/>
          <w:bCs/>
          <w:sz w:val="38"/>
          <w:szCs w:val="38"/>
        </w:rPr>
      </w:pPr>
    </w:p>
    <w:p w:rsidR="009E7B04" w:rsidRDefault="009E7B04" w:rsidP="009E7B04">
      <w:pPr>
        <w:pStyle w:val="Titolo"/>
      </w:pPr>
      <w:r>
        <w:rPr>
          <w:noProof/>
          <w:color w:val="FF0000"/>
        </w:rPr>
        <mc:AlternateContent>
          <mc:Choice Requires="wps">
            <w:drawing>
              <wp:inline distT="0" distB="0" distL="0" distR="0" wp14:anchorId="480D8156" wp14:editId="49279DAD">
                <wp:extent cx="2890520" cy="651510"/>
                <wp:effectExtent l="0" t="0" r="0" b="38100"/>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90520" cy="6515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50FB3" w:rsidRDefault="00A50FB3" w:rsidP="009E7B04">
                            <w:pPr>
                              <w:pStyle w:val="NormaleWeb"/>
                              <w:spacing w:before="0" w:beforeAutospacing="0" w:after="0" w:afterAutospacing="0"/>
                              <w:jc w:val="center"/>
                            </w:pPr>
                            <w:r w:rsidRPr="009E7B04">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EVVIVA LA </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480D8156" id="WordArt 3" o:spid="_x0000_s1040" type="#_x0000_t202" style="width:227.6pt;height:5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" filled="f" stroked="f">
                <v:stroke joinstyle="round"/>
                <o:lock v:ext="edit" shapetype="t"/>
                <v:textbox style="mso-fit-shape-to-text:t">
                  <w:txbxContent>
                    <w:p w:rsidR="00A50FB3" w:rsidRDefault="00A50FB3" w:rsidP="009E7B04">
                      <w:pPr>
                        <w:pStyle w:val="NormaleWeb"/>
                        <w:spacing w:before="0" w:beforeAutospacing="0" w:after="0" w:afterAutospacing="0"/>
                        <w:jc w:val="center"/>
                      </w:pPr>
                      <w:r w:rsidRPr="009E7B04">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EVVIVA LA </w:t>
                      </w:r>
                    </w:p>
                  </w:txbxContent>
                </v:textbox>
                <w10:anchorlock/>
              </v:shape>
            </w:pict>
          </mc:Fallback>
        </mc:AlternateContent>
      </w:r>
    </w:p>
    <w:p w:rsidR="009E7B04" w:rsidRDefault="009E7B04" w:rsidP="009E7B04">
      <w:pPr>
        <w:autoSpaceDE w:val="0"/>
        <w:autoSpaceDN w:val="0"/>
        <w:adjustRightInd w:val="0"/>
        <w:jc w:val="center"/>
        <w:rPr>
          <w:b/>
          <w:bCs/>
          <w:sz w:val="38"/>
          <w:szCs w:val="38"/>
        </w:rPr>
      </w:pPr>
    </w:p>
    <w:p w:rsidR="009E7B04" w:rsidRDefault="009E7B04" w:rsidP="009E7B04">
      <w:pPr>
        <w:autoSpaceDE w:val="0"/>
        <w:autoSpaceDN w:val="0"/>
        <w:adjustRightInd w:val="0"/>
        <w:jc w:val="center"/>
        <w:rPr>
          <w:b/>
          <w:bCs/>
          <w:sz w:val="38"/>
          <w:szCs w:val="38"/>
        </w:rPr>
      </w:pPr>
    </w:p>
    <w:p w:rsidR="009E7B04" w:rsidRDefault="009E7B04" w:rsidP="009E7B04">
      <w:pPr>
        <w:autoSpaceDE w:val="0"/>
        <w:autoSpaceDN w:val="0"/>
        <w:adjustRightInd w:val="0"/>
        <w:jc w:val="center"/>
        <w:rPr>
          <w:b/>
          <w:bCs/>
          <w:sz w:val="38"/>
          <w:szCs w:val="38"/>
        </w:rPr>
      </w:pPr>
    </w:p>
    <w:p w:rsidR="009E7B04" w:rsidRDefault="009E7B04" w:rsidP="009E7B04">
      <w:pPr>
        <w:autoSpaceDE w:val="0"/>
        <w:autoSpaceDN w:val="0"/>
        <w:adjustRightInd w:val="0"/>
        <w:jc w:val="center"/>
        <w:rPr>
          <w:b/>
          <w:bCs/>
          <w:sz w:val="38"/>
          <w:szCs w:val="38"/>
        </w:rPr>
      </w:pPr>
      <w:r>
        <w:rPr>
          <w:noProof/>
        </w:rPr>
        <w:drawing>
          <wp:anchor distT="0" distB="0" distL="114300" distR="114300" simplePos="0" relativeHeight="251733504" behindDoc="1" locked="0" layoutInCell="1" allowOverlap="1" wp14:anchorId="0FD8E319" wp14:editId="0E8CE31E">
            <wp:simplePos x="0" y="0"/>
            <wp:positionH relativeFrom="column">
              <wp:posOffset>274320</wp:posOffset>
            </wp:positionH>
            <wp:positionV relativeFrom="paragraph">
              <wp:posOffset>1905</wp:posOffset>
            </wp:positionV>
            <wp:extent cx="6010275" cy="3429000"/>
            <wp:effectExtent l="0" t="0" r="9525" b="0"/>
            <wp:wrapNone/>
            <wp:docPr id="569" name="Immagine 569" descr="scuola_infanzia2-789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scuola_infanzia2-789x4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0275" cy="3429000"/>
                    </a:xfrm>
                    <a:prstGeom prst="rect">
                      <a:avLst/>
                    </a:prstGeom>
                    <a:noFill/>
                  </pic:spPr>
                </pic:pic>
              </a:graphicData>
            </a:graphic>
            <wp14:sizeRelH relativeFrom="page">
              <wp14:pctWidth>0</wp14:pctWidth>
            </wp14:sizeRelH>
            <wp14:sizeRelV relativeFrom="page">
              <wp14:pctHeight>0</wp14:pctHeight>
            </wp14:sizeRelV>
          </wp:anchor>
        </w:drawing>
      </w:r>
    </w:p>
    <w:p w:rsidR="00C949F8" w:rsidRDefault="00C949F8" w:rsidP="00073E04">
      <w:pPr>
        <w:pStyle w:val="Corpotesto"/>
        <w:tabs>
          <w:tab w:val="center" w:pos="5179"/>
          <w:tab w:val="right" w:pos="9998"/>
        </w:tabs>
        <w:jc w:val="left"/>
        <w:rPr>
          <w:rFonts w:ascii="Century Gothic" w:hAnsi="Century Gothic"/>
          <w:sz w:val="40"/>
        </w:rPr>
      </w:pPr>
    </w:p>
    <w:p w:rsidR="00066C54" w:rsidRPr="005179B7" w:rsidRDefault="00073E04" w:rsidP="005179B7">
      <w:pPr>
        <w:pStyle w:val="Corpotesto"/>
        <w:tabs>
          <w:tab w:val="center" w:pos="5179"/>
          <w:tab w:val="right" w:pos="9998"/>
        </w:tabs>
        <w:jc w:val="left"/>
        <w:rPr>
          <w:rFonts w:ascii="Calibri" w:hAnsi="Calibri" w:cs="Calibri"/>
          <w:sz w:val="28"/>
        </w:rPr>
      </w:pPr>
      <w:r>
        <w:rPr>
          <w:rFonts w:ascii="Century Gothic" w:hAnsi="Century Gothic"/>
          <w:sz w:val="40"/>
        </w:rPr>
        <w:t xml:space="preserve">           </w:t>
      </w:r>
    </w:p>
    <w:p w:rsidR="00066C54" w:rsidRDefault="00066C54" w:rsidP="00C05AF1">
      <w:pPr>
        <w:pStyle w:val="WW-Corpodeltesto2"/>
        <w:tabs>
          <w:tab w:val="center" w:pos="5179"/>
          <w:tab w:val="right" w:pos="9998"/>
        </w:tabs>
        <w:rPr>
          <w:rFonts w:ascii="Century Gothic" w:hAnsi="Century Gothic"/>
          <w:sz w:val="16"/>
          <w:szCs w:val="16"/>
        </w:rPr>
      </w:pPr>
    </w:p>
    <w:p w:rsidR="00066C54" w:rsidRDefault="00066C54" w:rsidP="00C05AF1">
      <w:pPr>
        <w:pStyle w:val="WW-Corpodeltesto2"/>
        <w:tabs>
          <w:tab w:val="center" w:pos="5179"/>
          <w:tab w:val="right" w:pos="9998"/>
        </w:tabs>
        <w:rPr>
          <w:rFonts w:ascii="Century Gothic" w:hAnsi="Century Gothic"/>
          <w:sz w:val="16"/>
          <w:szCs w:val="16"/>
        </w:rPr>
      </w:pPr>
    </w:p>
    <w:p w:rsidR="00066C54" w:rsidRDefault="00066C54" w:rsidP="00C05AF1">
      <w:pPr>
        <w:pStyle w:val="WW-Corpodeltesto2"/>
        <w:tabs>
          <w:tab w:val="center" w:pos="5179"/>
          <w:tab w:val="right" w:pos="9998"/>
        </w:tabs>
        <w:rPr>
          <w:rFonts w:ascii="Century Gothic" w:hAnsi="Century Gothic"/>
          <w:sz w:val="16"/>
          <w:szCs w:val="16"/>
        </w:rPr>
      </w:pPr>
    </w:p>
    <w:p w:rsidR="00066C54" w:rsidRDefault="00066C54" w:rsidP="00C05AF1">
      <w:pPr>
        <w:pStyle w:val="WW-Corpodeltesto2"/>
        <w:tabs>
          <w:tab w:val="center" w:pos="5179"/>
          <w:tab w:val="right" w:pos="9998"/>
        </w:tabs>
        <w:rPr>
          <w:rFonts w:ascii="Century Gothic" w:hAnsi="Century Gothic"/>
          <w:sz w:val="16"/>
          <w:szCs w:val="16"/>
        </w:rPr>
      </w:pPr>
    </w:p>
    <w:p w:rsidR="00066C54" w:rsidRDefault="00066C54" w:rsidP="00C05AF1">
      <w:pPr>
        <w:pStyle w:val="WW-Corpodeltesto2"/>
        <w:tabs>
          <w:tab w:val="center" w:pos="5179"/>
          <w:tab w:val="right" w:pos="9998"/>
        </w:tabs>
        <w:rPr>
          <w:rFonts w:ascii="Century Gothic" w:hAnsi="Century Gothic"/>
          <w:sz w:val="16"/>
          <w:szCs w:val="16"/>
        </w:rPr>
      </w:pPr>
    </w:p>
    <w:p w:rsidR="00066C54" w:rsidRDefault="00066C54" w:rsidP="00C05AF1">
      <w:pPr>
        <w:pStyle w:val="WW-Corpodeltesto2"/>
        <w:tabs>
          <w:tab w:val="center" w:pos="5179"/>
          <w:tab w:val="right" w:pos="9998"/>
        </w:tabs>
        <w:rPr>
          <w:rFonts w:ascii="Century Gothic" w:hAnsi="Century Gothic"/>
          <w:sz w:val="16"/>
          <w:szCs w:val="16"/>
        </w:rPr>
      </w:pPr>
    </w:p>
    <w:p w:rsidR="003441D0" w:rsidRDefault="003441D0" w:rsidP="00073E04">
      <w:pPr>
        <w:autoSpaceDE w:val="0"/>
        <w:autoSpaceDN w:val="0"/>
        <w:adjustRightInd w:val="0"/>
        <w:rPr>
          <w:rFonts w:ascii="Century Gothic" w:hAnsi="Century Gothic"/>
          <w:sz w:val="16"/>
          <w:szCs w:val="16"/>
        </w:rPr>
      </w:pPr>
    </w:p>
    <w:p w:rsidR="00073E04" w:rsidRDefault="00073E04" w:rsidP="00073E04">
      <w:pPr>
        <w:autoSpaceDE w:val="0"/>
        <w:autoSpaceDN w:val="0"/>
        <w:adjustRightInd w:val="0"/>
        <w:rPr>
          <w:sz w:val="36"/>
          <w:szCs w:val="3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373334" w:rsidRDefault="00373334" w:rsidP="00C05AF1">
      <w:pPr>
        <w:pStyle w:val="WW-Corpodeltesto2"/>
        <w:tabs>
          <w:tab w:val="center" w:pos="5179"/>
          <w:tab w:val="right" w:pos="9998"/>
        </w:tabs>
        <w:rPr>
          <w:rFonts w:ascii="Century Gothic" w:hAnsi="Century Gothic"/>
          <w:sz w:val="16"/>
          <w:szCs w:val="16"/>
        </w:rPr>
      </w:pPr>
    </w:p>
    <w:p w:rsidR="009820BD" w:rsidRDefault="009820BD" w:rsidP="0021543A">
      <w:pPr>
        <w:autoSpaceDE w:val="0"/>
        <w:autoSpaceDN w:val="0"/>
        <w:adjustRightInd w:val="0"/>
        <w:rPr>
          <w:sz w:val="36"/>
          <w:szCs w:val="36"/>
        </w:rPr>
      </w:pPr>
      <w:r>
        <w:rPr>
          <w:rFonts w:ascii="Calibri" w:hAnsi="Calibri" w:cs="Calibri"/>
          <w:sz w:val="36"/>
          <w:szCs w:val="36"/>
        </w:rPr>
        <w:t xml:space="preserve">             </w:t>
      </w:r>
      <w:r w:rsidRPr="004B4AA3">
        <w:rPr>
          <w:rFonts w:ascii="Calibri" w:hAnsi="Calibri" w:cs="Calibri"/>
          <w:sz w:val="36"/>
          <w:szCs w:val="36"/>
        </w:rPr>
        <w:t xml:space="preserve"> </w:t>
      </w:r>
    </w:p>
    <w:p w:rsidR="00E31CB2" w:rsidRPr="004B4AA3" w:rsidRDefault="009820BD" w:rsidP="009E7B04">
      <w:pPr>
        <w:spacing w:after="160" w:line="259" w:lineRule="auto"/>
        <w:rPr>
          <w:rFonts w:ascii="Calibri" w:hAnsi="Calibri" w:cs="Calibri"/>
          <w:vanish/>
        </w:rPr>
      </w:pPr>
      <w:r w:rsidRPr="00641CE3">
        <w:rPr>
          <w:rFonts w:ascii="Calisto MT" w:eastAsia="Calibri" w:hAnsi="Calisto MT"/>
          <w:b/>
          <w:bCs/>
          <w:sz w:val="28"/>
          <w:szCs w:val="28"/>
          <w:lang w:eastAsia="en-US"/>
        </w:rPr>
        <w:t xml:space="preserve">     </w:t>
      </w:r>
    </w:p>
    <w:sectPr w:rsidR="00E31CB2" w:rsidRPr="004B4AA3" w:rsidSect="00275FD3">
      <w:footerReference w:type="default" r:id="rId46"/>
      <w:pgSz w:w="11906" w:h="16838"/>
      <w:pgMar w:top="238" w:right="567" w:bottom="249"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1BE" w:rsidRDefault="003501BE">
      <w:r>
        <w:separator/>
      </w:r>
    </w:p>
  </w:endnote>
  <w:endnote w:type="continuationSeparator" w:id="0">
    <w:p w:rsidR="003501BE" w:rsidRDefault="0035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mmercialScript BT">
    <w:altName w:val="Mistral"/>
    <w:charset w:val="00"/>
    <w:family w:val="script"/>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 w:name="DejaVu Serif Condensed">
    <w:altName w:val="Times New Roman"/>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elwe Bd BT">
    <w:altName w:val="Book Antiqua"/>
    <w:charset w:val="00"/>
    <w:family w:val="roman"/>
    <w:pitch w:val="variable"/>
    <w:sig w:usb0="00000087" w:usb1="00000000" w:usb2="00000000" w:usb3="00000000" w:csb0="0000001B" w:csb1="00000000"/>
  </w:font>
  <w:font w:name="Simplified Arabic">
    <w:altName w:val="Times New Roman"/>
    <w:charset w:val="00"/>
    <w:family w:val="roman"/>
    <w:pitch w:val="variable"/>
    <w:sig w:usb0="00002003" w:usb1="80000000" w:usb2="00000008" w:usb3="00000000" w:csb0="00000041" w:csb1="00000000"/>
  </w:font>
  <w:font w:name="Source Sans Pro">
    <w:altName w:val="Cambria Math"/>
    <w:charset w:val="00"/>
    <w:family w:val="swiss"/>
    <w:pitch w:val="variable"/>
    <w:sig w:usb0="00000001" w:usb1="02000001"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FB3" w:rsidRDefault="00A50FB3" w:rsidP="005F1818">
    <w:pPr>
      <w:pStyle w:val="Pidipagina"/>
      <w:tabs>
        <w:tab w:val="clear" w:pos="4819"/>
        <w:tab w:val="clear" w:pos="9638"/>
        <w:tab w:val="right" w:pos="10206"/>
      </w:tabs>
      <w:jc w:val="cen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1BE" w:rsidRDefault="003501BE">
      <w:r>
        <w:separator/>
      </w:r>
    </w:p>
  </w:footnote>
  <w:footnote w:type="continuationSeparator" w:id="0">
    <w:p w:rsidR="003501BE" w:rsidRDefault="003501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3"/>
    <w:lvl w:ilvl="0">
      <w:start w:val="1"/>
      <w:numFmt w:val="bullet"/>
      <w:lvlText w:val="ü"/>
      <w:lvlJc w:val="left"/>
      <w:pPr>
        <w:tabs>
          <w:tab w:val="num" w:pos="360"/>
        </w:tabs>
      </w:pPr>
      <w:rPr>
        <w:rFonts w:ascii="Wingdings" w:hAnsi="Wingdings"/>
      </w:rPr>
    </w:lvl>
  </w:abstractNum>
  <w:abstractNum w:abstractNumId="1" w15:restartNumberingAfterBreak="0">
    <w:nsid w:val="00000002"/>
    <w:multiLevelType w:val="singleLevel"/>
    <w:tmpl w:val="00000002"/>
    <w:name w:val="WW8Num4"/>
    <w:lvl w:ilvl="0">
      <w:start w:val="1"/>
      <w:numFmt w:val="bullet"/>
      <w:lvlText w:val="·"/>
      <w:lvlJc w:val="left"/>
      <w:pPr>
        <w:tabs>
          <w:tab w:val="num" w:pos="360"/>
        </w:tabs>
      </w:pPr>
      <w:rPr>
        <w:rFonts w:ascii="Symbol" w:hAnsi="Symbol"/>
      </w:rPr>
    </w:lvl>
  </w:abstractNum>
  <w:abstractNum w:abstractNumId="2" w15:restartNumberingAfterBreak="0">
    <w:nsid w:val="00000003"/>
    <w:multiLevelType w:val="singleLevel"/>
    <w:tmpl w:val="00000003"/>
    <w:name w:val="WW8Num8"/>
    <w:lvl w:ilvl="0">
      <w:start w:val="1"/>
      <w:numFmt w:val="decimal"/>
      <w:lvlText w:val="%1."/>
      <w:lvlJc w:val="left"/>
      <w:pPr>
        <w:tabs>
          <w:tab w:val="num" w:pos="360"/>
        </w:tabs>
      </w:pPr>
    </w:lvl>
  </w:abstractNum>
  <w:abstractNum w:abstractNumId="3" w15:restartNumberingAfterBreak="0">
    <w:nsid w:val="00000004"/>
    <w:multiLevelType w:val="singleLevel"/>
    <w:tmpl w:val="00000004"/>
    <w:name w:val="WW8Num11"/>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15"/>
    <w:lvl w:ilvl="0">
      <w:start w:val="1"/>
      <w:numFmt w:val="bullet"/>
      <w:lvlText w:val="ü"/>
      <w:lvlJc w:val="left"/>
      <w:pPr>
        <w:tabs>
          <w:tab w:val="num" w:pos="360"/>
        </w:tabs>
      </w:pPr>
      <w:rPr>
        <w:rFonts w:ascii="Wingdings" w:hAnsi="Wingdings"/>
      </w:rPr>
    </w:lvl>
  </w:abstractNum>
  <w:abstractNum w:abstractNumId="5" w15:restartNumberingAfterBreak="0">
    <w:nsid w:val="00000008"/>
    <w:multiLevelType w:val="multilevel"/>
    <w:tmpl w:val="00000008"/>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6" w15:restartNumberingAfterBreak="0">
    <w:nsid w:val="058A3936"/>
    <w:multiLevelType w:val="hybridMultilevel"/>
    <w:tmpl w:val="E30004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AFD32C8"/>
    <w:multiLevelType w:val="multilevel"/>
    <w:tmpl w:val="A532137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3735C2"/>
    <w:multiLevelType w:val="hybridMultilevel"/>
    <w:tmpl w:val="0DF275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1D844CB"/>
    <w:multiLevelType w:val="hybridMultilevel"/>
    <w:tmpl w:val="7C3EB9A8"/>
    <w:lvl w:ilvl="0" w:tplc="8B64FA0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022583"/>
    <w:multiLevelType w:val="hybridMultilevel"/>
    <w:tmpl w:val="24F2B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6821C21"/>
    <w:multiLevelType w:val="hybridMultilevel"/>
    <w:tmpl w:val="ADE4AE48"/>
    <w:lvl w:ilvl="0" w:tplc="E1BC8602">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AC36292"/>
    <w:multiLevelType w:val="hybridMultilevel"/>
    <w:tmpl w:val="963ACF04"/>
    <w:lvl w:ilvl="0" w:tplc="E1BC8602">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B1F185C"/>
    <w:multiLevelType w:val="hybridMultilevel"/>
    <w:tmpl w:val="4F2237CE"/>
    <w:lvl w:ilvl="0" w:tplc="04100001">
      <w:start w:val="1"/>
      <w:numFmt w:val="bullet"/>
      <w:lvlText w:val=""/>
      <w:lvlJc w:val="left"/>
      <w:pPr>
        <w:ind w:left="815" w:hanging="360"/>
      </w:pPr>
      <w:rPr>
        <w:rFonts w:ascii="Symbol" w:hAnsi="Symbol" w:hint="default"/>
      </w:rPr>
    </w:lvl>
    <w:lvl w:ilvl="1" w:tplc="04100003" w:tentative="1">
      <w:start w:val="1"/>
      <w:numFmt w:val="bullet"/>
      <w:lvlText w:val="o"/>
      <w:lvlJc w:val="left"/>
      <w:pPr>
        <w:ind w:left="1535" w:hanging="360"/>
      </w:pPr>
      <w:rPr>
        <w:rFonts w:ascii="Courier New" w:hAnsi="Courier New" w:cs="Courier New" w:hint="default"/>
      </w:rPr>
    </w:lvl>
    <w:lvl w:ilvl="2" w:tplc="04100005" w:tentative="1">
      <w:start w:val="1"/>
      <w:numFmt w:val="bullet"/>
      <w:lvlText w:val=""/>
      <w:lvlJc w:val="left"/>
      <w:pPr>
        <w:ind w:left="2255" w:hanging="360"/>
      </w:pPr>
      <w:rPr>
        <w:rFonts w:ascii="Wingdings" w:hAnsi="Wingdings" w:hint="default"/>
      </w:rPr>
    </w:lvl>
    <w:lvl w:ilvl="3" w:tplc="04100001" w:tentative="1">
      <w:start w:val="1"/>
      <w:numFmt w:val="bullet"/>
      <w:lvlText w:val=""/>
      <w:lvlJc w:val="left"/>
      <w:pPr>
        <w:ind w:left="2975" w:hanging="360"/>
      </w:pPr>
      <w:rPr>
        <w:rFonts w:ascii="Symbol" w:hAnsi="Symbol" w:hint="default"/>
      </w:rPr>
    </w:lvl>
    <w:lvl w:ilvl="4" w:tplc="04100003" w:tentative="1">
      <w:start w:val="1"/>
      <w:numFmt w:val="bullet"/>
      <w:lvlText w:val="o"/>
      <w:lvlJc w:val="left"/>
      <w:pPr>
        <w:ind w:left="3695" w:hanging="360"/>
      </w:pPr>
      <w:rPr>
        <w:rFonts w:ascii="Courier New" w:hAnsi="Courier New" w:cs="Courier New" w:hint="default"/>
      </w:rPr>
    </w:lvl>
    <w:lvl w:ilvl="5" w:tplc="04100005" w:tentative="1">
      <w:start w:val="1"/>
      <w:numFmt w:val="bullet"/>
      <w:lvlText w:val=""/>
      <w:lvlJc w:val="left"/>
      <w:pPr>
        <w:ind w:left="4415" w:hanging="360"/>
      </w:pPr>
      <w:rPr>
        <w:rFonts w:ascii="Wingdings" w:hAnsi="Wingdings" w:hint="default"/>
      </w:rPr>
    </w:lvl>
    <w:lvl w:ilvl="6" w:tplc="04100001" w:tentative="1">
      <w:start w:val="1"/>
      <w:numFmt w:val="bullet"/>
      <w:lvlText w:val=""/>
      <w:lvlJc w:val="left"/>
      <w:pPr>
        <w:ind w:left="5135" w:hanging="360"/>
      </w:pPr>
      <w:rPr>
        <w:rFonts w:ascii="Symbol" w:hAnsi="Symbol" w:hint="default"/>
      </w:rPr>
    </w:lvl>
    <w:lvl w:ilvl="7" w:tplc="04100003" w:tentative="1">
      <w:start w:val="1"/>
      <w:numFmt w:val="bullet"/>
      <w:lvlText w:val="o"/>
      <w:lvlJc w:val="left"/>
      <w:pPr>
        <w:ind w:left="5855" w:hanging="360"/>
      </w:pPr>
      <w:rPr>
        <w:rFonts w:ascii="Courier New" w:hAnsi="Courier New" w:cs="Courier New" w:hint="default"/>
      </w:rPr>
    </w:lvl>
    <w:lvl w:ilvl="8" w:tplc="04100005" w:tentative="1">
      <w:start w:val="1"/>
      <w:numFmt w:val="bullet"/>
      <w:lvlText w:val=""/>
      <w:lvlJc w:val="left"/>
      <w:pPr>
        <w:ind w:left="6575" w:hanging="360"/>
      </w:pPr>
      <w:rPr>
        <w:rFonts w:ascii="Wingdings" w:hAnsi="Wingdings" w:hint="default"/>
      </w:rPr>
    </w:lvl>
  </w:abstractNum>
  <w:abstractNum w:abstractNumId="14" w15:restartNumberingAfterBreak="0">
    <w:nsid w:val="1B4E2AB8"/>
    <w:multiLevelType w:val="hybridMultilevel"/>
    <w:tmpl w:val="D8CA5DEC"/>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15" w15:restartNumberingAfterBreak="0">
    <w:nsid w:val="1BA54D7E"/>
    <w:multiLevelType w:val="hybridMultilevel"/>
    <w:tmpl w:val="26C47AFC"/>
    <w:lvl w:ilvl="0" w:tplc="04100001">
      <w:start w:val="1"/>
      <w:numFmt w:val="bullet"/>
      <w:lvlText w:val=""/>
      <w:lvlJc w:val="left"/>
      <w:pPr>
        <w:ind w:left="753" w:hanging="360"/>
      </w:pPr>
      <w:rPr>
        <w:rFonts w:ascii="Symbol" w:hAnsi="Symbol" w:hint="default"/>
      </w:rPr>
    </w:lvl>
    <w:lvl w:ilvl="1" w:tplc="04100003" w:tentative="1">
      <w:start w:val="1"/>
      <w:numFmt w:val="bullet"/>
      <w:lvlText w:val="o"/>
      <w:lvlJc w:val="left"/>
      <w:pPr>
        <w:ind w:left="1473" w:hanging="360"/>
      </w:pPr>
      <w:rPr>
        <w:rFonts w:ascii="Courier New" w:hAnsi="Courier New" w:cs="Courier New" w:hint="default"/>
      </w:rPr>
    </w:lvl>
    <w:lvl w:ilvl="2" w:tplc="04100005" w:tentative="1">
      <w:start w:val="1"/>
      <w:numFmt w:val="bullet"/>
      <w:lvlText w:val=""/>
      <w:lvlJc w:val="left"/>
      <w:pPr>
        <w:ind w:left="2193" w:hanging="360"/>
      </w:pPr>
      <w:rPr>
        <w:rFonts w:ascii="Wingdings" w:hAnsi="Wingdings" w:hint="default"/>
      </w:rPr>
    </w:lvl>
    <w:lvl w:ilvl="3" w:tplc="04100001" w:tentative="1">
      <w:start w:val="1"/>
      <w:numFmt w:val="bullet"/>
      <w:lvlText w:val=""/>
      <w:lvlJc w:val="left"/>
      <w:pPr>
        <w:ind w:left="2913" w:hanging="360"/>
      </w:pPr>
      <w:rPr>
        <w:rFonts w:ascii="Symbol" w:hAnsi="Symbol" w:hint="default"/>
      </w:rPr>
    </w:lvl>
    <w:lvl w:ilvl="4" w:tplc="04100003" w:tentative="1">
      <w:start w:val="1"/>
      <w:numFmt w:val="bullet"/>
      <w:lvlText w:val="o"/>
      <w:lvlJc w:val="left"/>
      <w:pPr>
        <w:ind w:left="3633" w:hanging="360"/>
      </w:pPr>
      <w:rPr>
        <w:rFonts w:ascii="Courier New" w:hAnsi="Courier New" w:cs="Courier New" w:hint="default"/>
      </w:rPr>
    </w:lvl>
    <w:lvl w:ilvl="5" w:tplc="04100005" w:tentative="1">
      <w:start w:val="1"/>
      <w:numFmt w:val="bullet"/>
      <w:lvlText w:val=""/>
      <w:lvlJc w:val="left"/>
      <w:pPr>
        <w:ind w:left="4353" w:hanging="360"/>
      </w:pPr>
      <w:rPr>
        <w:rFonts w:ascii="Wingdings" w:hAnsi="Wingdings" w:hint="default"/>
      </w:rPr>
    </w:lvl>
    <w:lvl w:ilvl="6" w:tplc="04100001" w:tentative="1">
      <w:start w:val="1"/>
      <w:numFmt w:val="bullet"/>
      <w:lvlText w:val=""/>
      <w:lvlJc w:val="left"/>
      <w:pPr>
        <w:ind w:left="5073" w:hanging="360"/>
      </w:pPr>
      <w:rPr>
        <w:rFonts w:ascii="Symbol" w:hAnsi="Symbol" w:hint="default"/>
      </w:rPr>
    </w:lvl>
    <w:lvl w:ilvl="7" w:tplc="04100003" w:tentative="1">
      <w:start w:val="1"/>
      <w:numFmt w:val="bullet"/>
      <w:lvlText w:val="o"/>
      <w:lvlJc w:val="left"/>
      <w:pPr>
        <w:ind w:left="5793" w:hanging="360"/>
      </w:pPr>
      <w:rPr>
        <w:rFonts w:ascii="Courier New" w:hAnsi="Courier New" w:cs="Courier New" w:hint="default"/>
      </w:rPr>
    </w:lvl>
    <w:lvl w:ilvl="8" w:tplc="04100005" w:tentative="1">
      <w:start w:val="1"/>
      <w:numFmt w:val="bullet"/>
      <w:lvlText w:val=""/>
      <w:lvlJc w:val="left"/>
      <w:pPr>
        <w:ind w:left="6513" w:hanging="360"/>
      </w:pPr>
      <w:rPr>
        <w:rFonts w:ascii="Wingdings" w:hAnsi="Wingdings" w:hint="default"/>
      </w:rPr>
    </w:lvl>
  </w:abstractNum>
  <w:abstractNum w:abstractNumId="16" w15:restartNumberingAfterBreak="0">
    <w:nsid w:val="1BCE6864"/>
    <w:multiLevelType w:val="hybridMultilevel"/>
    <w:tmpl w:val="241CAFA2"/>
    <w:lvl w:ilvl="0" w:tplc="04100001">
      <w:start w:val="1"/>
      <w:numFmt w:val="bullet"/>
      <w:lvlText w:val=""/>
      <w:lvlJc w:val="left"/>
      <w:pPr>
        <w:ind w:left="758" w:hanging="360"/>
      </w:pPr>
      <w:rPr>
        <w:rFonts w:ascii="Symbol" w:hAnsi="Symbol" w:hint="default"/>
      </w:rPr>
    </w:lvl>
    <w:lvl w:ilvl="1" w:tplc="04100003" w:tentative="1">
      <w:start w:val="1"/>
      <w:numFmt w:val="bullet"/>
      <w:lvlText w:val="o"/>
      <w:lvlJc w:val="left"/>
      <w:pPr>
        <w:ind w:left="1478" w:hanging="360"/>
      </w:pPr>
      <w:rPr>
        <w:rFonts w:ascii="Courier New" w:hAnsi="Courier New" w:cs="Courier New" w:hint="default"/>
      </w:rPr>
    </w:lvl>
    <w:lvl w:ilvl="2" w:tplc="04100005" w:tentative="1">
      <w:start w:val="1"/>
      <w:numFmt w:val="bullet"/>
      <w:lvlText w:val=""/>
      <w:lvlJc w:val="left"/>
      <w:pPr>
        <w:ind w:left="2198" w:hanging="360"/>
      </w:pPr>
      <w:rPr>
        <w:rFonts w:ascii="Wingdings" w:hAnsi="Wingdings" w:hint="default"/>
      </w:rPr>
    </w:lvl>
    <w:lvl w:ilvl="3" w:tplc="04100001" w:tentative="1">
      <w:start w:val="1"/>
      <w:numFmt w:val="bullet"/>
      <w:lvlText w:val=""/>
      <w:lvlJc w:val="left"/>
      <w:pPr>
        <w:ind w:left="2918" w:hanging="360"/>
      </w:pPr>
      <w:rPr>
        <w:rFonts w:ascii="Symbol" w:hAnsi="Symbol" w:hint="default"/>
      </w:rPr>
    </w:lvl>
    <w:lvl w:ilvl="4" w:tplc="04100003" w:tentative="1">
      <w:start w:val="1"/>
      <w:numFmt w:val="bullet"/>
      <w:lvlText w:val="o"/>
      <w:lvlJc w:val="left"/>
      <w:pPr>
        <w:ind w:left="3638" w:hanging="360"/>
      </w:pPr>
      <w:rPr>
        <w:rFonts w:ascii="Courier New" w:hAnsi="Courier New" w:cs="Courier New" w:hint="default"/>
      </w:rPr>
    </w:lvl>
    <w:lvl w:ilvl="5" w:tplc="04100005" w:tentative="1">
      <w:start w:val="1"/>
      <w:numFmt w:val="bullet"/>
      <w:lvlText w:val=""/>
      <w:lvlJc w:val="left"/>
      <w:pPr>
        <w:ind w:left="4358" w:hanging="360"/>
      </w:pPr>
      <w:rPr>
        <w:rFonts w:ascii="Wingdings" w:hAnsi="Wingdings" w:hint="default"/>
      </w:rPr>
    </w:lvl>
    <w:lvl w:ilvl="6" w:tplc="04100001" w:tentative="1">
      <w:start w:val="1"/>
      <w:numFmt w:val="bullet"/>
      <w:lvlText w:val=""/>
      <w:lvlJc w:val="left"/>
      <w:pPr>
        <w:ind w:left="5078" w:hanging="360"/>
      </w:pPr>
      <w:rPr>
        <w:rFonts w:ascii="Symbol" w:hAnsi="Symbol" w:hint="default"/>
      </w:rPr>
    </w:lvl>
    <w:lvl w:ilvl="7" w:tplc="04100003" w:tentative="1">
      <w:start w:val="1"/>
      <w:numFmt w:val="bullet"/>
      <w:lvlText w:val="o"/>
      <w:lvlJc w:val="left"/>
      <w:pPr>
        <w:ind w:left="5798" w:hanging="360"/>
      </w:pPr>
      <w:rPr>
        <w:rFonts w:ascii="Courier New" w:hAnsi="Courier New" w:cs="Courier New" w:hint="default"/>
      </w:rPr>
    </w:lvl>
    <w:lvl w:ilvl="8" w:tplc="04100005" w:tentative="1">
      <w:start w:val="1"/>
      <w:numFmt w:val="bullet"/>
      <w:lvlText w:val=""/>
      <w:lvlJc w:val="left"/>
      <w:pPr>
        <w:ind w:left="6518" w:hanging="360"/>
      </w:pPr>
      <w:rPr>
        <w:rFonts w:ascii="Wingdings" w:hAnsi="Wingdings" w:hint="default"/>
      </w:rPr>
    </w:lvl>
  </w:abstractNum>
  <w:abstractNum w:abstractNumId="17" w15:restartNumberingAfterBreak="0">
    <w:nsid w:val="1DC426DA"/>
    <w:multiLevelType w:val="hybridMultilevel"/>
    <w:tmpl w:val="3C0AB9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FEC56AB"/>
    <w:multiLevelType w:val="multilevel"/>
    <w:tmpl w:val="2F44AEEE"/>
    <w:lvl w:ilvl="0">
      <w:start w:val="1"/>
      <w:numFmt w:val="decimal"/>
      <w:lvlText w:val="%1."/>
      <w:lvlJc w:val="left"/>
      <w:pPr>
        <w:tabs>
          <w:tab w:val="num" w:pos="786"/>
        </w:tabs>
        <w:ind w:left="786"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1131AE6"/>
    <w:multiLevelType w:val="hybridMultilevel"/>
    <w:tmpl w:val="C89473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1184B6E"/>
    <w:multiLevelType w:val="hybridMultilevel"/>
    <w:tmpl w:val="1C4E52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12409CB"/>
    <w:multiLevelType w:val="multilevel"/>
    <w:tmpl w:val="839EE1A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9625F9"/>
    <w:multiLevelType w:val="hybridMultilevel"/>
    <w:tmpl w:val="6B227D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2106749"/>
    <w:multiLevelType w:val="hybridMultilevel"/>
    <w:tmpl w:val="CAC221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2252980"/>
    <w:multiLevelType w:val="hybridMultilevel"/>
    <w:tmpl w:val="37F066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3EF44CC"/>
    <w:multiLevelType w:val="hybridMultilevel"/>
    <w:tmpl w:val="AF922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54A36EC"/>
    <w:multiLevelType w:val="hybridMultilevel"/>
    <w:tmpl w:val="5378A4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56143DD"/>
    <w:multiLevelType w:val="hybridMultilevel"/>
    <w:tmpl w:val="CB0627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5DC3320"/>
    <w:multiLevelType w:val="multilevel"/>
    <w:tmpl w:val="089EF9E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32084F"/>
    <w:multiLevelType w:val="hybridMultilevel"/>
    <w:tmpl w:val="E46A53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7A3414D"/>
    <w:multiLevelType w:val="hybridMultilevel"/>
    <w:tmpl w:val="B45A81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283774DF"/>
    <w:multiLevelType w:val="hybridMultilevel"/>
    <w:tmpl w:val="89A63864"/>
    <w:lvl w:ilvl="0" w:tplc="04100001">
      <w:start w:val="1"/>
      <w:numFmt w:val="bullet"/>
      <w:lvlText w:val=""/>
      <w:lvlJc w:val="left"/>
      <w:pPr>
        <w:ind w:left="758" w:hanging="360"/>
      </w:pPr>
      <w:rPr>
        <w:rFonts w:ascii="Symbol" w:hAnsi="Symbol" w:hint="default"/>
      </w:rPr>
    </w:lvl>
    <w:lvl w:ilvl="1" w:tplc="04100003" w:tentative="1">
      <w:start w:val="1"/>
      <w:numFmt w:val="bullet"/>
      <w:lvlText w:val="o"/>
      <w:lvlJc w:val="left"/>
      <w:pPr>
        <w:ind w:left="1478" w:hanging="360"/>
      </w:pPr>
      <w:rPr>
        <w:rFonts w:ascii="Courier New" w:hAnsi="Courier New" w:cs="Courier New" w:hint="default"/>
      </w:rPr>
    </w:lvl>
    <w:lvl w:ilvl="2" w:tplc="04100005" w:tentative="1">
      <w:start w:val="1"/>
      <w:numFmt w:val="bullet"/>
      <w:lvlText w:val=""/>
      <w:lvlJc w:val="left"/>
      <w:pPr>
        <w:ind w:left="2198" w:hanging="360"/>
      </w:pPr>
      <w:rPr>
        <w:rFonts w:ascii="Wingdings" w:hAnsi="Wingdings" w:hint="default"/>
      </w:rPr>
    </w:lvl>
    <w:lvl w:ilvl="3" w:tplc="04100001" w:tentative="1">
      <w:start w:val="1"/>
      <w:numFmt w:val="bullet"/>
      <w:lvlText w:val=""/>
      <w:lvlJc w:val="left"/>
      <w:pPr>
        <w:ind w:left="2918" w:hanging="360"/>
      </w:pPr>
      <w:rPr>
        <w:rFonts w:ascii="Symbol" w:hAnsi="Symbol" w:hint="default"/>
      </w:rPr>
    </w:lvl>
    <w:lvl w:ilvl="4" w:tplc="04100003" w:tentative="1">
      <w:start w:val="1"/>
      <w:numFmt w:val="bullet"/>
      <w:lvlText w:val="o"/>
      <w:lvlJc w:val="left"/>
      <w:pPr>
        <w:ind w:left="3638" w:hanging="360"/>
      </w:pPr>
      <w:rPr>
        <w:rFonts w:ascii="Courier New" w:hAnsi="Courier New" w:cs="Courier New" w:hint="default"/>
      </w:rPr>
    </w:lvl>
    <w:lvl w:ilvl="5" w:tplc="04100005" w:tentative="1">
      <w:start w:val="1"/>
      <w:numFmt w:val="bullet"/>
      <w:lvlText w:val=""/>
      <w:lvlJc w:val="left"/>
      <w:pPr>
        <w:ind w:left="4358" w:hanging="360"/>
      </w:pPr>
      <w:rPr>
        <w:rFonts w:ascii="Wingdings" w:hAnsi="Wingdings" w:hint="default"/>
      </w:rPr>
    </w:lvl>
    <w:lvl w:ilvl="6" w:tplc="04100001" w:tentative="1">
      <w:start w:val="1"/>
      <w:numFmt w:val="bullet"/>
      <w:lvlText w:val=""/>
      <w:lvlJc w:val="left"/>
      <w:pPr>
        <w:ind w:left="5078" w:hanging="360"/>
      </w:pPr>
      <w:rPr>
        <w:rFonts w:ascii="Symbol" w:hAnsi="Symbol" w:hint="default"/>
      </w:rPr>
    </w:lvl>
    <w:lvl w:ilvl="7" w:tplc="04100003" w:tentative="1">
      <w:start w:val="1"/>
      <w:numFmt w:val="bullet"/>
      <w:lvlText w:val="o"/>
      <w:lvlJc w:val="left"/>
      <w:pPr>
        <w:ind w:left="5798" w:hanging="360"/>
      </w:pPr>
      <w:rPr>
        <w:rFonts w:ascii="Courier New" w:hAnsi="Courier New" w:cs="Courier New" w:hint="default"/>
      </w:rPr>
    </w:lvl>
    <w:lvl w:ilvl="8" w:tplc="04100005" w:tentative="1">
      <w:start w:val="1"/>
      <w:numFmt w:val="bullet"/>
      <w:lvlText w:val=""/>
      <w:lvlJc w:val="left"/>
      <w:pPr>
        <w:ind w:left="6518" w:hanging="360"/>
      </w:pPr>
      <w:rPr>
        <w:rFonts w:ascii="Wingdings" w:hAnsi="Wingdings" w:hint="default"/>
      </w:rPr>
    </w:lvl>
  </w:abstractNum>
  <w:abstractNum w:abstractNumId="32" w15:restartNumberingAfterBreak="0">
    <w:nsid w:val="2AF35D81"/>
    <w:multiLevelType w:val="hybridMultilevel"/>
    <w:tmpl w:val="24C032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DC7692C"/>
    <w:multiLevelType w:val="hybridMultilevel"/>
    <w:tmpl w:val="A95E0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2EAC3BAF"/>
    <w:multiLevelType w:val="hybridMultilevel"/>
    <w:tmpl w:val="FAFC59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07C4961"/>
    <w:multiLevelType w:val="hybridMultilevel"/>
    <w:tmpl w:val="591E3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1235181"/>
    <w:multiLevelType w:val="hybridMultilevel"/>
    <w:tmpl w:val="6EC4F6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3A27C82"/>
    <w:multiLevelType w:val="hybridMultilevel"/>
    <w:tmpl w:val="1BBE94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3F90A27"/>
    <w:multiLevelType w:val="multilevel"/>
    <w:tmpl w:val="42C4EE7E"/>
    <w:lvl w:ilvl="0">
      <w:start w:val="1"/>
      <w:numFmt w:val="bullet"/>
      <w:lvlText w:val=""/>
      <w:lvlJc w:val="left"/>
      <w:pPr>
        <w:tabs>
          <w:tab w:val="num" w:pos="502"/>
        </w:tabs>
        <w:ind w:left="502" w:hanging="360"/>
      </w:pPr>
      <w:rPr>
        <w:rFonts w:ascii="Wingdings" w:hAnsi="Wingdings" w:hint="default"/>
      </w:rPr>
    </w:lvl>
    <w:lvl w:ilvl="1">
      <w:start w:val="1"/>
      <w:numFmt w:val="bullet"/>
      <w:lvlText w:val="o"/>
      <w:lvlJc w:val="left"/>
      <w:pPr>
        <w:tabs>
          <w:tab w:val="num" w:pos="1222"/>
        </w:tabs>
        <w:ind w:left="1222" w:hanging="360"/>
      </w:pPr>
      <w:rPr>
        <w:rFonts w:ascii="Courier New" w:hAnsi="Courier New" w:hint="default"/>
      </w:rPr>
    </w:lvl>
    <w:lvl w:ilvl="2">
      <w:start w:val="1"/>
      <w:numFmt w:val="bullet"/>
      <w:lvlText w:val=""/>
      <w:lvlJc w:val="left"/>
      <w:pPr>
        <w:tabs>
          <w:tab w:val="num" w:pos="1942"/>
        </w:tabs>
        <w:ind w:left="1942" w:hanging="360"/>
      </w:pPr>
      <w:rPr>
        <w:rFonts w:ascii="Wingdings" w:hAnsi="Wingdings" w:hint="default"/>
      </w:rPr>
    </w:lvl>
    <w:lvl w:ilvl="3">
      <w:start w:val="1"/>
      <w:numFmt w:val="bullet"/>
      <w:lvlText w:val=""/>
      <w:lvlJc w:val="left"/>
      <w:pPr>
        <w:tabs>
          <w:tab w:val="num" w:pos="2662"/>
        </w:tabs>
        <w:ind w:left="2662" w:hanging="360"/>
      </w:pPr>
      <w:rPr>
        <w:rFonts w:ascii="Symbol" w:hAnsi="Symbol" w:hint="default"/>
      </w:rPr>
    </w:lvl>
    <w:lvl w:ilvl="4">
      <w:start w:val="1"/>
      <w:numFmt w:val="bullet"/>
      <w:lvlText w:val="o"/>
      <w:lvlJc w:val="left"/>
      <w:pPr>
        <w:tabs>
          <w:tab w:val="num" w:pos="3382"/>
        </w:tabs>
        <w:ind w:left="3382" w:hanging="360"/>
      </w:pPr>
      <w:rPr>
        <w:rFonts w:ascii="Courier New" w:hAnsi="Courier New" w:hint="default"/>
      </w:rPr>
    </w:lvl>
    <w:lvl w:ilvl="5">
      <w:start w:val="1"/>
      <w:numFmt w:val="bullet"/>
      <w:lvlText w:val=""/>
      <w:lvlJc w:val="left"/>
      <w:pPr>
        <w:tabs>
          <w:tab w:val="num" w:pos="4102"/>
        </w:tabs>
        <w:ind w:left="4102" w:hanging="360"/>
      </w:pPr>
      <w:rPr>
        <w:rFonts w:ascii="Wingdings" w:hAnsi="Wingdings" w:hint="default"/>
      </w:rPr>
    </w:lvl>
    <w:lvl w:ilvl="6">
      <w:start w:val="1"/>
      <w:numFmt w:val="bullet"/>
      <w:lvlText w:val=""/>
      <w:lvlJc w:val="left"/>
      <w:pPr>
        <w:tabs>
          <w:tab w:val="num" w:pos="4822"/>
        </w:tabs>
        <w:ind w:left="4822" w:hanging="360"/>
      </w:pPr>
      <w:rPr>
        <w:rFonts w:ascii="Symbol" w:hAnsi="Symbol" w:hint="default"/>
      </w:rPr>
    </w:lvl>
    <w:lvl w:ilvl="7">
      <w:start w:val="1"/>
      <w:numFmt w:val="bullet"/>
      <w:lvlText w:val="o"/>
      <w:lvlJc w:val="left"/>
      <w:pPr>
        <w:tabs>
          <w:tab w:val="num" w:pos="5542"/>
        </w:tabs>
        <w:ind w:left="5542" w:hanging="360"/>
      </w:pPr>
      <w:rPr>
        <w:rFonts w:ascii="Courier New" w:hAnsi="Courier New" w:hint="default"/>
      </w:rPr>
    </w:lvl>
    <w:lvl w:ilvl="8">
      <w:start w:val="1"/>
      <w:numFmt w:val="bullet"/>
      <w:lvlText w:val=""/>
      <w:lvlJc w:val="left"/>
      <w:pPr>
        <w:tabs>
          <w:tab w:val="num" w:pos="6262"/>
        </w:tabs>
        <w:ind w:left="6262" w:hanging="360"/>
      </w:pPr>
      <w:rPr>
        <w:rFonts w:ascii="Wingdings" w:hAnsi="Wingdings" w:hint="default"/>
      </w:rPr>
    </w:lvl>
  </w:abstractNum>
  <w:abstractNum w:abstractNumId="39" w15:restartNumberingAfterBreak="0">
    <w:nsid w:val="3B3A55DD"/>
    <w:multiLevelType w:val="hybridMultilevel"/>
    <w:tmpl w:val="77268A94"/>
    <w:lvl w:ilvl="0" w:tplc="04100001">
      <w:start w:val="1"/>
      <w:numFmt w:val="bullet"/>
      <w:lvlText w:val=""/>
      <w:lvlJc w:val="left"/>
      <w:pPr>
        <w:ind w:left="754" w:hanging="360"/>
      </w:pPr>
      <w:rPr>
        <w:rFonts w:ascii="Symbol" w:hAnsi="Symbol"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40" w15:restartNumberingAfterBreak="0">
    <w:nsid w:val="3CB36DA8"/>
    <w:multiLevelType w:val="hybridMultilevel"/>
    <w:tmpl w:val="E4A88E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DE006B0"/>
    <w:multiLevelType w:val="hybridMultilevel"/>
    <w:tmpl w:val="4E6861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3736866"/>
    <w:multiLevelType w:val="multilevel"/>
    <w:tmpl w:val="C3948A84"/>
    <w:lvl w:ilvl="0">
      <w:start w:val="1"/>
      <w:numFmt w:val="bullet"/>
      <w:lvlText w:val=""/>
      <w:lvlJc w:val="left"/>
      <w:pPr>
        <w:tabs>
          <w:tab w:val="num" w:pos="928"/>
        </w:tabs>
        <w:ind w:left="928" w:hanging="360"/>
      </w:pPr>
      <w:rPr>
        <w:rFonts w:ascii="Wingdings" w:hAnsi="Wingdings" w:hint="default"/>
      </w:rPr>
    </w:lvl>
    <w:lvl w:ilvl="1">
      <w:start w:val="1"/>
      <w:numFmt w:val="decimal"/>
      <w:lvlText w:val="%2."/>
      <w:lvlJc w:val="left"/>
      <w:pPr>
        <w:tabs>
          <w:tab w:val="num" w:pos="1364"/>
        </w:tabs>
        <w:ind w:left="1364" w:hanging="360"/>
      </w:p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44052C9D"/>
    <w:multiLevelType w:val="hybridMultilevel"/>
    <w:tmpl w:val="B06CB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A02710C"/>
    <w:multiLevelType w:val="hybridMultilevel"/>
    <w:tmpl w:val="1E8E70BE"/>
    <w:lvl w:ilvl="0" w:tplc="04100001">
      <w:start w:val="1"/>
      <w:numFmt w:val="bullet"/>
      <w:lvlText w:val=""/>
      <w:lvlJc w:val="left"/>
      <w:pPr>
        <w:ind w:left="793" w:hanging="360"/>
      </w:pPr>
      <w:rPr>
        <w:rFonts w:ascii="Symbol" w:hAnsi="Symbol" w:hint="default"/>
      </w:rPr>
    </w:lvl>
    <w:lvl w:ilvl="1" w:tplc="04100003" w:tentative="1">
      <w:start w:val="1"/>
      <w:numFmt w:val="bullet"/>
      <w:lvlText w:val="o"/>
      <w:lvlJc w:val="left"/>
      <w:pPr>
        <w:ind w:left="1513" w:hanging="360"/>
      </w:pPr>
      <w:rPr>
        <w:rFonts w:ascii="Courier New" w:hAnsi="Courier New" w:cs="Courier New" w:hint="default"/>
      </w:rPr>
    </w:lvl>
    <w:lvl w:ilvl="2" w:tplc="04100005" w:tentative="1">
      <w:start w:val="1"/>
      <w:numFmt w:val="bullet"/>
      <w:lvlText w:val=""/>
      <w:lvlJc w:val="left"/>
      <w:pPr>
        <w:ind w:left="2233" w:hanging="360"/>
      </w:pPr>
      <w:rPr>
        <w:rFonts w:ascii="Wingdings" w:hAnsi="Wingdings" w:hint="default"/>
      </w:rPr>
    </w:lvl>
    <w:lvl w:ilvl="3" w:tplc="04100001" w:tentative="1">
      <w:start w:val="1"/>
      <w:numFmt w:val="bullet"/>
      <w:lvlText w:val=""/>
      <w:lvlJc w:val="left"/>
      <w:pPr>
        <w:ind w:left="2953" w:hanging="360"/>
      </w:pPr>
      <w:rPr>
        <w:rFonts w:ascii="Symbol" w:hAnsi="Symbol" w:hint="default"/>
      </w:rPr>
    </w:lvl>
    <w:lvl w:ilvl="4" w:tplc="04100003" w:tentative="1">
      <w:start w:val="1"/>
      <w:numFmt w:val="bullet"/>
      <w:lvlText w:val="o"/>
      <w:lvlJc w:val="left"/>
      <w:pPr>
        <w:ind w:left="3673" w:hanging="360"/>
      </w:pPr>
      <w:rPr>
        <w:rFonts w:ascii="Courier New" w:hAnsi="Courier New" w:cs="Courier New" w:hint="default"/>
      </w:rPr>
    </w:lvl>
    <w:lvl w:ilvl="5" w:tplc="04100005" w:tentative="1">
      <w:start w:val="1"/>
      <w:numFmt w:val="bullet"/>
      <w:lvlText w:val=""/>
      <w:lvlJc w:val="left"/>
      <w:pPr>
        <w:ind w:left="4393" w:hanging="360"/>
      </w:pPr>
      <w:rPr>
        <w:rFonts w:ascii="Wingdings" w:hAnsi="Wingdings" w:hint="default"/>
      </w:rPr>
    </w:lvl>
    <w:lvl w:ilvl="6" w:tplc="04100001" w:tentative="1">
      <w:start w:val="1"/>
      <w:numFmt w:val="bullet"/>
      <w:lvlText w:val=""/>
      <w:lvlJc w:val="left"/>
      <w:pPr>
        <w:ind w:left="5113" w:hanging="360"/>
      </w:pPr>
      <w:rPr>
        <w:rFonts w:ascii="Symbol" w:hAnsi="Symbol" w:hint="default"/>
      </w:rPr>
    </w:lvl>
    <w:lvl w:ilvl="7" w:tplc="04100003" w:tentative="1">
      <w:start w:val="1"/>
      <w:numFmt w:val="bullet"/>
      <w:lvlText w:val="o"/>
      <w:lvlJc w:val="left"/>
      <w:pPr>
        <w:ind w:left="5833" w:hanging="360"/>
      </w:pPr>
      <w:rPr>
        <w:rFonts w:ascii="Courier New" w:hAnsi="Courier New" w:cs="Courier New" w:hint="default"/>
      </w:rPr>
    </w:lvl>
    <w:lvl w:ilvl="8" w:tplc="04100005" w:tentative="1">
      <w:start w:val="1"/>
      <w:numFmt w:val="bullet"/>
      <w:lvlText w:val=""/>
      <w:lvlJc w:val="left"/>
      <w:pPr>
        <w:ind w:left="6553" w:hanging="360"/>
      </w:pPr>
      <w:rPr>
        <w:rFonts w:ascii="Wingdings" w:hAnsi="Wingdings" w:hint="default"/>
      </w:rPr>
    </w:lvl>
  </w:abstractNum>
  <w:abstractNum w:abstractNumId="45" w15:restartNumberingAfterBreak="0">
    <w:nsid w:val="4C673E85"/>
    <w:multiLevelType w:val="hybridMultilevel"/>
    <w:tmpl w:val="CAD627B4"/>
    <w:lvl w:ilvl="0" w:tplc="04100001">
      <w:start w:val="1"/>
      <w:numFmt w:val="bullet"/>
      <w:lvlText w:val=""/>
      <w:lvlJc w:val="left"/>
      <w:pPr>
        <w:ind w:left="758" w:hanging="360"/>
      </w:pPr>
      <w:rPr>
        <w:rFonts w:ascii="Symbol" w:hAnsi="Symbol" w:hint="default"/>
      </w:rPr>
    </w:lvl>
    <w:lvl w:ilvl="1" w:tplc="04100003" w:tentative="1">
      <w:start w:val="1"/>
      <w:numFmt w:val="bullet"/>
      <w:lvlText w:val="o"/>
      <w:lvlJc w:val="left"/>
      <w:pPr>
        <w:ind w:left="1478" w:hanging="360"/>
      </w:pPr>
      <w:rPr>
        <w:rFonts w:ascii="Courier New" w:hAnsi="Courier New" w:cs="Courier New" w:hint="default"/>
      </w:rPr>
    </w:lvl>
    <w:lvl w:ilvl="2" w:tplc="04100005" w:tentative="1">
      <w:start w:val="1"/>
      <w:numFmt w:val="bullet"/>
      <w:lvlText w:val=""/>
      <w:lvlJc w:val="left"/>
      <w:pPr>
        <w:ind w:left="2198" w:hanging="360"/>
      </w:pPr>
      <w:rPr>
        <w:rFonts w:ascii="Wingdings" w:hAnsi="Wingdings" w:hint="default"/>
      </w:rPr>
    </w:lvl>
    <w:lvl w:ilvl="3" w:tplc="04100001" w:tentative="1">
      <w:start w:val="1"/>
      <w:numFmt w:val="bullet"/>
      <w:lvlText w:val=""/>
      <w:lvlJc w:val="left"/>
      <w:pPr>
        <w:ind w:left="2918" w:hanging="360"/>
      </w:pPr>
      <w:rPr>
        <w:rFonts w:ascii="Symbol" w:hAnsi="Symbol" w:hint="default"/>
      </w:rPr>
    </w:lvl>
    <w:lvl w:ilvl="4" w:tplc="04100003" w:tentative="1">
      <w:start w:val="1"/>
      <w:numFmt w:val="bullet"/>
      <w:lvlText w:val="o"/>
      <w:lvlJc w:val="left"/>
      <w:pPr>
        <w:ind w:left="3638" w:hanging="360"/>
      </w:pPr>
      <w:rPr>
        <w:rFonts w:ascii="Courier New" w:hAnsi="Courier New" w:cs="Courier New" w:hint="default"/>
      </w:rPr>
    </w:lvl>
    <w:lvl w:ilvl="5" w:tplc="04100005" w:tentative="1">
      <w:start w:val="1"/>
      <w:numFmt w:val="bullet"/>
      <w:lvlText w:val=""/>
      <w:lvlJc w:val="left"/>
      <w:pPr>
        <w:ind w:left="4358" w:hanging="360"/>
      </w:pPr>
      <w:rPr>
        <w:rFonts w:ascii="Wingdings" w:hAnsi="Wingdings" w:hint="default"/>
      </w:rPr>
    </w:lvl>
    <w:lvl w:ilvl="6" w:tplc="04100001" w:tentative="1">
      <w:start w:val="1"/>
      <w:numFmt w:val="bullet"/>
      <w:lvlText w:val=""/>
      <w:lvlJc w:val="left"/>
      <w:pPr>
        <w:ind w:left="5078" w:hanging="360"/>
      </w:pPr>
      <w:rPr>
        <w:rFonts w:ascii="Symbol" w:hAnsi="Symbol" w:hint="default"/>
      </w:rPr>
    </w:lvl>
    <w:lvl w:ilvl="7" w:tplc="04100003" w:tentative="1">
      <w:start w:val="1"/>
      <w:numFmt w:val="bullet"/>
      <w:lvlText w:val="o"/>
      <w:lvlJc w:val="left"/>
      <w:pPr>
        <w:ind w:left="5798" w:hanging="360"/>
      </w:pPr>
      <w:rPr>
        <w:rFonts w:ascii="Courier New" w:hAnsi="Courier New" w:cs="Courier New" w:hint="default"/>
      </w:rPr>
    </w:lvl>
    <w:lvl w:ilvl="8" w:tplc="04100005" w:tentative="1">
      <w:start w:val="1"/>
      <w:numFmt w:val="bullet"/>
      <w:lvlText w:val=""/>
      <w:lvlJc w:val="left"/>
      <w:pPr>
        <w:ind w:left="6518" w:hanging="360"/>
      </w:pPr>
      <w:rPr>
        <w:rFonts w:ascii="Wingdings" w:hAnsi="Wingdings" w:hint="default"/>
      </w:rPr>
    </w:lvl>
  </w:abstractNum>
  <w:abstractNum w:abstractNumId="46" w15:restartNumberingAfterBreak="0">
    <w:nsid w:val="4EFD06EF"/>
    <w:multiLevelType w:val="hybridMultilevel"/>
    <w:tmpl w:val="FCCCD396"/>
    <w:lvl w:ilvl="0" w:tplc="04100001">
      <w:start w:val="1"/>
      <w:numFmt w:val="bullet"/>
      <w:lvlText w:val=""/>
      <w:lvlJc w:val="left"/>
      <w:pPr>
        <w:ind w:left="753" w:hanging="360"/>
      </w:pPr>
      <w:rPr>
        <w:rFonts w:ascii="Symbol" w:hAnsi="Symbol" w:hint="default"/>
      </w:rPr>
    </w:lvl>
    <w:lvl w:ilvl="1" w:tplc="04100003" w:tentative="1">
      <w:start w:val="1"/>
      <w:numFmt w:val="bullet"/>
      <w:lvlText w:val="o"/>
      <w:lvlJc w:val="left"/>
      <w:pPr>
        <w:ind w:left="1473" w:hanging="360"/>
      </w:pPr>
      <w:rPr>
        <w:rFonts w:ascii="Courier New" w:hAnsi="Courier New" w:cs="Courier New" w:hint="default"/>
      </w:rPr>
    </w:lvl>
    <w:lvl w:ilvl="2" w:tplc="04100005" w:tentative="1">
      <w:start w:val="1"/>
      <w:numFmt w:val="bullet"/>
      <w:lvlText w:val=""/>
      <w:lvlJc w:val="left"/>
      <w:pPr>
        <w:ind w:left="2193" w:hanging="360"/>
      </w:pPr>
      <w:rPr>
        <w:rFonts w:ascii="Wingdings" w:hAnsi="Wingdings" w:hint="default"/>
      </w:rPr>
    </w:lvl>
    <w:lvl w:ilvl="3" w:tplc="04100001" w:tentative="1">
      <w:start w:val="1"/>
      <w:numFmt w:val="bullet"/>
      <w:lvlText w:val=""/>
      <w:lvlJc w:val="left"/>
      <w:pPr>
        <w:ind w:left="2913" w:hanging="360"/>
      </w:pPr>
      <w:rPr>
        <w:rFonts w:ascii="Symbol" w:hAnsi="Symbol" w:hint="default"/>
      </w:rPr>
    </w:lvl>
    <w:lvl w:ilvl="4" w:tplc="04100003" w:tentative="1">
      <w:start w:val="1"/>
      <w:numFmt w:val="bullet"/>
      <w:lvlText w:val="o"/>
      <w:lvlJc w:val="left"/>
      <w:pPr>
        <w:ind w:left="3633" w:hanging="360"/>
      </w:pPr>
      <w:rPr>
        <w:rFonts w:ascii="Courier New" w:hAnsi="Courier New" w:cs="Courier New" w:hint="default"/>
      </w:rPr>
    </w:lvl>
    <w:lvl w:ilvl="5" w:tplc="04100005" w:tentative="1">
      <w:start w:val="1"/>
      <w:numFmt w:val="bullet"/>
      <w:lvlText w:val=""/>
      <w:lvlJc w:val="left"/>
      <w:pPr>
        <w:ind w:left="4353" w:hanging="360"/>
      </w:pPr>
      <w:rPr>
        <w:rFonts w:ascii="Wingdings" w:hAnsi="Wingdings" w:hint="default"/>
      </w:rPr>
    </w:lvl>
    <w:lvl w:ilvl="6" w:tplc="04100001" w:tentative="1">
      <w:start w:val="1"/>
      <w:numFmt w:val="bullet"/>
      <w:lvlText w:val=""/>
      <w:lvlJc w:val="left"/>
      <w:pPr>
        <w:ind w:left="5073" w:hanging="360"/>
      </w:pPr>
      <w:rPr>
        <w:rFonts w:ascii="Symbol" w:hAnsi="Symbol" w:hint="default"/>
      </w:rPr>
    </w:lvl>
    <w:lvl w:ilvl="7" w:tplc="04100003" w:tentative="1">
      <w:start w:val="1"/>
      <w:numFmt w:val="bullet"/>
      <w:lvlText w:val="o"/>
      <w:lvlJc w:val="left"/>
      <w:pPr>
        <w:ind w:left="5793" w:hanging="360"/>
      </w:pPr>
      <w:rPr>
        <w:rFonts w:ascii="Courier New" w:hAnsi="Courier New" w:cs="Courier New" w:hint="default"/>
      </w:rPr>
    </w:lvl>
    <w:lvl w:ilvl="8" w:tplc="04100005" w:tentative="1">
      <w:start w:val="1"/>
      <w:numFmt w:val="bullet"/>
      <w:lvlText w:val=""/>
      <w:lvlJc w:val="left"/>
      <w:pPr>
        <w:ind w:left="6513" w:hanging="360"/>
      </w:pPr>
      <w:rPr>
        <w:rFonts w:ascii="Wingdings" w:hAnsi="Wingdings" w:hint="default"/>
      </w:rPr>
    </w:lvl>
  </w:abstractNum>
  <w:abstractNum w:abstractNumId="47" w15:restartNumberingAfterBreak="0">
    <w:nsid w:val="4FFE04DE"/>
    <w:multiLevelType w:val="hybridMultilevel"/>
    <w:tmpl w:val="6994B4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54545518"/>
    <w:multiLevelType w:val="hybridMultilevel"/>
    <w:tmpl w:val="4B2ADB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55E45CE"/>
    <w:multiLevelType w:val="hybridMultilevel"/>
    <w:tmpl w:val="1806E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6A9687D"/>
    <w:multiLevelType w:val="hybridMultilevel"/>
    <w:tmpl w:val="E96C945E"/>
    <w:lvl w:ilvl="0" w:tplc="04100001">
      <w:start w:val="1"/>
      <w:numFmt w:val="bullet"/>
      <w:lvlText w:val=""/>
      <w:lvlJc w:val="left"/>
      <w:pPr>
        <w:ind w:left="732" w:hanging="360"/>
      </w:pPr>
      <w:rPr>
        <w:rFonts w:ascii="Symbol" w:hAnsi="Symbol" w:hint="default"/>
      </w:rPr>
    </w:lvl>
    <w:lvl w:ilvl="1" w:tplc="04100003" w:tentative="1">
      <w:start w:val="1"/>
      <w:numFmt w:val="bullet"/>
      <w:lvlText w:val="o"/>
      <w:lvlJc w:val="left"/>
      <w:pPr>
        <w:ind w:left="1452" w:hanging="360"/>
      </w:pPr>
      <w:rPr>
        <w:rFonts w:ascii="Courier New" w:hAnsi="Courier New" w:cs="Courier New" w:hint="default"/>
      </w:rPr>
    </w:lvl>
    <w:lvl w:ilvl="2" w:tplc="04100005" w:tentative="1">
      <w:start w:val="1"/>
      <w:numFmt w:val="bullet"/>
      <w:lvlText w:val=""/>
      <w:lvlJc w:val="left"/>
      <w:pPr>
        <w:ind w:left="2172" w:hanging="360"/>
      </w:pPr>
      <w:rPr>
        <w:rFonts w:ascii="Wingdings" w:hAnsi="Wingdings" w:hint="default"/>
      </w:rPr>
    </w:lvl>
    <w:lvl w:ilvl="3" w:tplc="04100001" w:tentative="1">
      <w:start w:val="1"/>
      <w:numFmt w:val="bullet"/>
      <w:lvlText w:val=""/>
      <w:lvlJc w:val="left"/>
      <w:pPr>
        <w:ind w:left="2892" w:hanging="360"/>
      </w:pPr>
      <w:rPr>
        <w:rFonts w:ascii="Symbol" w:hAnsi="Symbol" w:hint="default"/>
      </w:rPr>
    </w:lvl>
    <w:lvl w:ilvl="4" w:tplc="04100003" w:tentative="1">
      <w:start w:val="1"/>
      <w:numFmt w:val="bullet"/>
      <w:lvlText w:val="o"/>
      <w:lvlJc w:val="left"/>
      <w:pPr>
        <w:ind w:left="3612" w:hanging="360"/>
      </w:pPr>
      <w:rPr>
        <w:rFonts w:ascii="Courier New" w:hAnsi="Courier New" w:cs="Courier New" w:hint="default"/>
      </w:rPr>
    </w:lvl>
    <w:lvl w:ilvl="5" w:tplc="04100005" w:tentative="1">
      <w:start w:val="1"/>
      <w:numFmt w:val="bullet"/>
      <w:lvlText w:val=""/>
      <w:lvlJc w:val="left"/>
      <w:pPr>
        <w:ind w:left="4332" w:hanging="360"/>
      </w:pPr>
      <w:rPr>
        <w:rFonts w:ascii="Wingdings" w:hAnsi="Wingdings" w:hint="default"/>
      </w:rPr>
    </w:lvl>
    <w:lvl w:ilvl="6" w:tplc="04100001" w:tentative="1">
      <w:start w:val="1"/>
      <w:numFmt w:val="bullet"/>
      <w:lvlText w:val=""/>
      <w:lvlJc w:val="left"/>
      <w:pPr>
        <w:ind w:left="5052" w:hanging="360"/>
      </w:pPr>
      <w:rPr>
        <w:rFonts w:ascii="Symbol" w:hAnsi="Symbol" w:hint="default"/>
      </w:rPr>
    </w:lvl>
    <w:lvl w:ilvl="7" w:tplc="04100003" w:tentative="1">
      <w:start w:val="1"/>
      <w:numFmt w:val="bullet"/>
      <w:lvlText w:val="o"/>
      <w:lvlJc w:val="left"/>
      <w:pPr>
        <w:ind w:left="5772" w:hanging="360"/>
      </w:pPr>
      <w:rPr>
        <w:rFonts w:ascii="Courier New" w:hAnsi="Courier New" w:cs="Courier New" w:hint="default"/>
      </w:rPr>
    </w:lvl>
    <w:lvl w:ilvl="8" w:tplc="04100005" w:tentative="1">
      <w:start w:val="1"/>
      <w:numFmt w:val="bullet"/>
      <w:lvlText w:val=""/>
      <w:lvlJc w:val="left"/>
      <w:pPr>
        <w:ind w:left="6492" w:hanging="360"/>
      </w:pPr>
      <w:rPr>
        <w:rFonts w:ascii="Wingdings" w:hAnsi="Wingdings" w:hint="default"/>
      </w:rPr>
    </w:lvl>
  </w:abstractNum>
  <w:abstractNum w:abstractNumId="51" w15:restartNumberingAfterBreak="0">
    <w:nsid w:val="56FC5883"/>
    <w:multiLevelType w:val="hybridMultilevel"/>
    <w:tmpl w:val="96E8D6CC"/>
    <w:lvl w:ilvl="0" w:tplc="87E4DFA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8533D5A"/>
    <w:multiLevelType w:val="hybridMultilevel"/>
    <w:tmpl w:val="05BC4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9891E0A"/>
    <w:multiLevelType w:val="hybridMultilevel"/>
    <w:tmpl w:val="8D185690"/>
    <w:lvl w:ilvl="0" w:tplc="E1BC8602">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BE230B4"/>
    <w:multiLevelType w:val="hybridMultilevel"/>
    <w:tmpl w:val="E42ABA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624838BD"/>
    <w:multiLevelType w:val="multilevel"/>
    <w:tmpl w:val="DACA2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B21B73"/>
    <w:multiLevelType w:val="hybridMultilevel"/>
    <w:tmpl w:val="6078398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7" w15:restartNumberingAfterBreak="0">
    <w:nsid w:val="642776A6"/>
    <w:multiLevelType w:val="hybridMultilevel"/>
    <w:tmpl w:val="A47E1E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65442BF8"/>
    <w:multiLevelType w:val="hybridMultilevel"/>
    <w:tmpl w:val="E9D070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66033F14"/>
    <w:multiLevelType w:val="hybridMultilevel"/>
    <w:tmpl w:val="678A7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6575926"/>
    <w:multiLevelType w:val="multilevel"/>
    <w:tmpl w:val="8346A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53684C"/>
    <w:multiLevelType w:val="hybridMultilevel"/>
    <w:tmpl w:val="0C1C0DE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2" w15:restartNumberingAfterBreak="0">
    <w:nsid w:val="6CDD1AAC"/>
    <w:multiLevelType w:val="hybridMultilevel"/>
    <w:tmpl w:val="022499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D786E77"/>
    <w:multiLevelType w:val="hybridMultilevel"/>
    <w:tmpl w:val="6BA86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6D7D25C7"/>
    <w:multiLevelType w:val="hybridMultilevel"/>
    <w:tmpl w:val="F95A7F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6E2F56ED"/>
    <w:multiLevelType w:val="hybridMultilevel"/>
    <w:tmpl w:val="E5A489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6E6319A5"/>
    <w:multiLevelType w:val="hybridMultilevel"/>
    <w:tmpl w:val="156E975C"/>
    <w:lvl w:ilvl="0" w:tplc="5E3A49B4">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2AC6F36"/>
    <w:multiLevelType w:val="hybridMultilevel"/>
    <w:tmpl w:val="83D4C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7353197F"/>
    <w:multiLevelType w:val="hybridMultilevel"/>
    <w:tmpl w:val="8F26155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9" w15:restartNumberingAfterBreak="0">
    <w:nsid w:val="74193BBC"/>
    <w:multiLevelType w:val="hybridMultilevel"/>
    <w:tmpl w:val="C9D2F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75CD1970"/>
    <w:multiLevelType w:val="multilevel"/>
    <w:tmpl w:val="09B6E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5F342B2"/>
    <w:multiLevelType w:val="hybridMultilevel"/>
    <w:tmpl w:val="AA54D7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787A3CCC"/>
    <w:multiLevelType w:val="hybridMultilevel"/>
    <w:tmpl w:val="38AA60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794C244B"/>
    <w:multiLevelType w:val="multilevel"/>
    <w:tmpl w:val="9ABCA772"/>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74" w15:restartNumberingAfterBreak="0">
    <w:nsid w:val="7A5C5E2E"/>
    <w:multiLevelType w:val="hybridMultilevel"/>
    <w:tmpl w:val="AA261C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7ADF141D"/>
    <w:multiLevelType w:val="hybridMultilevel"/>
    <w:tmpl w:val="D69A6D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28"/>
  </w:num>
  <w:num w:numId="7">
    <w:abstractNumId w:val="38"/>
  </w:num>
  <w:num w:numId="8">
    <w:abstractNumId w:val="21"/>
  </w:num>
  <w:num w:numId="9">
    <w:abstractNumId w:val="18"/>
  </w:num>
  <w:num w:numId="10">
    <w:abstractNumId w:val="73"/>
  </w:num>
  <w:num w:numId="11">
    <w:abstractNumId w:val="7"/>
  </w:num>
  <w:num w:numId="12">
    <w:abstractNumId w:val="42"/>
  </w:num>
  <w:num w:numId="13">
    <w:abstractNumId w:val="66"/>
  </w:num>
  <w:num w:numId="14">
    <w:abstractNumId w:val="6"/>
  </w:num>
  <w:num w:numId="15">
    <w:abstractNumId w:val="56"/>
  </w:num>
  <w:num w:numId="16">
    <w:abstractNumId w:val="57"/>
  </w:num>
  <w:num w:numId="17">
    <w:abstractNumId w:val="36"/>
  </w:num>
  <w:num w:numId="18">
    <w:abstractNumId w:val="53"/>
  </w:num>
  <w:num w:numId="19">
    <w:abstractNumId w:val="11"/>
  </w:num>
  <w:num w:numId="20">
    <w:abstractNumId w:val="12"/>
  </w:num>
  <w:num w:numId="21">
    <w:abstractNumId w:val="67"/>
  </w:num>
  <w:num w:numId="22">
    <w:abstractNumId w:val="52"/>
  </w:num>
  <w:num w:numId="23">
    <w:abstractNumId w:val="68"/>
  </w:num>
  <w:num w:numId="24">
    <w:abstractNumId w:val="69"/>
  </w:num>
  <w:num w:numId="25">
    <w:abstractNumId w:val="34"/>
  </w:num>
  <w:num w:numId="26">
    <w:abstractNumId w:val="41"/>
  </w:num>
  <w:num w:numId="27">
    <w:abstractNumId w:val="22"/>
  </w:num>
  <w:num w:numId="28">
    <w:abstractNumId w:val="65"/>
  </w:num>
  <w:num w:numId="29">
    <w:abstractNumId w:val="32"/>
  </w:num>
  <w:num w:numId="30">
    <w:abstractNumId w:val="25"/>
  </w:num>
  <w:num w:numId="31">
    <w:abstractNumId w:val="10"/>
  </w:num>
  <w:num w:numId="32">
    <w:abstractNumId w:val="39"/>
  </w:num>
  <w:num w:numId="33">
    <w:abstractNumId w:val="24"/>
  </w:num>
  <w:num w:numId="34">
    <w:abstractNumId w:val="19"/>
  </w:num>
  <w:num w:numId="35">
    <w:abstractNumId w:val="13"/>
  </w:num>
  <w:num w:numId="36">
    <w:abstractNumId w:val="71"/>
  </w:num>
  <w:num w:numId="37">
    <w:abstractNumId w:val="50"/>
  </w:num>
  <w:num w:numId="38">
    <w:abstractNumId w:val="64"/>
  </w:num>
  <w:num w:numId="39">
    <w:abstractNumId w:val="72"/>
  </w:num>
  <w:num w:numId="40">
    <w:abstractNumId w:val="33"/>
  </w:num>
  <w:num w:numId="41">
    <w:abstractNumId w:val="46"/>
  </w:num>
  <w:num w:numId="42">
    <w:abstractNumId w:val="15"/>
  </w:num>
  <w:num w:numId="43">
    <w:abstractNumId w:val="16"/>
  </w:num>
  <w:num w:numId="44">
    <w:abstractNumId w:val="74"/>
  </w:num>
  <w:num w:numId="45">
    <w:abstractNumId w:val="45"/>
  </w:num>
  <w:num w:numId="46">
    <w:abstractNumId w:val="75"/>
  </w:num>
  <w:num w:numId="47">
    <w:abstractNumId w:val="62"/>
  </w:num>
  <w:num w:numId="48">
    <w:abstractNumId w:val="31"/>
  </w:num>
  <w:num w:numId="49">
    <w:abstractNumId w:val="29"/>
  </w:num>
  <w:num w:numId="50">
    <w:abstractNumId w:val="54"/>
  </w:num>
  <w:num w:numId="51">
    <w:abstractNumId w:val="20"/>
  </w:num>
  <w:num w:numId="52">
    <w:abstractNumId w:val="35"/>
  </w:num>
  <w:num w:numId="53">
    <w:abstractNumId w:val="30"/>
  </w:num>
  <w:num w:numId="54">
    <w:abstractNumId w:val="58"/>
  </w:num>
  <w:num w:numId="55">
    <w:abstractNumId w:val="59"/>
  </w:num>
  <w:num w:numId="56">
    <w:abstractNumId w:val="23"/>
  </w:num>
  <w:num w:numId="57">
    <w:abstractNumId w:val="27"/>
  </w:num>
  <w:num w:numId="58">
    <w:abstractNumId w:val="14"/>
  </w:num>
  <w:num w:numId="59">
    <w:abstractNumId w:val="48"/>
  </w:num>
  <w:num w:numId="60">
    <w:abstractNumId w:val="61"/>
  </w:num>
  <w:num w:numId="61">
    <w:abstractNumId w:val="17"/>
  </w:num>
  <w:num w:numId="62">
    <w:abstractNumId w:val="26"/>
  </w:num>
  <w:num w:numId="63">
    <w:abstractNumId w:val="44"/>
  </w:num>
  <w:num w:numId="64">
    <w:abstractNumId w:val="8"/>
  </w:num>
  <w:num w:numId="65">
    <w:abstractNumId w:val="43"/>
  </w:num>
  <w:num w:numId="66">
    <w:abstractNumId w:val="49"/>
  </w:num>
  <w:num w:numId="67">
    <w:abstractNumId w:val="40"/>
  </w:num>
  <w:num w:numId="68">
    <w:abstractNumId w:val="47"/>
  </w:num>
  <w:num w:numId="69">
    <w:abstractNumId w:val="37"/>
  </w:num>
  <w:num w:numId="70">
    <w:abstractNumId w:val="63"/>
  </w:num>
  <w:num w:numId="71">
    <w:abstractNumId w:val="70"/>
  </w:num>
  <w:num w:numId="72">
    <w:abstractNumId w:val="60"/>
  </w:num>
  <w:num w:numId="73">
    <w:abstractNumId w:val="55"/>
  </w:num>
  <w:num w:numId="74">
    <w:abstractNumId w:val="51"/>
  </w:num>
  <w:num w:numId="75">
    <w:abstractNumId w:val="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472"/>
    <w:rsid w:val="00000132"/>
    <w:rsid w:val="00000E24"/>
    <w:rsid w:val="000013BF"/>
    <w:rsid w:val="00007654"/>
    <w:rsid w:val="00010132"/>
    <w:rsid w:val="00011C6F"/>
    <w:rsid w:val="00015361"/>
    <w:rsid w:val="00024331"/>
    <w:rsid w:val="0002500C"/>
    <w:rsid w:val="00025C00"/>
    <w:rsid w:val="0003154E"/>
    <w:rsid w:val="000315F7"/>
    <w:rsid w:val="0003191F"/>
    <w:rsid w:val="00031C2E"/>
    <w:rsid w:val="00032E68"/>
    <w:rsid w:val="00035011"/>
    <w:rsid w:val="00037560"/>
    <w:rsid w:val="00042D0B"/>
    <w:rsid w:val="0004318E"/>
    <w:rsid w:val="00043F37"/>
    <w:rsid w:val="00045E07"/>
    <w:rsid w:val="00050073"/>
    <w:rsid w:val="00054ABC"/>
    <w:rsid w:val="00054F8C"/>
    <w:rsid w:val="0005511A"/>
    <w:rsid w:val="000602C5"/>
    <w:rsid w:val="000618C2"/>
    <w:rsid w:val="00061D70"/>
    <w:rsid w:val="0006279A"/>
    <w:rsid w:val="00064643"/>
    <w:rsid w:val="00066193"/>
    <w:rsid w:val="00066C54"/>
    <w:rsid w:val="00066D26"/>
    <w:rsid w:val="00070E7D"/>
    <w:rsid w:val="00073E04"/>
    <w:rsid w:val="0008262A"/>
    <w:rsid w:val="00083AEA"/>
    <w:rsid w:val="00096446"/>
    <w:rsid w:val="00096AEE"/>
    <w:rsid w:val="00097B67"/>
    <w:rsid w:val="000A22E0"/>
    <w:rsid w:val="000A3007"/>
    <w:rsid w:val="000A37E1"/>
    <w:rsid w:val="000A3973"/>
    <w:rsid w:val="000A447D"/>
    <w:rsid w:val="000A510E"/>
    <w:rsid w:val="000A5650"/>
    <w:rsid w:val="000A7F9A"/>
    <w:rsid w:val="000B0C8D"/>
    <w:rsid w:val="000B0CF5"/>
    <w:rsid w:val="000B21F7"/>
    <w:rsid w:val="000B5067"/>
    <w:rsid w:val="000B54C6"/>
    <w:rsid w:val="000C1928"/>
    <w:rsid w:val="000C2068"/>
    <w:rsid w:val="000C4C87"/>
    <w:rsid w:val="000C6619"/>
    <w:rsid w:val="000C6745"/>
    <w:rsid w:val="000C75A7"/>
    <w:rsid w:val="000D084F"/>
    <w:rsid w:val="000D155C"/>
    <w:rsid w:val="000D2698"/>
    <w:rsid w:val="000D46A2"/>
    <w:rsid w:val="000E1516"/>
    <w:rsid w:val="000E2D83"/>
    <w:rsid w:val="000E5805"/>
    <w:rsid w:val="000F0022"/>
    <w:rsid w:val="000F1C00"/>
    <w:rsid w:val="000F44BD"/>
    <w:rsid w:val="0010112B"/>
    <w:rsid w:val="00104447"/>
    <w:rsid w:val="0011124D"/>
    <w:rsid w:val="00113FE2"/>
    <w:rsid w:val="00114D4C"/>
    <w:rsid w:val="00115185"/>
    <w:rsid w:val="0012464D"/>
    <w:rsid w:val="00125CFE"/>
    <w:rsid w:val="00126752"/>
    <w:rsid w:val="00126BC1"/>
    <w:rsid w:val="0013033E"/>
    <w:rsid w:val="00131823"/>
    <w:rsid w:val="00132D0A"/>
    <w:rsid w:val="00134BDB"/>
    <w:rsid w:val="00135564"/>
    <w:rsid w:val="00135600"/>
    <w:rsid w:val="0013763A"/>
    <w:rsid w:val="001401AA"/>
    <w:rsid w:val="00147DCF"/>
    <w:rsid w:val="00152E99"/>
    <w:rsid w:val="001555C7"/>
    <w:rsid w:val="00156168"/>
    <w:rsid w:val="001571F5"/>
    <w:rsid w:val="00161982"/>
    <w:rsid w:val="00163153"/>
    <w:rsid w:val="001665A1"/>
    <w:rsid w:val="00170B25"/>
    <w:rsid w:val="001814A7"/>
    <w:rsid w:val="001822AE"/>
    <w:rsid w:val="00184BD8"/>
    <w:rsid w:val="0018662E"/>
    <w:rsid w:val="00196948"/>
    <w:rsid w:val="001A0288"/>
    <w:rsid w:val="001A2C70"/>
    <w:rsid w:val="001A482A"/>
    <w:rsid w:val="001A528A"/>
    <w:rsid w:val="001A56E1"/>
    <w:rsid w:val="001B2B0D"/>
    <w:rsid w:val="001B2B23"/>
    <w:rsid w:val="001C16FB"/>
    <w:rsid w:val="001C329A"/>
    <w:rsid w:val="001C559E"/>
    <w:rsid w:val="001C7057"/>
    <w:rsid w:val="001C71A7"/>
    <w:rsid w:val="001C7937"/>
    <w:rsid w:val="001E3D8B"/>
    <w:rsid w:val="001E5173"/>
    <w:rsid w:val="001E549F"/>
    <w:rsid w:val="001E7601"/>
    <w:rsid w:val="001F1F94"/>
    <w:rsid w:val="001F2958"/>
    <w:rsid w:val="001F5955"/>
    <w:rsid w:val="001F6CE9"/>
    <w:rsid w:val="0020310D"/>
    <w:rsid w:val="00211FC1"/>
    <w:rsid w:val="0021543A"/>
    <w:rsid w:val="00216B1A"/>
    <w:rsid w:val="00217B2A"/>
    <w:rsid w:val="002208AB"/>
    <w:rsid w:val="00220BF2"/>
    <w:rsid w:val="0022175E"/>
    <w:rsid w:val="00222DD8"/>
    <w:rsid w:val="0022493C"/>
    <w:rsid w:val="00226E08"/>
    <w:rsid w:val="00233F5C"/>
    <w:rsid w:val="00235886"/>
    <w:rsid w:val="0023672F"/>
    <w:rsid w:val="002400F0"/>
    <w:rsid w:val="0024152F"/>
    <w:rsid w:val="00241DF6"/>
    <w:rsid w:val="00242F38"/>
    <w:rsid w:val="00245179"/>
    <w:rsid w:val="00246B19"/>
    <w:rsid w:val="002520AD"/>
    <w:rsid w:val="00252397"/>
    <w:rsid w:val="002560C1"/>
    <w:rsid w:val="002609B2"/>
    <w:rsid w:val="0026353D"/>
    <w:rsid w:val="00263661"/>
    <w:rsid w:val="00264075"/>
    <w:rsid w:val="0026583B"/>
    <w:rsid w:val="00265BD6"/>
    <w:rsid w:val="00267735"/>
    <w:rsid w:val="00273376"/>
    <w:rsid w:val="00275FCC"/>
    <w:rsid w:val="00275FD3"/>
    <w:rsid w:val="00287CB3"/>
    <w:rsid w:val="00295F1F"/>
    <w:rsid w:val="002A66A6"/>
    <w:rsid w:val="002B092C"/>
    <w:rsid w:val="002B1AD5"/>
    <w:rsid w:val="002B1E66"/>
    <w:rsid w:val="002B4903"/>
    <w:rsid w:val="002B5249"/>
    <w:rsid w:val="002C1443"/>
    <w:rsid w:val="002C6473"/>
    <w:rsid w:val="002D438B"/>
    <w:rsid w:val="002D6994"/>
    <w:rsid w:val="002D75B5"/>
    <w:rsid w:val="002D75F9"/>
    <w:rsid w:val="002E045C"/>
    <w:rsid w:val="002E1854"/>
    <w:rsid w:val="002E60E6"/>
    <w:rsid w:val="002E700A"/>
    <w:rsid w:val="002F1859"/>
    <w:rsid w:val="002F1A77"/>
    <w:rsid w:val="002F2444"/>
    <w:rsid w:val="002F4C12"/>
    <w:rsid w:val="002F6196"/>
    <w:rsid w:val="003019D7"/>
    <w:rsid w:val="00302CF4"/>
    <w:rsid w:val="003031A3"/>
    <w:rsid w:val="0030418C"/>
    <w:rsid w:val="003051F1"/>
    <w:rsid w:val="00305968"/>
    <w:rsid w:val="003067E8"/>
    <w:rsid w:val="00307086"/>
    <w:rsid w:val="003113C6"/>
    <w:rsid w:val="00311F62"/>
    <w:rsid w:val="003158F4"/>
    <w:rsid w:val="00315C00"/>
    <w:rsid w:val="00316703"/>
    <w:rsid w:val="003171D5"/>
    <w:rsid w:val="003206A3"/>
    <w:rsid w:val="00320FE6"/>
    <w:rsid w:val="00321794"/>
    <w:rsid w:val="00324AFF"/>
    <w:rsid w:val="00326307"/>
    <w:rsid w:val="0033434D"/>
    <w:rsid w:val="0033673F"/>
    <w:rsid w:val="0033791F"/>
    <w:rsid w:val="003379F4"/>
    <w:rsid w:val="00342F4A"/>
    <w:rsid w:val="0034309F"/>
    <w:rsid w:val="00343C26"/>
    <w:rsid w:val="003441D0"/>
    <w:rsid w:val="00344BBD"/>
    <w:rsid w:val="0034610B"/>
    <w:rsid w:val="00347834"/>
    <w:rsid w:val="003501BE"/>
    <w:rsid w:val="00350363"/>
    <w:rsid w:val="00350653"/>
    <w:rsid w:val="00351304"/>
    <w:rsid w:val="0035455C"/>
    <w:rsid w:val="00355A01"/>
    <w:rsid w:val="00356827"/>
    <w:rsid w:val="00360744"/>
    <w:rsid w:val="0036260C"/>
    <w:rsid w:val="00363430"/>
    <w:rsid w:val="00367414"/>
    <w:rsid w:val="00367F5C"/>
    <w:rsid w:val="00373334"/>
    <w:rsid w:val="00374112"/>
    <w:rsid w:val="00374683"/>
    <w:rsid w:val="00374CF5"/>
    <w:rsid w:val="00380FF7"/>
    <w:rsid w:val="00381646"/>
    <w:rsid w:val="003819D2"/>
    <w:rsid w:val="00387B1A"/>
    <w:rsid w:val="00387D09"/>
    <w:rsid w:val="00391D3C"/>
    <w:rsid w:val="00391F29"/>
    <w:rsid w:val="003929FB"/>
    <w:rsid w:val="00393842"/>
    <w:rsid w:val="003964EB"/>
    <w:rsid w:val="003971F1"/>
    <w:rsid w:val="003A592A"/>
    <w:rsid w:val="003A6864"/>
    <w:rsid w:val="003A6B32"/>
    <w:rsid w:val="003B0408"/>
    <w:rsid w:val="003B38FB"/>
    <w:rsid w:val="003B46DB"/>
    <w:rsid w:val="003B6D93"/>
    <w:rsid w:val="003C02A6"/>
    <w:rsid w:val="003C1F58"/>
    <w:rsid w:val="003C43D8"/>
    <w:rsid w:val="003C4A56"/>
    <w:rsid w:val="003D0710"/>
    <w:rsid w:val="003D2FCA"/>
    <w:rsid w:val="003D306B"/>
    <w:rsid w:val="003D4C8D"/>
    <w:rsid w:val="003D517C"/>
    <w:rsid w:val="003D6EA0"/>
    <w:rsid w:val="003E10E6"/>
    <w:rsid w:val="003E221C"/>
    <w:rsid w:val="003E248F"/>
    <w:rsid w:val="003E5CB1"/>
    <w:rsid w:val="003E7527"/>
    <w:rsid w:val="003F1B35"/>
    <w:rsid w:val="003F3C23"/>
    <w:rsid w:val="003F3CE5"/>
    <w:rsid w:val="003F761E"/>
    <w:rsid w:val="003F781F"/>
    <w:rsid w:val="0040283A"/>
    <w:rsid w:val="00402EE0"/>
    <w:rsid w:val="00404A4A"/>
    <w:rsid w:val="004077ED"/>
    <w:rsid w:val="00411E84"/>
    <w:rsid w:val="0041212E"/>
    <w:rsid w:val="00417575"/>
    <w:rsid w:val="004229F2"/>
    <w:rsid w:val="00423435"/>
    <w:rsid w:val="00424C74"/>
    <w:rsid w:val="00424D75"/>
    <w:rsid w:val="00430AD8"/>
    <w:rsid w:val="004315DE"/>
    <w:rsid w:val="00432279"/>
    <w:rsid w:val="00432B56"/>
    <w:rsid w:val="004343A6"/>
    <w:rsid w:val="00434B0A"/>
    <w:rsid w:val="004350AD"/>
    <w:rsid w:val="00435E91"/>
    <w:rsid w:val="00440226"/>
    <w:rsid w:val="00440A43"/>
    <w:rsid w:val="00442CC6"/>
    <w:rsid w:val="00446962"/>
    <w:rsid w:val="004472DB"/>
    <w:rsid w:val="0044790B"/>
    <w:rsid w:val="00453BD9"/>
    <w:rsid w:val="00454A16"/>
    <w:rsid w:val="004665BE"/>
    <w:rsid w:val="00467774"/>
    <w:rsid w:val="004723CB"/>
    <w:rsid w:val="0047279E"/>
    <w:rsid w:val="00473591"/>
    <w:rsid w:val="0047402E"/>
    <w:rsid w:val="00474181"/>
    <w:rsid w:val="00474BC1"/>
    <w:rsid w:val="0047746A"/>
    <w:rsid w:val="00477D1C"/>
    <w:rsid w:val="004807FA"/>
    <w:rsid w:val="00480847"/>
    <w:rsid w:val="00480FA3"/>
    <w:rsid w:val="00481574"/>
    <w:rsid w:val="004843CE"/>
    <w:rsid w:val="00487BBF"/>
    <w:rsid w:val="00487C95"/>
    <w:rsid w:val="00487DCD"/>
    <w:rsid w:val="00490A04"/>
    <w:rsid w:val="00496550"/>
    <w:rsid w:val="00496635"/>
    <w:rsid w:val="004A0F84"/>
    <w:rsid w:val="004A0FC8"/>
    <w:rsid w:val="004A0FFF"/>
    <w:rsid w:val="004A201A"/>
    <w:rsid w:val="004A6002"/>
    <w:rsid w:val="004B1206"/>
    <w:rsid w:val="004B4AA3"/>
    <w:rsid w:val="004B6789"/>
    <w:rsid w:val="004C1372"/>
    <w:rsid w:val="004C581E"/>
    <w:rsid w:val="004C6BA1"/>
    <w:rsid w:val="004C788F"/>
    <w:rsid w:val="004C7BB8"/>
    <w:rsid w:val="004D10DB"/>
    <w:rsid w:val="004D1767"/>
    <w:rsid w:val="004D4452"/>
    <w:rsid w:val="004D7803"/>
    <w:rsid w:val="004E14F3"/>
    <w:rsid w:val="004E3521"/>
    <w:rsid w:val="004E5AC1"/>
    <w:rsid w:val="004E5B0B"/>
    <w:rsid w:val="004E60C6"/>
    <w:rsid w:val="004E61B3"/>
    <w:rsid w:val="004F1CB4"/>
    <w:rsid w:val="004F3372"/>
    <w:rsid w:val="004F5A4F"/>
    <w:rsid w:val="004F72DB"/>
    <w:rsid w:val="00501169"/>
    <w:rsid w:val="005024D2"/>
    <w:rsid w:val="005041FC"/>
    <w:rsid w:val="005103C0"/>
    <w:rsid w:val="005140E5"/>
    <w:rsid w:val="00515E4A"/>
    <w:rsid w:val="00517862"/>
    <w:rsid w:val="005179B7"/>
    <w:rsid w:val="00517C44"/>
    <w:rsid w:val="00517F59"/>
    <w:rsid w:val="00522A63"/>
    <w:rsid w:val="005239B6"/>
    <w:rsid w:val="00523D67"/>
    <w:rsid w:val="005300A6"/>
    <w:rsid w:val="00530A76"/>
    <w:rsid w:val="00531593"/>
    <w:rsid w:val="00532813"/>
    <w:rsid w:val="00532B2A"/>
    <w:rsid w:val="00542ED1"/>
    <w:rsid w:val="00545C81"/>
    <w:rsid w:val="00546775"/>
    <w:rsid w:val="00551416"/>
    <w:rsid w:val="0055372E"/>
    <w:rsid w:val="00553996"/>
    <w:rsid w:val="00554A3F"/>
    <w:rsid w:val="00556F5F"/>
    <w:rsid w:val="0056574F"/>
    <w:rsid w:val="00566B83"/>
    <w:rsid w:val="00567222"/>
    <w:rsid w:val="00570DFB"/>
    <w:rsid w:val="005736AA"/>
    <w:rsid w:val="0057489E"/>
    <w:rsid w:val="005750C2"/>
    <w:rsid w:val="0058210A"/>
    <w:rsid w:val="005840EE"/>
    <w:rsid w:val="00585CC4"/>
    <w:rsid w:val="005860EF"/>
    <w:rsid w:val="00587C00"/>
    <w:rsid w:val="00587EC8"/>
    <w:rsid w:val="00591B2B"/>
    <w:rsid w:val="005924FA"/>
    <w:rsid w:val="00592EFD"/>
    <w:rsid w:val="00594196"/>
    <w:rsid w:val="00594252"/>
    <w:rsid w:val="00596540"/>
    <w:rsid w:val="005965D9"/>
    <w:rsid w:val="005A56A4"/>
    <w:rsid w:val="005B0D92"/>
    <w:rsid w:val="005B2327"/>
    <w:rsid w:val="005B4913"/>
    <w:rsid w:val="005C0340"/>
    <w:rsid w:val="005C4728"/>
    <w:rsid w:val="005C7125"/>
    <w:rsid w:val="005C75B3"/>
    <w:rsid w:val="005D115E"/>
    <w:rsid w:val="005D11E6"/>
    <w:rsid w:val="005D16FB"/>
    <w:rsid w:val="005D240D"/>
    <w:rsid w:val="005D242A"/>
    <w:rsid w:val="005D41A1"/>
    <w:rsid w:val="005D6236"/>
    <w:rsid w:val="005E0C93"/>
    <w:rsid w:val="005E2AD3"/>
    <w:rsid w:val="005E336D"/>
    <w:rsid w:val="005E4EF8"/>
    <w:rsid w:val="005F1818"/>
    <w:rsid w:val="005F1AC2"/>
    <w:rsid w:val="005F34C2"/>
    <w:rsid w:val="005F37EA"/>
    <w:rsid w:val="005F46C7"/>
    <w:rsid w:val="005F6313"/>
    <w:rsid w:val="005F705B"/>
    <w:rsid w:val="005F7943"/>
    <w:rsid w:val="0060028C"/>
    <w:rsid w:val="00600EB1"/>
    <w:rsid w:val="00601B91"/>
    <w:rsid w:val="00601D30"/>
    <w:rsid w:val="00602BB9"/>
    <w:rsid w:val="00605E15"/>
    <w:rsid w:val="00606518"/>
    <w:rsid w:val="00606C69"/>
    <w:rsid w:val="00612384"/>
    <w:rsid w:val="00612EEF"/>
    <w:rsid w:val="00616640"/>
    <w:rsid w:val="006238EF"/>
    <w:rsid w:val="0062563B"/>
    <w:rsid w:val="006312C4"/>
    <w:rsid w:val="006322AD"/>
    <w:rsid w:val="006322C0"/>
    <w:rsid w:val="0063646E"/>
    <w:rsid w:val="00640AB9"/>
    <w:rsid w:val="00641CE3"/>
    <w:rsid w:val="00642EE7"/>
    <w:rsid w:val="006434FC"/>
    <w:rsid w:val="00643DE2"/>
    <w:rsid w:val="00645894"/>
    <w:rsid w:val="00647C89"/>
    <w:rsid w:val="006510BB"/>
    <w:rsid w:val="00656C13"/>
    <w:rsid w:val="006612BA"/>
    <w:rsid w:val="006629F5"/>
    <w:rsid w:val="00663072"/>
    <w:rsid w:val="0066555D"/>
    <w:rsid w:val="00665E37"/>
    <w:rsid w:val="00667B61"/>
    <w:rsid w:val="00670580"/>
    <w:rsid w:val="00672135"/>
    <w:rsid w:val="006727AC"/>
    <w:rsid w:val="0067386C"/>
    <w:rsid w:val="00674070"/>
    <w:rsid w:val="00682C61"/>
    <w:rsid w:val="00691B3E"/>
    <w:rsid w:val="00691DD6"/>
    <w:rsid w:val="006928AB"/>
    <w:rsid w:val="00693807"/>
    <w:rsid w:val="00694EB6"/>
    <w:rsid w:val="00695341"/>
    <w:rsid w:val="0069671F"/>
    <w:rsid w:val="006A3C53"/>
    <w:rsid w:val="006A3CB7"/>
    <w:rsid w:val="006A526B"/>
    <w:rsid w:val="006A620D"/>
    <w:rsid w:val="006A6C3B"/>
    <w:rsid w:val="006A6F78"/>
    <w:rsid w:val="006B1411"/>
    <w:rsid w:val="006B1FF6"/>
    <w:rsid w:val="006B58E8"/>
    <w:rsid w:val="006C2095"/>
    <w:rsid w:val="006D0872"/>
    <w:rsid w:val="006E111F"/>
    <w:rsid w:val="006E2FC1"/>
    <w:rsid w:val="006E32A8"/>
    <w:rsid w:val="006E4720"/>
    <w:rsid w:val="006E679B"/>
    <w:rsid w:val="006E7581"/>
    <w:rsid w:val="006E7E5E"/>
    <w:rsid w:val="006F062C"/>
    <w:rsid w:val="006F2747"/>
    <w:rsid w:val="006F3404"/>
    <w:rsid w:val="006F40BE"/>
    <w:rsid w:val="006F4864"/>
    <w:rsid w:val="006F4884"/>
    <w:rsid w:val="006F4F70"/>
    <w:rsid w:val="006F69DB"/>
    <w:rsid w:val="006F6CB6"/>
    <w:rsid w:val="006F6CE4"/>
    <w:rsid w:val="006F725B"/>
    <w:rsid w:val="006F79B9"/>
    <w:rsid w:val="00703393"/>
    <w:rsid w:val="00703A11"/>
    <w:rsid w:val="00703AE7"/>
    <w:rsid w:val="00704993"/>
    <w:rsid w:val="007061C8"/>
    <w:rsid w:val="00707F1C"/>
    <w:rsid w:val="00707FE4"/>
    <w:rsid w:val="00710E5B"/>
    <w:rsid w:val="0071313D"/>
    <w:rsid w:val="00716BCB"/>
    <w:rsid w:val="0072584D"/>
    <w:rsid w:val="00727B29"/>
    <w:rsid w:val="007319EA"/>
    <w:rsid w:val="00735D9F"/>
    <w:rsid w:val="00736473"/>
    <w:rsid w:val="007368E0"/>
    <w:rsid w:val="0073736F"/>
    <w:rsid w:val="0073794C"/>
    <w:rsid w:val="00740D53"/>
    <w:rsid w:val="00741CE1"/>
    <w:rsid w:val="007432DC"/>
    <w:rsid w:val="00745F67"/>
    <w:rsid w:val="00752263"/>
    <w:rsid w:val="007526D2"/>
    <w:rsid w:val="00753D43"/>
    <w:rsid w:val="00755B98"/>
    <w:rsid w:val="00757C21"/>
    <w:rsid w:val="00761603"/>
    <w:rsid w:val="00765116"/>
    <w:rsid w:val="00766CAF"/>
    <w:rsid w:val="007678C2"/>
    <w:rsid w:val="007728F6"/>
    <w:rsid w:val="0077328C"/>
    <w:rsid w:val="00775912"/>
    <w:rsid w:val="0077627C"/>
    <w:rsid w:val="00781240"/>
    <w:rsid w:val="00781D1A"/>
    <w:rsid w:val="00782563"/>
    <w:rsid w:val="007859A6"/>
    <w:rsid w:val="007869A7"/>
    <w:rsid w:val="007876BE"/>
    <w:rsid w:val="007908E7"/>
    <w:rsid w:val="007949E9"/>
    <w:rsid w:val="00796637"/>
    <w:rsid w:val="0079670C"/>
    <w:rsid w:val="007A7498"/>
    <w:rsid w:val="007B01F8"/>
    <w:rsid w:val="007B05E8"/>
    <w:rsid w:val="007B2C07"/>
    <w:rsid w:val="007B4F48"/>
    <w:rsid w:val="007B586D"/>
    <w:rsid w:val="007C3F14"/>
    <w:rsid w:val="007D0D04"/>
    <w:rsid w:val="007D2001"/>
    <w:rsid w:val="007D315B"/>
    <w:rsid w:val="007D3196"/>
    <w:rsid w:val="007D4016"/>
    <w:rsid w:val="007D5866"/>
    <w:rsid w:val="007E2DF6"/>
    <w:rsid w:val="007E6CB9"/>
    <w:rsid w:val="007E791C"/>
    <w:rsid w:val="00800621"/>
    <w:rsid w:val="0080290B"/>
    <w:rsid w:val="00804FEE"/>
    <w:rsid w:val="00806906"/>
    <w:rsid w:val="00810C89"/>
    <w:rsid w:val="00813D76"/>
    <w:rsid w:val="00814D60"/>
    <w:rsid w:val="0081680D"/>
    <w:rsid w:val="00823B20"/>
    <w:rsid w:val="008279BB"/>
    <w:rsid w:val="00834C5E"/>
    <w:rsid w:val="00834FB6"/>
    <w:rsid w:val="008350A4"/>
    <w:rsid w:val="0083530E"/>
    <w:rsid w:val="00835A0A"/>
    <w:rsid w:val="0083719D"/>
    <w:rsid w:val="00837969"/>
    <w:rsid w:val="008411C7"/>
    <w:rsid w:val="0084193A"/>
    <w:rsid w:val="0084227E"/>
    <w:rsid w:val="0084571C"/>
    <w:rsid w:val="008538E3"/>
    <w:rsid w:val="00854E09"/>
    <w:rsid w:val="008571C5"/>
    <w:rsid w:val="00860255"/>
    <w:rsid w:val="008605B8"/>
    <w:rsid w:val="0086246A"/>
    <w:rsid w:val="008624D6"/>
    <w:rsid w:val="00864901"/>
    <w:rsid w:val="00864EA9"/>
    <w:rsid w:val="00874E9B"/>
    <w:rsid w:val="00877157"/>
    <w:rsid w:val="00880D94"/>
    <w:rsid w:val="00886CCB"/>
    <w:rsid w:val="00887375"/>
    <w:rsid w:val="00897514"/>
    <w:rsid w:val="00897C87"/>
    <w:rsid w:val="008A01DF"/>
    <w:rsid w:val="008A2F53"/>
    <w:rsid w:val="008A5DB9"/>
    <w:rsid w:val="008A6440"/>
    <w:rsid w:val="008A793B"/>
    <w:rsid w:val="008B1304"/>
    <w:rsid w:val="008B2800"/>
    <w:rsid w:val="008B5A97"/>
    <w:rsid w:val="008B5D1F"/>
    <w:rsid w:val="008C00FC"/>
    <w:rsid w:val="008C20DD"/>
    <w:rsid w:val="008C395A"/>
    <w:rsid w:val="008C3A70"/>
    <w:rsid w:val="008C59C9"/>
    <w:rsid w:val="008C640F"/>
    <w:rsid w:val="008D07EC"/>
    <w:rsid w:val="008D0CBC"/>
    <w:rsid w:val="008D1671"/>
    <w:rsid w:val="008D2AC1"/>
    <w:rsid w:val="008E28E1"/>
    <w:rsid w:val="008E2A18"/>
    <w:rsid w:val="008E3DE7"/>
    <w:rsid w:val="008E4A5E"/>
    <w:rsid w:val="008E628A"/>
    <w:rsid w:val="008E66DE"/>
    <w:rsid w:val="008E72E6"/>
    <w:rsid w:val="008F4FD9"/>
    <w:rsid w:val="008F7DC0"/>
    <w:rsid w:val="009028B8"/>
    <w:rsid w:val="00903093"/>
    <w:rsid w:val="009140A0"/>
    <w:rsid w:val="009203CB"/>
    <w:rsid w:val="00924155"/>
    <w:rsid w:val="00924666"/>
    <w:rsid w:val="009266A3"/>
    <w:rsid w:val="00926C94"/>
    <w:rsid w:val="00927CBD"/>
    <w:rsid w:val="00944929"/>
    <w:rsid w:val="009466BD"/>
    <w:rsid w:val="0096233E"/>
    <w:rsid w:val="00962EF0"/>
    <w:rsid w:val="00963EE9"/>
    <w:rsid w:val="0096662C"/>
    <w:rsid w:val="00970BF5"/>
    <w:rsid w:val="009718EF"/>
    <w:rsid w:val="00971AA3"/>
    <w:rsid w:val="00973046"/>
    <w:rsid w:val="009734F7"/>
    <w:rsid w:val="009753DF"/>
    <w:rsid w:val="00977CE6"/>
    <w:rsid w:val="00981E42"/>
    <w:rsid w:val="009820BD"/>
    <w:rsid w:val="00984704"/>
    <w:rsid w:val="0098473C"/>
    <w:rsid w:val="00986364"/>
    <w:rsid w:val="00987A46"/>
    <w:rsid w:val="00987E04"/>
    <w:rsid w:val="0099078A"/>
    <w:rsid w:val="0099082D"/>
    <w:rsid w:val="009929D3"/>
    <w:rsid w:val="00992D22"/>
    <w:rsid w:val="00993472"/>
    <w:rsid w:val="009940B9"/>
    <w:rsid w:val="009962F7"/>
    <w:rsid w:val="00996DAF"/>
    <w:rsid w:val="0099739C"/>
    <w:rsid w:val="009A041E"/>
    <w:rsid w:val="009A0CF0"/>
    <w:rsid w:val="009A12EF"/>
    <w:rsid w:val="009A21CD"/>
    <w:rsid w:val="009A2927"/>
    <w:rsid w:val="009A5FB3"/>
    <w:rsid w:val="009A65FC"/>
    <w:rsid w:val="009A732F"/>
    <w:rsid w:val="009B45CB"/>
    <w:rsid w:val="009B7532"/>
    <w:rsid w:val="009C3037"/>
    <w:rsid w:val="009C596E"/>
    <w:rsid w:val="009C5E7B"/>
    <w:rsid w:val="009C6B2A"/>
    <w:rsid w:val="009D25E7"/>
    <w:rsid w:val="009D54A1"/>
    <w:rsid w:val="009D55FF"/>
    <w:rsid w:val="009D64AB"/>
    <w:rsid w:val="009D6CA0"/>
    <w:rsid w:val="009E479C"/>
    <w:rsid w:val="009E5BBB"/>
    <w:rsid w:val="009E7B04"/>
    <w:rsid w:val="009F1673"/>
    <w:rsid w:val="009F1856"/>
    <w:rsid w:val="009F2937"/>
    <w:rsid w:val="009F7916"/>
    <w:rsid w:val="00A00D3E"/>
    <w:rsid w:val="00A0124E"/>
    <w:rsid w:val="00A077B8"/>
    <w:rsid w:val="00A108FF"/>
    <w:rsid w:val="00A111FF"/>
    <w:rsid w:val="00A134F4"/>
    <w:rsid w:val="00A136A5"/>
    <w:rsid w:val="00A14216"/>
    <w:rsid w:val="00A20C30"/>
    <w:rsid w:val="00A23D18"/>
    <w:rsid w:val="00A2654A"/>
    <w:rsid w:val="00A2728A"/>
    <w:rsid w:val="00A301BD"/>
    <w:rsid w:val="00A31D60"/>
    <w:rsid w:val="00A36C2D"/>
    <w:rsid w:val="00A422F1"/>
    <w:rsid w:val="00A4726B"/>
    <w:rsid w:val="00A50FB3"/>
    <w:rsid w:val="00A51793"/>
    <w:rsid w:val="00A5494A"/>
    <w:rsid w:val="00A563F6"/>
    <w:rsid w:val="00A6214E"/>
    <w:rsid w:val="00A62C90"/>
    <w:rsid w:val="00A62FBA"/>
    <w:rsid w:val="00A64077"/>
    <w:rsid w:val="00A64763"/>
    <w:rsid w:val="00A64992"/>
    <w:rsid w:val="00A65069"/>
    <w:rsid w:val="00A70CB8"/>
    <w:rsid w:val="00A7107D"/>
    <w:rsid w:val="00A7322F"/>
    <w:rsid w:val="00A74889"/>
    <w:rsid w:val="00A85398"/>
    <w:rsid w:val="00A85E07"/>
    <w:rsid w:val="00A86570"/>
    <w:rsid w:val="00A91E85"/>
    <w:rsid w:val="00A93A4D"/>
    <w:rsid w:val="00A9451B"/>
    <w:rsid w:val="00A94DC9"/>
    <w:rsid w:val="00A95A68"/>
    <w:rsid w:val="00A96738"/>
    <w:rsid w:val="00AA2FAE"/>
    <w:rsid w:val="00AB244D"/>
    <w:rsid w:val="00AB37DA"/>
    <w:rsid w:val="00AB5349"/>
    <w:rsid w:val="00AB5429"/>
    <w:rsid w:val="00AB561C"/>
    <w:rsid w:val="00AC0FAC"/>
    <w:rsid w:val="00AC219E"/>
    <w:rsid w:val="00AC43CF"/>
    <w:rsid w:val="00AC6AB8"/>
    <w:rsid w:val="00AC739F"/>
    <w:rsid w:val="00AD06B3"/>
    <w:rsid w:val="00AD1183"/>
    <w:rsid w:val="00AD16EF"/>
    <w:rsid w:val="00AD1AD0"/>
    <w:rsid w:val="00AD421C"/>
    <w:rsid w:val="00AD43F7"/>
    <w:rsid w:val="00AD45FF"/>
    <w:rsid w:val="00AE0D2C"/>
    <w:rsid w:val="00AE43BA"/>
    <w:rsid w:val="00AE4820"/>
    <w:rsid w:val="00AE733C"/>
    <w:rsid w:val="00AF23D4"/>
    <w:rsid w:val="00AF29FA"/>
    <w:rsid w:val="00AF3A05"/>
    <w:rsid w:val="00AF6568"/>
    <w:rsid w:val="00AF773C"/>
    <w:rsid w:val="00B01D2F"/>
    <w:rsid w:val="00B05FB0"/>
    <w:rsid w:val="00B075CC"/>
    <w:rsid w:val="00B156FC"/>
    <w:rsid w:val="00B16EE3"/>
    <w:rsid w:val="00B1746A"/>
    <w:rsid w:val="00B20E17"/>
    <w:rsid w:val="00B22339"/>
    <w:rsid w:val="00B24548"/>
    <w:rsid w:val="00B2490E"/>
    <w:rsid w:val="00B2697C"/>
    <w:rsid w:val="00B300B6"/>
    <w:rsid w:val="00B30794"/>
    <w:rsid w:val="00B30E83"/>
    <w:rsid w:val="00B339FA"/>
    <w:rsid w:val="00B36778"/>
    <w:rsid w:val="00B40D1D"/>
    <w:rsid w:val="00B41468"/>
    <w:rsid w:val="00B4494E"/>
    <w:rsid w:val="00B44C0F"/>
    <w:rsid w:val="00B510DD"/>
    <w:rsid w:val="00B538DD"/>
    <w:rsid w:val="00B556AA"/>
    <w:rsid w:val="00B60C3B"/>
    <w:rsid w:val="00B61AED"/>
    <w:rsid w:val="00B622A4"/>
    <w:rsid w:val="00B66996"/>
    <w:rsid w:val="00B6771A"/>
    <w:rsid w:val="00B70548"/>
    <w:rsid w:val="00B81761"/>
    <w:rsid w:val="00B83D42"/>
    <w:rsid w:val="00B85038"/>
    <w:rsid w:val="00B8543E"/>
    <w:rsid w:val="00B86154"/>
    <w:rsid w:val="00B9640F"/>
    <w:rsid w:val="00BB12C7"/>
    <w:rsid w:val="00BB789C"/>
    <w:rsid w:val="00BC2F52"/>
    <w:rsid w:val="00BC3364"/>
    <w:rsid w:val="00BC525C"/>
    <w:rsid w:val="00BC6A65"/>
    <w:rsid w:val="00BC7384"/>
    <w:rsid w:val="00BC7B83"/>
    <w:rsid w:val="00BD2E7A"/>
    <w:rsid w:val="00BD7148"/>
    <w:rsid w:val="00BE17B1"/>
    <w:rsid w:val="00BE4484"/>
    <w:rsid w:val="00BE5B3C"/>
    <w:rsid w:val="00BE6E71"/>
    <w:rsid w:val="00BE7041"/>
    <w:rsid w:val="00BF1939"/>
    <w:rsid w:val="00BF1B6C"/>
    <w:rsid w:val="00BF2095"/>
    <w:rsid w:val="00BF2DC4"/>
    <w:rsid w:val="00BF3391"/>
    <w:rsid w:val="00BF5448"/>
    <w:rsid w:val="00BF5D29"/>
    <w:rsid w:val="00BF6945"/>
    <w:rsid w:val="00C0029B"/>
    <w:rsid w:val="00C00788"/>
    <w:rsid w:val="00C03237"/>
    <w:rsid w:val="00C05323"/>
    <w:rsid w:val="00C0560B"/>
    <w:rsid w:val="00C05AF1"/>
    <w:rsid w:val="00C05E85"/>
    <w:rsid w:val="00C069C5"/>
    <w:rsid w:val="00C0769D"/>
    <w:rsid w:val="00C07F21"/>
    <w:rsid w:val="00C106A4"/>
    <w:rsid w:val="00C138E0"/>
    <w:rsid w:val="00C1541C"/>
    <w:rsid w:val="00C1716B"/>
    <w:rsid w:val="00C17FAC"/>
    <w:rsid w:val="00C21C81"/>
    <w:rsid w:val="00C24769"/>
    <w:rsid w:val="00C248A2"/>
    <w:rsid w:val="00C24BC9"/>
    <w:rsid w:val="00C279E8"/>
    <w:rsid w:val="00C32563"/>
    <w:rsid w:val="00C32F73"/>
    <w:rsid w:val="00C3311B"/>
    <w:rsid w:val="00C33154"/>
    <w:rsid w:val="00C351B6"/>
    <w:rsid w:val="00C36F53"/>
    <w:rsid w:val="00C400F2"/>
    <w:rsid w:val="00C401AC"/>
    <w:rsid w:val="00C41575"/>
    <w:rsid w:val="00C4215F"/>
    <w:rsid w:val="00C43D3A"/>
    <w:rsid w:val="00C46130"/>
    <w:rsid w:val="00C47451"/>
    <w:rsid w:val="00C5632F"/>
    <w:rsid w:val="00C61E88"/>
    <w:rsid w:val="00C6366E"/>
    <w:rsid w:val="00C64DE6"/>
    <w:rsid w:val="00C66861"/>
    <w:rsid w:val="00C734FE"/>
    <w:rsid w:val="00C73E4D"/>
    <w:rsid w:val="00C752A6"/>
    <w:rsid w:val="00C76964"/>
    <w:rsid w:val="00C814AC"/>
    <w:rsid w:val="00C842F8"/>
    <w:rsid w:val="00C86F6D"/>
    <w:rsid w:val="00C9021D"/>
    <w:rsid w:val="00C93715"/>
    <w:rsid w:val="00C93C65"/>
    <w:rsid w:val="00C949F8"/>
    <w:rsid w:val="00CA2265"/>
    <w:rsid w:val="00CA6B5D"/>
    <w:rsid w:val="00CB21C2"/>
    <w:rsid w:val="00CB33D1"/>
    <w:rsid w:val="00CB3BBC"/>
    <w:rsid w:val="00CB6AFD"/>
    <w:rsid w:val="00CC0744"/>
    <w:rsid w:val="00CC203B"/>
    <w:rsid w:val="00CC37BB"/>
    <w:rsid w:val="00CC5BDA"/>
    <w:rsid w:val="00CD0D4D"/>
    <w:rsid w:val="00CD25AD"/>
    <w:rsid w:val="00CD411C"/>
    <w:rsid w:val="00CD4950"/>
    <w:rsid w:val="00CD616D"/>
    <w:rsid w:val="00CE09F9"/>
    <w:rsid w:val="00CE2D4E"/>
    <w:rsid w:val="00CE2F3C"/>
    <w:rsid w:val="00CE3441"/>
    <w:rsid w:val="00CE51D8"/>
    <w:rsid w:val="00CE783C"/>
    <w:rsid w:val="00CE7A9A"/>
    <w:rsid w:val="00CF12E5"/>
    <w:rsid w:val="00CF2F29"/>
    <w:rsid w:val="00CF39C4"/>
    <w:rsid w:val="00CF4688"/>
    <w:rsid w:val="00CF64F3"/>
    <w:rsid w:val="00CF6FC8"/>
    <w:rsid w:val="00D01717"/>
    <w:rsid w:val="00D023F0"/>
    <w:rsid w:val="00D03D54"/>
    <w:rsid w:val="00D04CE3"/>
    <w:rsid w:val="00D07F7B"/>
    <w:rsid w:val="00D1197D"/>
    <w:rsid w:val="00D12A39"/>
    <w:rsid w:val="00D14E3F"/>
    <w:rsid w:val="00D1507D"/>
    <w:rsid w:val="00D16C8A"/>
    <w:rsid w:val="00D1729F"/>
    <w:rsid w:val="00D1795F"/>
    <w:rsid w:val="00D21743"/>
    <w:rsid w:val="00D217AC"/>
    <w:rsid w:val="00D22AF3"/>
    <w:rsid w:val="00D24542"/>
    <w:rsid w:val="00D278CE"/>
    <w:rsid w:val="00D32139"/>
    <w:rsid w:val="00D34471"/>
    <w:rsid w:val="00D404AC"/>
    <w:rsid w:val="00D51F39"/>
    <w:rsid w:val="00D5274A"/>
    <w:rsid w:val="00D56326"/>
    <w:rsid w:val="00D56A7C"/>
    <w:rsid w:val="00D574C1"/>
    <w:rsid w:val="00D60EE9"/>
    <w:rsid w:val="00D637DD"/>
    <w:rsid w:val="00D64DB3"/>
    <w:rsid w:val="00D7153A"/>
    <w:rsid w:val="00D71DDB"/>
    <w:rsid w:val="00D75AF2"/>
    <w:rsid w:val="00D7601F"/>
    <w:rsid w:val="00D761F8"/>
    <w:rsid w:val="00D81673"/>
    <w:rsid w:val="00D85B4F"/>
    <w:rsid w:val="00D8752A"/>
    <w:rsid w:val="00D90055"/>
    <w:rsid w:val="00D90394"/>
    <w:rsid w:val="00D91E2C"/>
    <w:rsid w:val="00D9585D"/>
    <w:rsid w:val="00D970A2"/>
    <w:rsid w:val="00DA1236"/>
    <w:rsid w:val="00DA319C"/>
    <w:rsid w:val="00DA4270"/>
    <w:rsid w:val="00DA6120"/>
    <w:rsid w:val="00DA7113"/>
    <w:rsid w:val="00DB00CC"/>
    <w:rsid w:val="00DB2CD6"/>
    <w:rsid w:val="00DB4340"/>
    <w:rsid w:val="00DB5A75"/>
    <w:rsid w:val="00DB6556"/>
    <w:rsid w:val="00DC2A0F"/>
    <w:rsid w:val="00DC50C9"/>
    <w:rsid w:val="00DC55FD"/>
    <w:rsid w:val="00DC7164"/>
    <w:rsid w:val="00DD0EDD"/>
    <w:rsid w:val="00DD5865"/>
    <w:rsid w:val="00DD7BCC"/>
    <w:rsid w:val="00DE106A"/>
    <w:rsid w:val="00DE2411"/>
    <w:rsid w:val="00DE3DA2"/>
    <w:rsid w:val="00DE405B"/>
    <w:rsid w:val="00DE4C90"/>
    <w:rsid w:val="00DE50CB"/>
    <w:rsid w:val="00DE5FB9"/>
    <w:rsid w:val="00DF1BC9"/>
    <w:rsid w:val="00DF327B"/>
    <w:rsid w:val="00DF33E8"/>
    <w:rsid w:val="00DF46CA"/>
    <w:rsid w:val="00E01500"/>
    <w:rsid w:val="00E046C6"/>
    <w:rsid w:val="00E05A4C"/>
    <w:rsid w:val="00E066C1"/>
    <w:rsid w:val="00E10F17"/>
    <w:rsid w:val="00E13F00"/>
    <w:rsid w:val="00E1590F"/>
    <w:rsid w:val="00E15965"/>
    <w:rsid w:val="00E15A6F"/>
    <w:rsid w:val="00E15E96"/>
    <w:rsid w:val="00E17661"/>
    <w:rsid w:val="00E17E6F"/>
    <w:rsid w:val="00E2061A"/>
    <w:rsid w:val="00E227EA"/>
    <w:rsid w:val="00E2780E"/>
    <w:rsid w:val="00E31CB2"/>
    <w:rsid w:val="00E3500C"/>
    <w:rsid w:val="00E35247"/>
    <w:rsid w:val="00E40078"/>
    <w:rsid w:val="00E41485"/>
    <w:rsid w:val="00E42097"/>
    <w:rsid w:val="00E42510"/>
    <w:rsid w:val="00E43CB2"/>
    <w:rsid w:val="00E4564B"/>
    <w:rsid w:val="00E54F2E"/>
    <w:rsid w:val="00E56CC8"/>
    <w:rsid w:val="00E60A83"/>
    <w:rsid w:val="00E60EF0"/>
    <w:rsid w:val="00E6119E"/>
    <w:rsid w:val="00E61619"/>
    <w:rsid w:val="00E61DB8"/>
    <w:rsid w:val="00E6521E"/>
    <w:rsid w:val="00E6522D"/>
    <w:rsid w:val="00E72D0B"/>
    <w:rsid w:val="00E738A6"/>
    <w:rsid w:val="00E74D72"/>
    <w:rsid w:val="00E81A1D"/>
    <w:rsid w:val="00E825F6"/>
    <w:rsid w:val="00E8519E"/>
    <w:rsid w:val="00E85E44"/>
    <w:rsid w:val="00E867AA"/>
    <w:rsid w:val="00E96B99"/>
    <w:rsid w:val="00EA04A0"/>
    <w:rsid w:val="00EA118C"/>
    <w:rsid w:val="00EA615E"/>
    <w:rsid w:val="00EB0623"/>
    <w:rsid w:val="00EB0713"/>
    <w:rsid w:val="00EB2954"/>
    <w:rsid w:val="00EB3C61"/>
    <w:rsid w:val="00EB49DA"/>
    <w:rsid w:val="00EB61DE"/>
    <w:rsid w:val="00EB7FF1"/>
    <w:rsid w:val="00EC342D"/>
    <w:rsid w:val="00EC3DA0"/>
    <w:rsid w:val="00EC52F4"/>
    <w:rsid w:val="00ED1827"/>
    <w:rsid w:val="00ED201E"/>
    <w:rsid w:val="00ED4DC2"/>
    <w:rsid w:val="00ED7CD5"/>
    <w:rsid w:val="00EE0C71"/>
    <w:rsid w:val="00EE1434"/>
    <w:rsid w:val="00EE4151"/>
    <w:rsid w:val="00EE5A28"/>
    <w:rsid w:val="00EE6671"/>
    <w:rsid w:val="00EF0CB4"/>
    <w:rsid w:val="00EF0E59"/>
    <w:rsid w:val="00EF205C"/>
    <w:rsid w:val="00EF2636"/>
    <w:rsid w:val="00EF3C0F"/>
    <w:rsid w:val="00EF4BEF"/>
    <w:rsid w:val="00EF5069"/>
    <w:rsid w:val="00EF746B"/>
    <w:rsid w:val="00F06FCE"/>
    <w:rsid w:val="00F07C3B"/>
    <w:rsid w:val="00F10446"/>
    <w:rsid w:val="00F12BEC"/>
    <w:rsid w:val="00F15752"/>
    <w:rsid w:val="00F233A6"/>
    <w:rsid w:val="00F246B4"/>
    <w:rsid w:val="00F24A2F"/>
    <w:rsid w:val="00F261B1"/>
    <w:rsid w:val="00F27D7C"/>
    <w:rsid w:val="00F31A94"/>
    <w:rsid w:val="00F3456D"/>
    <w:rsid w:val="00F35614"/>
    <w:rsid w:val="00F3632D"/>
    <w:rsid w:val="00F37B84"/>
    <w:rsid w:val="00F43E35"/>
    <w:rsid w:val="00F44E61"/>
    <w:rsid w:val="00F4651E"/>
    <w:rsid w:val="00F5311A"/>
    <w:rsid w:val="00F55D03"/>
    <w:rsid w:val="00F61466"/>
    <w:rsid w:val="00F6385A"/>
    <w:rsid w:val="00F64950"/>
    <w:rsid w:val="00F64D0B"/>
    <w:rsid w:val="00F67070"/>
    <w:rsid w:val="00F67568"/>
    <w:rsid w:val="00F70DFA"/>
    <w:rsid w:val="00F71E01"/>
    <w:rsid w:val="00F74440"/>
    <w:rsid w:val="00F753E9"/>
    <w:rsid w:val="00F77099"/>
    <w:rsid w:val="00F77511"/>
    <w:rsid w:val="00F77941"/>
    <w:rsid w:val="00F77F37"/>
    <w:rsid w:val="00F80C36"/>
    <w:rsid w:val="00F811DC"/>
    <w:rsid w:val="00F82B9A"/>
    <w:rsid w:val="00F82D67"/>
    <w:rsid w:val="00F83143"/>
    <w:rsid w:val="00F85CC7"/>
    <w:rsid w:val="00F87299"/>
    <w:rsid w:val="00F872E6"/>
    <w:rsid w:val="00F87FB3"/>
    <w:rsid w:val="00F96C1C"/>
    <w:rsid w:val="00F978C7"/>
    <w:rsid w:val="00FA0832"/>
    <w:rsid w:val="00FA0868"/>
    <w:rsid w:val="00FA3FD9"/>
    <w:rsid w:val="00FA4D44"/>
    <w:rsid w:val="00FA79EF"/>
    <w:rsid w:val="00FB007B"/>
    <w:rsid w:val="00FB3989"/>
    <w:rsid w:val="00FB5990"/>
    <w:rsid w:val="00FB6155"/>
    <w:rsid w:val="00FB74BA"/>
    <w:rsid w:val="00FC255C"/>
    <w:rsid w:val="00FC7F2E"/>
    <w:rsid w:val="00FD02F6"/>
    <w:rsid w:val="00FD252F"/>
    <w:rsid w:val="00FD3C5D"/>
    <w:rsid w:val="00FD5579"/>
    <w:rsid w:val="00FD7B76"/>
    <w:rsid w:val="00FE2D2C"/>
    <w:rsid w:val="00FE3A98"/>
    <w:rsid w:val="00FE6397"/>
    <w:rsid w:val="00FE67B2"/>
    <w:rsid w:val="00FF2141"/>
    <w:rsid w:val="00FF3BC7"/>
    <w:rsid w:val="00FF507E"/>
    <w:rsid w:val="00FF5BB2"/>
    <w:rsid w:val="00FF62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00C6B5CA-AE81-4DF8-9C60-DBFE0DDF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46B19"/>
  </w:style>
  <w:style w:type="paragraph" w:styleId="Titolo1">
    <w:name w:val="heading 1"/>
    <w:basedOn w:val="Normale"/>
    <w:next w:val="Normale"/>
    <w:qFormat/>
    <w:rsid w:val="00246B19"/>
    <w:pPr>
      <w:keepNext/>
      <w:jc w:val="center"/>
      <w:outlineLvl w:val="0"/>
    </w:pPr>
    <w:rPr>
      <w:rFonts w:ascii="Berlin Sans FB" w:hAnsi="Berlin Sans FB"/>
      <w:b/>
      <w:noProof/>
      <w:sz w:val="52"/>
    </w:rPr>
  </w:style>
  <w:style w:type="paragraph" w:styleId="Titolo2">
    <w:name w:val="heading 2"/>
    <w:basedOn w:val="Normale"/>
    <w:next w:val="Normale"/>
    <w:link w:val="Titolo2Carattere"/>
    <w:qFormat/>
    <w:rsid w:val="00246B19"/>
    <w:pPr>
      <w:keepNext/>
      <w:ind w:right="512"/>
      <w:outlineLvl w:val="1"/>
    </w:pPr>
    <w:rPr>
      <w:rFonts w:ascii="Berlin Sans FB" w:hAnsi="Berlin Sans FB"/>
      <w:b/>
      <w:i/>
      <w:sz w:val="28"/>
    </w:rPr>
  </w:style>
  <w:style w:type="paragraph" w:styleId="Titolo3">
    <w:name w:val="heading 3"/>
    <w:basedOn w:val="Normale"/>
    <w:next w:val="Normale"/>
    <w:qFormat/>
    <w:rsid w:val="00246B19"/>
    <w:pPr>
      <w:keepNext/>
      <w:tabs>
        <w:tab w:val="num" w:pos="0"/>
      </w:tabs>
      <w:suppressAutoHyphens/>
      <w:outlineLvl w:val="2"/>
    </w:pPr>
    <w:rPr>
      <w:rFonts w:ascii="Comic Sans MS" w:hAnsi="Comic Sans MS"/>
      <w:sz w:val="36"/>
    </w:rPr>
  </w:style>
  <w:style w:type="paragraph" w:styleId="Titolo4">
    <w:name w:val="heading 4"/>
    <w:basedOn w:val="Normale"/>
    <w:next w:val="Normale"/>
    <w:qFormat/>
    <w:rsid w:val="00246B19"/>
    <w:pPr>
      <w:keepNext/>
      <w:tabs>
        <w:tab w:val="num" w:pos="0"/>
      </w:tabs>
      <w:suppressAutoHyphens/>
      <w:jc w:val="center"/>
      <w:outlineLvl w:val="3"/>
    </w:pPr>
    <w:rPr>
      <w:rFonts w:ascii="Comic Sans MS" w:hAnsi="Comic Sans MS"/>
      <w:b/>
      <w:sz w:val="32"/>
    </w:rPr>
  </w:style>
  <w:style w:type="paragraph" w:styleId="Titolo5">
    <w:name w:val="heading 5"/>
    <w:basedOn w:val="Normale"/>
    <w:next w:val="Normale"/>
    <w:qFormat/>
    <w:rsid w:val="00246B19"/>
    <w:pPr>
      <w:keepNext/>
      <w:ind w:right="512"/>
      <w:outlineLvl w:val="4"/>
    </w:pPr>
    <w:rPr>
      <w:rFonts w:ascii="Berlin Sans FB" w:hAnsi="Berlin Sans FB"/>
      <w:color w:val="000000"/>
      <w:sz w:val="48"/>
    </w:rPr>
  </w:style>
  <w:style w:type="paragraph" w:styleId="Titolo6">
    <w:name w:val="heading 6"/>
    <w:basedOn w:val="Normale"/>
    <w:next w:val="Normale"/>
    <w:qFormat/>
    <w:rsid w:val="00246B19"/>
    <w:pPr>
      <w:keepNext/>
      <w:jc w:val="center"/>
      <w:outlineLvl w:val="5"/>
    </w:pPr>
    <w:rPr>
      <w:rFonts w:ascii="Berlin Sans FB" w:hAnsi="Berlin Sans FB"/>
      <w:sz w:val="32"/>
    </w:rPr>
  </w:style>
  <w:style w:type="paragraph" w:styleId="Titolo7">
    <w:name w:val="heading 7"/>
    <w:basedOn w:val="Normale"/>
    <w:next w:val="Normale"/>
    <w:qFormat/>
    <w:rsid w:val="00246B19"/>
    <w:pPr>
      <w:keepNext/>
      <w:tabs>
        <w:tab w:val="center" w:pos="5179"/>
        <w:tab w:val="right" w:pos="9998"/>
      </w:tabs>
      <w:jc w:val="center"/>
      <w:outlineLvl w:val="6"/>
    </w:pPr>
    <w:rPr>
      <w:rFonts w:ascii="Berlin Sans FB" w:hAnsi="Berlin Sans FB"/>
      <w:b/>
      <w:sz w:val="48"/>
    </w:rPr>
  </w:style>
  <w:style w:type="paragraph" w:styleId="Titolo8">
    <w:name w:val="heading 8"/>
    <w:basedOn w:val="Normale"/>
    <w:next w:val="Normale"/>
    <w:qFormat/>
    <w:rsid w:val="00246B19"/>
    <w:pPr>
      <w:keepNext/>
      <w:ind w:right="512"/>
      <w:jc w:val="center"/>
      <w:outlineLvl w:val="7"/>
    </w:pPr>
    <w:rPr>
      <w:rFonts w:ascii="Berlin Sans FB" w:hAnsi="Berlin Sans FB"/>
      <w:sz w:val="40"/>
    </w:rPr>
  </w:style>
  <w:style w:type="paragraph" w:styleId="Titolo9">
    <w:name w:val="heading 9"/>
    <w:basedOn w:val="Normale"/>
    <w:next w:val="Normale"/>
    <w:qFormat/>
    <w:rsid w:val="00246B19"/>
    <w:pPr>
      <w:keepNext/>
      <w:outlineLvl w:val="8"/>
    </w:pPr>
    <w:rPr>
      <w:rFonts w:ascii="Berlin Sans FB" w:hAnsi="Berlin Sans FB"/>
      <w:noProof/>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semiHidden/>
    <w:rsid w:val="00246B19"/>
    <w:pPr>
      <w:tabs>
        <w:tab w:val="center" w:pos="5179"/>
        <w:tab w:val="right" w:pos="9998"/>
      </w:tabs>
      <w:jc w:val="center"/>
    </w:pPr>
    <w:rPr>
      <w:rFonts w:ascii="CommercialScript BT" w:hAnsi="CommercialScript BT"/>
      <w:sz w:val="132"/>
    </w:rPr>
  </w:style>
  <w:style w:type="paragraph" w:styleId="Corpotesto">
    <w:name w:val="Body Text"/>
    <w:basedOn w:val="Normale"/>
    <w:link w:val="CorpotestoCarattere"/>
    <w:semiHidden/>
    <w:rsid w:val="00246B19"/>
    <w:pPr>
      <w:suppressAutoHyphens/>
      <w:jc w:val="both"/>
    </w:pPr>
    <w:rPr>
      <w:rFonts w:ascii="Comic Sans MS" w:hAnsi="Comic Sans MS"/>
      <w:sz w:val="24"/>
    </w:rPr>
  </w:style>
  <w:style w:type="paragraph" w:customStyle="1" w:styleId="WW-Corpodeltesto2">
    <w:name w:val="WW-Corpo del testo 2"/>
    <w:basedOn w:val="Normale"/>
    <w:rsid w:val="00246B19"/>
    <w:pPr>
      <w:suppressAutoHyphens/>
      <w:jc w:val="both"/>
    </w:pPr>
    <w:rPr>
      <w:rFonts w:ascii="Comic Sans MS" w:hAnsi="Comic Sans MS"/>
      <w:sz w:val="32"/>
    </w:rPr>
  </w:style>
  <w:style w:type="paragraph" w:styleId="Intestazione">
    <w:name w:val="header"/>
    <w:basedOn w:val="Normale"/>
    <w:next w:val="Corpotesto"/>
    <w:link w:val="IntestazioneCarattere"/>
    <w:uiPriority w:val="99"/>
    <w:rsid w:val="00246B19"/>
    <w:pPr>
      <w:keepNext/>
      <w:suppressAutoHyphens/>
      <w:spacing w:before="240" w:after="120"/>
    </w:pPr>
    <w:rPr>
      <w:rFonts w:ascii="Arial" w:hAnsi="Arial"/>
      <w:sz w:val="28"/>
    </w:rPr>
  </w:style>
  <w:style w:type="paragraph" w:customStyle="1" w:styleId="Rientrocorpodeltesto1">
    <w:name w:val="Rientro corpo del testo1"/>
    <w:basedOn w:val="Normale"/>
    <w:rsid w:val="00246B19"/>
    <w:pPr>
      <w:ind w:left="708"/>
    </w:pPr>
    <w:rPr>
      <w:rFonts w:ascii="Berlin Sans FB" w:hAnsi="Berlin Sans FB"/>
      <w:sz w:val="24"/>
    </w:rPr>
  </w:style>
  <w:style w:type="paragraph" w:styleId="Pidipagina">
    <w:name w:val="footer"/>
    <w:basedOn w:val="Normale"/>
    <w:link w:val="PidipaginaCarattere"/>
    <w:uiPriority w:val="99"/>
    <w:rsid w:val="00246B19"/>
    <w:pPr>
      <w:tabs>
        <w:tab w:val="center" w:pos="4819"/>
        <w:tab w:val="right" w:pos="9638"/>
      </w:tabs>
      <w:suppressAutoHyphens/>
    </w:pPr>
  </w:style>
  <w:style w:type="character" w:styleId="Numeropagina">
    <w:name w:val="page number"/>
    <w:basedOn w:val="Carpredefinitoparagrafo"/>
    <w:semiHidden/>
    <w:rsid w:val="00246B19"/>
  </w:style>
  <w:style w:type="paragraph" w:styleId="Corpodeltesto3">
    <w:name w:val="Body Text 3"/>
    <w:basedOn w:val="Normale"/>
    <w:semiHidden/>
    <w:rsid w:val="00246B19"/>
    <w:rPr>
      <w:rFonts w:ascii="Berlin Sans FB" w:hAnsi="Berlin Sans FB"/>
      <w:sz w:val="32"/>
    </w:rPr>
  </w:style>
  <w:style w:type="paragraph" w:styleId="Paragrafoelenco">
    <w:name w:val="List Paragraph"/>
    <w:basedOn w:val="Normale"/>
    <w:uiPriority w:val="34"/>
    <w:qFormat/>
    <w:rsid w:val="00246B19"/>
    <w:pPr>
      <w:ind w:left="708"/>
    </w:pPr>
  </w:style>
  <w:style w:type="paragraph" w:styleId="Corpodeltesto2">
    <w:name w:val="Body Text 2"/>
    <w:basedOn w:val="Normale"/>
    <w:semiHidden/>
    <w:rsid w:val="00246B19"/>
    <w:rPr>
      <w:rFonts w:ascii="Berlin Sans FB" w:hAnsi="Berlin Sans FB"/>
      <w:b/>
      <w:sz w:val="24"/>
    </w:rPr>
  </w:style>
  <w:style w:type="character" w:customStyle="1" w:styleId="IntestazioneCarattere">
    <w:name w:val="Intestazione Carattere"/>
    <w:link w:val="Intestazione"/>
    <w:uiPriority w:val="99"/>
    <w:rsid w:val="009F7916"/>
    <w:rPr>
      <w:rFonts w:ascii="Arial" w:hAnsi="Arial"/>
      <w:sz w:val="28"/>
    </w:rPr>
  </w:style>
  <w:style w:type="paragraph" w:styleId="Testofumetto">
    <w:name w:val="Balloon Text"/>
    <w:basedOn w:val="Normale"/>
    <w:link w:val="TestofumettoCarattere"/>
    <w:uiPriority w:val="99"/>
    <w:semiHidden/>
    <w:unhideWhenUsed/>
    <w:rsid w:val="009F7916"/>
    <w:rPr>
      <w:rFonts w:ascii="Tahoma" w:hAnsi="Tahoma"/>
      <w:sz w:val="16"/>
      <w:szCs w:val="16"/>
    </w:rPr>
  </w:style>
  <w:style w:type="character" w:customStyle="1" w:styleId="TestofumettoCarattere">
    <w:name w:val="Testo fumetto Carattere"/>
    <w:link w:val="Testofumetto"/>
    <w:uiPriority w:val="99"/>
    <w:semiHidden/>
    <w:rsid w:val="009F7916"/>
    <w:rPr>
      <w:rFonts w:ascii="Tahoma" w:hAnsi="Tahoma" w:cs="Tahoma"/>
      <w:sz w:val="16"/>
      <w:szCs w:val="16"/>
    </w:rPr>
  </w:style>
  <w:style w:type="paragraph" w:customStyle="1" w:styleId="Standard">
    <w:name w:val="Standard"/>
    <w:rsid w:val="00A422F1"/>
    <w:pPr>
      <w:widowControl w:val="0"/>
      <w:suppressAutoHyphens/>
      <w:autoSpaceDN w:val="0"/>
      <w:textAlignment w:val="baseline"/>
    </w:pPr>
    <w:rPr>
      <w:rFonts w:eastAsia="SimSun" w:cs="Mangal"/>
      <w:kern w:val="3"/>
      <w:sz w:val="24"/>
      <w:szCs w:val="24"/>
      <w:lang w:eastAsia="zh-CN" w:bidi="hi-IN"/>
    </w:rPr>
  </w:style>
  <w:style w:type="table" w:styleId="Grigliatabella">
    <w:name w:val="Table Grid"/>
    <w:basedOn w:val="Tabellanormale"/>
    <w:uiPriority w:val="59"/>
    <w:rsid w:val="001C1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qFormat/>
    <w:rsid w:val="00606518"/>
    <w:pPr>
      <w:jc w:val="center"/>
    </w:pPr>
    <w:rPr>
      <w:rFonts w:ascii="Monotype Corsiva" w:hAnsi="Monotype Corsiva"/>
      <w:b/>
      <w:bCs/>
      <w:sz w:val="24"/>
      <w:szCs w:val="24"/>
    </w:rPr>
  </w:style>
  <w:style w:type="character" w:customStyle="1" w:styleId="TitoloCarattere">
    <w:name w:val="Titolo Carattere"/>
    <w:link w:val="Titolo"/>
    <w:rsid w:val="00606518"/>
    <w:rPr>
      <w:rFonts w:ascii="Monotype Corsiva" w:hAnsi="Monotype Corsiva"/>
      <w:b/>
      <w:bCs/>
      <w:sz w:val="24"/>
      <w:szCs w:val="24"/>
    </w:rPr>
  </w:style>
  <w:style w:type="character" w:customStyle="1" w:styleId="PidipaginaCarattere">
    <w:name w:val="Piè di pagina Carattere"/>
    <w:basedOn w:val="Carpredefinitoparagrafo"/>
    <w:link w:val="Pidipagina"/>
    <w:uiPriority w:val="99"/>
    <w:rsid w:val="00125CFE"/>
  </w:style>
  <w:style w:type="character" w:customStyle="1" w:styleId="Titolo2Carattere">
    <w:name w:val="Titolo 2 Carattere"/>
    <w:link w:val="Titolo2"/>
    <w:rsid w:val="00C05AF1"/>
    <w:rPr>
      <w:rFonts w:ascii="Berlin Sans FB" w:hAnsi="Berlin Sans FB"/>
      <w:b/>
      <w:i/>
      <w:sz w:val="28"/>
    </w:rPr>
  </w:style>
  <w:style w:type="character" w:customStyle="1" w:styleId="CorpotestoCarattere">
    <w:name w:val="Corpo testo Carattere"/>
    <w:link w:val="Corpotesto"/>
    <w:semiHidden/>
    <w:rsid w:val="00C05AF1"/>
    <w:rPr>
      <w:rFonts w:ascii="Comic Sans MS" w:hAnsi="Comic Sans MS"/>
      <w:sz w:val="24"/>
    </w:rPr>
  </w:style>
  <w:style w:type="paragraph" w:styleId="NormaleWeb">
    <w:name w:val="Normal (Web)"/>
    <w:basedOn w:val="Normale"/>
    <w:uiPriority w:val="99"/>
    <w:semiHidden/>
    <w:unhideWhenUsed/>
    <w:rsid w:val="007E791C"/>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5287">
      <w:bodyDiv w:val="1"/>
      <w:marLeft w:val="0"/>
      <w:marRight w:val="0"/>
      <w:marTop w:val="0"/>
      <w:marBottom w:val="0"/>
      <w:divBdr>
        <w:top w:val="none" w:sz="0" w:space="0" w:color="auto"/>
        <w:left w:val="none" w:sz="0" w:space="0" w:color="auto"/>
        <w:bottom w:val="none" w:sz="0" w:space="0" w:color="auto"/>
        <w:right w:val="none" w:sz="0" w:space="0" w:color="auto"/>
      </w:divBdr>
    </w:div>
    <w:div w:id="795219241">
      <w:bodyDiv w:val="1"/>
      <w:marLeft w:val="0"/>
      <w:marRight w:val="0"/>
      <w:marTop w:val="0"/>
      <w:marBottom w:val="0"/>
      <w:divBdr>
        <w:top w:val="none" w:sz="0" w:space="0" w:color="auto"/>
        <w:left w:val="none" w:sz="0" w:space="0" w:color="auto"/>
        <w:bottom w:val="none" w:sz="0" w:space="0" w:color="auto"/>
        <w:right w:val="none" w:sz="0" w:space="0" w:color="auto"/>
      </w:divBdr>
    </w:div>
    <w:div w:id="1382822338">
      <w:bodyDiv w:val="1"/>
      <w:marLeft w:val="0"/>
      <w:marRight w:val="0"/>
      <w:marTop w:val="0"/>
      <w:marBottom w:val="0"/>
      <w:divBdr>
        <w:top w:val="none" w:sz="0" w:space="0" w:color="auto"/>
        <w:left w:val="none" w:sz="0" w:space="0" w:color="auto"/>
        <w:bottom w:val="none" w:sz="0" w:space="0" w:color="auto"/>
        <w:right w:val="none" w:sz="0" w:space="0" w:color="auto"/>
      </w:divBdr>
    </w:div>
    <w:div w:id="174348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0.w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22E532-E115-4223-A37C-39832C9C4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60</Pages>
  <Words>16484</Words>
  <Characters>93959</Characters>
  <Application>Microsoft Office Word</Application>
  <DocSecurity>0</DocSecurity>
  <Lines>782</Lines>
  <Paragraphs>220</Paragraphs>
  <ScaleCrop>false</ScaleCrop>
  <HeadingPairs>
    <vt:vector size="2" baseType="variant">
      <vt:variant>
        <vt:lpstr>Titolo</vt:lpstr>
      </vt:variant>
      <vt:variant>
        <vt:i4>1</vt:i4>
      </vt:variant>
    </vt:vector>
  </HeadingPairs>
  <TitlesOfParts>
    <vt:vector size="1" baseType="lpstr">
      <vt:lpstr>Piano dell ' Offerta Formativa</vt:lpstr>
    </vt:vector>
  </TitlesOfParts>
  <Company> </Company>
  <LinksUpToDate>false</LinksUpToDate>
  <CharactersWithSpaces>110223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dell ' Offerta Formativa</dc:title>
  <dc:subject/>
  <dc:creator>DEBORA</dc:creator>
  <cp:keywords/>
  <cp:lastModifiedBy>pierluigia scuola</cp:lastModifiedBy>
  <cp:revision>78</cp:revision>
  <cp:lastPrinted>2019-09-21T09:42:00Z</cp:lastPrinted>
  <dcterms:created xsi:type="dcterms:W3CDTF">2022-09-27T13:16:00Z</dcterms:created>
  <dcterms:modified xsi:type="dcterms:W3CDTF">2022-11-18T14:32:00Z</dcterms:modified>
</cp:coreProperties>
</file>